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487E" w:rsidRPr="00E94AF0" w:rsidRDefault="004C487E" w:rsidP="00E94AF0">
      <w:pPr>
        <w:keepNext/>
        <w:suppressAutoHyphens w:val="0"/>
        <w:jc w:val="center"/>
        <w:rPr>
          <w:b/>
          <w:spacing w:val="-2"/>
          <w:sz w:val="28"/>
          <w:szCs w:val="28"/>
        </w:rPr>
      </w:pPr>
      <w:r w:rsidRPr="00E94AF0">
        <w:rPr>
          <w:b/>
          <w:spacing w:val="-2"/>
          <w:sz w:val="28"/>
          <w:szCs w:val="28"/>
        </w:rPr>
        <w:t>Муниципальное бюджетное учреждение дополнительного образования</w:t>
      </w:r>
    </w:p>
    <w:p w:rsidR="004C487E" w:rsidRPr="00E94AF0" w:rsidRDefault="004C487E" w:rsidP="00E94AF0">
      <w:pPr>
        <w:keepNext/>
        <w:suppressAutoHyphens w:val="0"/>
        <w:jc w:val="center"/>
        <w:rPr>
          <w:b/>
          <w:spacing w:val="-2"/>
          <w:sz w:val="28"/>
          <w:szCs w:val="28"/>
        </w:rPr>
      </w:pPr>
      <w:r w:rsidRPr="00E94AF0">
        <w:rPr>
          <w:b/>
          <w:spacing w:val="-2"/>
          <w:sz w:val="28"/>
          <w:szCs w:val="28"/>
        </w:rPr>
        <w:t>«Центр технологического образования и детского технического творчества»</w:t>
      </w:r>
    </w:p>
    <w:p w:rsidR="004C487E" w:rsidRPr="00E94AF0" w:rsidRDefault="004C487E" w:rsidP="00E94AF0">
      <w:pPr>
        <w:keepNext/>
        <w:suppressAutoHyphens w:val="0"/>
        <w:jc w:val="center"/>
        <w:rPr>
          <w:b/>
          <w:spacing w:val="-2"/>
          <w:sz w:val="28"/>
          <w:szCs w:val="28"/>
        </w:rPr>
      </w:pPr>
      <w:r w:rsidRPr="00E94AF0">
        <w:rPr>
          <w:b/>
          <w:spacing w:val="-2"/>
          <w:sz w:val="28"/>
          <w:szCs w:val="28"/>
        </w:rPr>
        <w:t>г. Белгорода</w:t>
      </w:r>
    </w:p>
    <w:p w:rsidR="004C487E" w:rsidRPr="00E94AF0" w:rsidRDefault="004C487E" w:rsidP="00E94AF0">
      <w:pPr>
        <w:keepNext/>
        <w:suppressAutoHyphens w:val="0"/>
        <w:ind w:firstLine="2410"/>
        <w:jc w:val="both"/>
        <w:rPr>
          <w:b/>
          <w:spacing w:val="-2"/>
          <w:sz w:val="28"/>
          <w:szCs w:val="28"/>
        </w:rPr>
      </w:pPr>
    </w:p>
    <w:p w:rsidR="004C487E" w:rsidRPr="00E94AF0" w:rsidRDefault="004C487E" w:rsidP="00E94AF0">
      <w:pPr>
        <w:keepNext/>
        <w:suppressAutoHyphens w:val="0"/>
        <w:ind w:firstLine="2410"/>
        <w:jc w:val="both"/>
        <w:rPr>
          <w:b/>
          <w:spacing w:val="-2"/>
          <w:sz w:val="28"/>
          <w:szCs w:val="28"/>
        </w:rPr>
      </w:pPr>
    </w:p>
    <w:p w:rsidR="004C487E" w:rsidRPr="00E94AF0" w:rsidRDefault="001D3792" w:rsidP="00E94AF0">
      <w:pPr>
        <w:keepNext/>
        <w:suppressAutoHyphens w:val="0"/>
        <w:jc w:val="both"/>
        <w:rPr>
          <w:b/>
          <w:spacing w:val="-2"/>
          <w:sz w:val="28"/>
          <w:szCs w:val="28"/>
        </w:rPr>
      </w:pPr>
      <w:r>
        <w:rPr>
          <w:noProof/>
          <w:spacing w:val="-2"/>
          <w:lang w:eastAsia="ru-RU"/>
        </w:rPr>
        <w:drawing>
          <wp:inline distT="0" distB="0" distL="0" distR="0">
            <wp:extent cx="6524625" cy="2571750"/>
            <wp:effectExtent l="0" t="0" r="9525" b="0"/>
            <wp:docPr id="2" name="Рисунок 1" descr="vr_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_pro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4625" cy="2571750"/>
                    </a:xfrm>
                    <a:prstGeom prst="rect">
                      <a:avLst/>
                    </a:prstGeom>
                    <a:noFill/>
                    <a:ln>
                      <a:noFill/>
                    </a:ln>
                  </pic:spPr>
                </pic:pic>
              </a:graphicData>
            </a:graphic>
          </wp:inline>
        </w:drawing>
      </w:r>
    </w:p>
    <w:p w:rsidR="004C487E" w:rsidRPr="00E94AF0" w:rsidRDefault="004C487E" w:rsidP="00E94AF0">
      <w:pPr>
        <w:keepNext/>
        <w:suppressAutoHyphens w:val="0"/>
        <w:ind w:firstLine="2410"/>
        <w:jc w:val="both"/>
        <w:rPr>
          <w:b/>
          <w:spacing w:val="-2"/>
          <w:sz w:val="28"/>
          <w:szCs w:val="28"/>
        </w:rPr>
      </w:pPr>
    </w:p>
    <w:p w:rsidR="009A03BF" w:rsidRPr="00E94AF0" w:rsidRDefault="009A03BF" w:rsidP="00E94AF0">
      <w:pPr>
        <w:keepNext/>
        <w:suppressAutoHyphens w:val="0"/>
        <w:jc w:val="center"/>
        <w:rPr>
          <w:spacing w:val="-2"/>
          <w:sz w:val="28"/>
          <w:szCs w:val="28"/>
        </w:rPr>
      </w:pPr>
    </w:p>
    <w:p w:rsidR="009A03BF" w:rsidRPr="00E94AF0" w:rsidRDefault="009A03BF" w:rsidP="00E94AF0">
      <w:pPr>
        <w:keepNext/>
        <w:suppressAutoHyphens w:val="0"/>
        <w:jc w:val="center"/>
        <w:rPr>
          <w:b/>
          <w:spacing w:val="-2"/>
          <w:sz w:val="28"/>
          <w:szCs w:val="28"/>
        </w:rPr>
      </w:pPr>
      <w:r w:rsidRPr="00E94AF0">
        <w:rPr>
          <w:b/>
          <w:spacing w:val="-2"/>
          <w:sz w:val="28"/>
          <w:szCs w:val="28"/>
        </w:rPr>
        <w:t>Сценарий профориентационного мероприятия:</w:t>
      </w:r>
    </w:p>
    <w:p w:rsidR="009A03BF" w:rsidRPr="00E94AF0" w:rsidRDefault="009A03BF" w:rsidP="00E94AF0">
      <w:pPr>
        <w:keepNext/>
        <w:suppressAutoHyphens w:val="0"/>
        <w:jc w:val="center"/>
        <w:rPr>
          <w:b/>
          <w:spacing w:val="-2"/>
          <w:sz w:val="28"/>
          <w:szCs w:val="28"/>
        </w:rPr>
      </w:pPr>
      <w:r w:rsidRPr="00E94AF0">
        <w:rPr>
          <w:b/>
          <w:spacing w:val="-2"/>
          <w:sz w:val="28"/>
          <w:szCs w:val="28"/>
        </w:rPr>
        <w:t xml:space="preserve">от идеи к </w:t>
      </w:r>
      <w:r w:rsidR="00F5292F" w:rsidRPr="00E94AF0">
        <w:rPr>
          <w:b/>
          <w:spacing w:val="-2"/>
          <w:sz w:val="28"/>
          <w:szCs w:val="28"/>
        </w:rPr>
        <w:t>реализации</w:t>
      </w:r>
    </w:p>
    <w:p w:rsidR="009A03BF" w:rsidRPr="00E94AF0" w:rsidRDefault="009A03BF" w:rsidP="00E94AF0">
      <w:pPr>
        <w:keepNext/>
        <w:suppressAutoHyphens w:val="0"/>
        <w:jc w:val="center"/>
        <w:rPr>
          <w:spacing w:val="-2"/>
          <w:sz w:val="28"/>
          <w:szCs w:val="28"/>
        </w:rPr>
      </w:pPr>
    </w:p>
    <w:p w:rsidR="009A03BF" w:rsidRPr="00E94AF0" w:rsidRDefault="009A03BF" w:rsidP="00E94AF0">
      <w:pPr>
        <w:keepNext/>
        <w:suppressAutoHyphens w:val="0"/>
        <w:jc w:val="center"/>
        <w:rPr>
          <w:spacing w:val="-2"/>
          <w:sz w:val="28"/>
          <w:szCs w:val="28"/>
        </w:rPr>
      </w:pPr>
      <w:r w:rsidRPr="00E94AF0">
        <w:rPr>
          <w:spacing w:val="-2"/>
          <w:sz w:val="28"/>
          <w:szCs w:val="28"/>
        </w:rPr>
        <w:t>МЕТОДИЧЕСКОЕ ПОСОБИЕ</w:t>
      </w:r>
    </w:p>
    <w:p w:rsidR="009A03BF" w:rsidRPr="00E94AF0" w:rsidRDefault="009A03BF" w:rsidP="00E94AF0">
      <w:pPr>
        <w:keepNext/>
        <w:suppressAutoHyphens w:val="0"/>
        <w:jc w:val="center"/>
        <w:rPr>
          <w:spacing w:val="-2"/>
          <w:sz w:val="28"/>
          <w:szCs w:val="28"/>
        </w:rPr>
      </w:pPr>
    </w:p>
    <w:p w:rsidR="009A03BF" w:rsidRPr="00E94AF0" w:rsidRDefault="009A03BF" w:rsidP="00E94AF0">
      <w:pPr>
        <w:keepNext/>
        <w:suppressAutoHyphens w:val="0"/>
        <w:jc w:val="center"/>
        <w:rPr>
          <w:spacing w:val="-2"/>
          <w:sz w:val="28"/>
          <w:szCs w:val="28"/>
        </w:rPr>
      </w:pPr>
    </w:p>
    <w:p w:rsidR="009A03BF" w:rsidRPr="00E94AF0" w:rsidRDefault="009A03BF" w:rsidP="00E94AF0">
      <w:pPr>
        <w:keepNext/>
        <w:suppressAutoHyphens w:val="0"/>
        <w:jc w:val="center"/>
        <w:rPr>
          <w:spacing w:val="-2"/>
          <w:sz w:val="28"/>
          <w:szCs w:val="28"/>
        </w:rPr>
      </w:pPr>
    </w:p>
    <w:p w:rsidR="00723972" w:rsidRPr="00E94AF0" w:rsidRDefault="00723972" w:rsidP="00E94AF0">
      <w:pPr>
        <w:keepNext/>
        <w:suppressAutoHyphens w:val="0"/>
        <w:ind w:firstLine="3261"/>
        <w:rPr>
          <w:iCs/>
          <w:spacing w:val="-2"/>
          <w:sz w:val="28"/>
          <w:szCs w:val="28"/>
        </w:rPr>
      </w:pPr>
      <w:r w:rsidRPr="00E94AF0">
        <w:rPr>
          <w:spacing w:val="-2"/>
          <w:sz w:val="28"/>
          <w:szCs w:val="28"/>
        </w:rPr>
        <w:t>«…</w:t>
      </w:r>
      <w:r w:rsidRPr="00E94AF0">
        <w:rPr>
          <w:iCs/>
          <w:spacing w:val="-2"/>
          <w:sz w:val="28"/>
          <w:szCs w:val="28"/>
        </w:rPr>
        <w:t>профессии кажутся нам самыми возвышенными,</w:t>
      </w:r>
    </w:p>
    <w:p w:rsidR="00723972" w:rsidRPr="00E94AF0" w:rsidRDefault="00723972" w:rsidP="00E94AF0">
      <w:pPr>
        <w:keepNext/>
        <w:suppressAutoHyphens w:val="0"/>
        <w:ind w:firstLine="3261"/>
        <w:rPr>
          <w:iCs/>
          <w:spacing w:val="-2"/>
          <w:sz w:val="28"/>
          <w:szCs w:val="28"/>
        </w:rPr>
      </w:pPr>
      <w:r w:rsidRPr="00E94AF0">
        <w:rPr>
          <w:iCs/>
          <w:spacing w:val="-2"/>
          <w:sz w:val="28"/>
          <w:szCs w:val="28"/>
        </w:rPr>
        <w:t>если они пустили в нашем сердце глубокие корни,</w:t>
      </w:r>
    </w:p>
    <w:p w:rsidR="00723972" w:rsidRPr="00E94AF0" w:rsidRDefault="00723972" w:rsidP="00E94AF0">
      <w:pPr>
        <w:keepNext/>
        <w:suppressAutoHyphens w:val="0"/>
        <w:ind w:firstLine="3261"/>
        <w:rPr>
          <w:iCs/>
          <w:spacing w:val="-2"/>
          <w:sz w:val="28"/>
          <w:szCs w:val="28"/>
        </w:rPr>
      </w:pPr>
      <w:r w:rsidRPr="00E94AF0">
        <w:rPr>
          <w:iCs/>
          <w:spacing w:val="-2"/>
          <w:sz w:val="28"/>
          <w:szCs w:val="28"/>
        </w:rPr>
        <w:t>если идеям, господствующим в них, мы готовы принести</w:t>
      </w:r>
    </w:p>
    <w:p w:rsidR="00723972" w:rsidRPr="00E94AF0" w:rsidRDefault="00723972" w:rsidP="00E94AF0">
      <w:pPr>
        <w:keepNext/>
        <w:suppressAutoHyphens w:val="0"/>
        <w:ind w:firstLine="3261"/>
        <w:rPr>
          <w:iCs/>
          <w:spacing w:val="-2"/>
          <w:sz w:val="28"/>
          <w:szCs w:val="28"/>
        </w:rPr>
      </w:pPr>
      <w:r w:rsidRPr="00E94AF0">
        <w:rPr>
          <w:iCs/>
          <w:spacing w:val="-2"/>
          <w:sz w:val="28"/>
          <w:szCs w:val="28"/>
        </w:rPr>
        <w:t>в жертву нашу жизнь и все наши стремления.</w:t>
      </w:r>
    </w:p>
    <w:p w:rsidR="00723972" w:rsidRPr="00E94AF0" w:rsidRDefault="00723972" w:rsidP="00E94AF0">
      <w:pPr>
        <w:keepNext/>
        <w:suppressAutoHyphens w:val="0"/>
        <w:ind w:firstLine="3261"/>
        <w:rPr>
          <w:iCs/>
          <w:spacing w:val="-2"/>
          <w:sz w:val="28"/>
          <w:szCs w:val="28"/>
        </w:rPr>
      </w:pPr>
      <w:r w:rsidRPr="00E94AF0">
        <w:rPr>
          <w:iCs/>
          <w:spacing w:val="-2"/>
          <w:sz w:val="28"/>
          <w:szCs w:val="28"/>
        </w:rPr>
        <w:t>Они могут осчастливить того, кто имеет к ним призвание,</w:t>
      </w:r>
    </w:p>
    <w:p w:rsidR="00723972" w:rsidRPr="00E94AF0" w:rsidRDefault="00723972" w:rsidP="00E94AF0">
      <w:pPr>
        <w:keepNext/>
        <w:suppressAutoHyphens w:val="0"/>
        <w:ind w:firstLine="3261"/>
        <w:rPr>
          <w:iCs/>
          <w:spacing w:val="-2"/>
          <w:sz w:val="28"/>
          <w:szCs w:val="28"/>
        </w:rPr>
      </w:pPr>
      <w:r w:rsidRPr="00E94AF0">
        <w:rPr>
          <w:iCs/>
          <w:spacing w:val="-2"/>
          <w:sz w:val="28"/>
          <w:szCs w:val="28"/>
        </w:rPr>
        <w:t>но они обрекают на гибель того, кто принялся</w:t>
      </w:r>
    </w:p>
    <w:p w:rsidR="00723972" w:rsidRPr="00E94AF0" w:rsidRDefault="00723972" w:rsidP="00E94AF0">
      <w:pPr>
        <w:keepNext/>
        <w:suppressAutoHyphens w:val="0"/>
        <w:ind w:firstLine="3261"/>
        <w:rPr>
          <w:spacing w:val="-2"/>
          <w:sz w:val="28"/>
          <w:szCs w:val="28"/>
        </w:rPr>
      </w:pPr>
      <w:r w:rsidRPr="00E94AF0">
        <w:rPr>
          <w:iCs/>
          <w:spacing w:val="-2"/>
          <w:sz w:val="28"/>
          <w:szCs w:val="28"/>
        </w:rPr>
        <w:t>за них поспешно, необдуманно, поддавшись моменту</w:t>
      </w:r>
      <w:r w:rsidRPr="00E94AF0">
        <w:rPr>
          <w:spacing w:val="-2"/>
          <w:sz w:val="28"/>
          <w:szCs w:val="28"/>
        </w:rPr>
        <w:t>»</w:t>
      </w:r>
    </w:p>
    <w:p w:rsidR="009A03BF" w:rsidRPr="00E94AF0" w:rsidRDefault="00723972" w:rsidP="00E94AF0">
      <w:pPr>
        <w:keepNext/>
        <w:suppressAutoHyphens w:val="0"/>
        <w:ind w:firstLine="3261"/>
        <w:jc w:val="right"/>
        <w:rPr>
          <w:spacing w:val="-2"/>
          <w:sz w:val="28"/>
          <w:szCs w:val="28"/>
        </w:rPr>
      </w:pPr>
      <w:r w:rsidRPr="00E94AF0">
        <w:rPr>
          <w:spacing w:val="-2"/>
          <w:sz w:val="28"/>
          <w:szCs w:val="28"/>
        </w:rPr>
        <w:t>Карл</w:t>
      </w:r>
      <w:r w:rsidR="00B972AE" w:rsidRPr="00E94AF0">
        <w:rPr>
          <w:spacing w:val="-2"/>
          <w:sz w:val="28"/>
          <w:szCs w:val="28"/>
        </w:rPr>
        <w:t xml:space="preserve"> Маркс</w:t>
      </w:r>
    </w:p>
    <w:p w:rsidR="00A41CE7" w:rsidRPr="00E94AF0" w:rsidRDefault="00A41CE7" w:rsidP="00E94AF0">
      <w:pPr>
        <w:keepNext/>
        <w:suppressAutoHyphens w:val="0"/>
        <w:jc w:val="center"/>
        <w:rPr>
          <w:spacing w:val="-2"/>
          <w:sz w:val="28"/>
          <w:szCs w:val="28"/>
        </w:rPr>
      </w:pPr>
    </w:p>
    <w:p w:rsidR="001F2171" w:rsidRPr="00E94AF0" w:rsidRDefault="001F2171" w:rsidP="00E94AF0">
      <w:pPr>
        <w:keepNext/>
        <w:suppressAutoHyphens w:val="0"/>
        <w:jc w:val="center"/>
        <w:rPr>
          <w:spacing w:val="-2"/>
          <w:sz w:val="28"/>
          <w:szCs w:val="28"/>
        </w:rPr>
      </w:pPr>
    </w:p>
    <w:p w:rsidR="00A41CE7" w:rsidRPr="00E94AF0" w:rsidRDefault="00A41CE7" w:rsidP="00E94AF0">
      <w:pPr>
        <w:pStyle w:val="ad"/>
        <w:keepNext/>
        <w:suppressAutoHyphens w:val="0"/>
        <w:spacing w:before="0" w:after="0"/>
        <w:ind w:firstLine="6237"/>
        <w:jc w:val="both"/>
        <w:rPr>
          <w:spacing w:val="-2"/>
          <w:sz w:val="28"/>
          <w:szCs w:val="28"/>
        </w:rPr>
      </w:pPr>
      <w:r w:rsidRPr="00E94AF0">
        <w:rPr>
          <w:b/>
          <w:spacing w:val="-2"/>
          <w:sz w:val="28"/>
          <w:szCs w:val="28"/>
        </w:rPr>
        <w:t xml:space="preserve">Составитель: </w:t>
      </w:r>
      <w:r w:rsidRPr="00E94AF0">
        <w:rPr>
          <w:spacing w:val="-2"/>
          <w:sz w:val="28"/>
          <w:szCs w:val="28"/>
        </w:rPr>
        <w:t>педагог-психолог</w:t>
      </w:r>
    </w:p>
    <w:p w:rsidR="00A41CE7" w:rsidRPr="00E94AF0" w:rsidRDefault="00A41CE7" w:rsidP="00E94AF0">
      <w:pPr>
        <w:pStyle w:val="ad"/>
        <w:keepNext/>
        <w:suppressAutoHyphens w:val="0"/>
        <w:spacing w:before="0" w:after="0"/>
        <w:ind w:firstLine="6237"/>
        <w:jc w:val="both"/>
        <w:rPr>
          <w:b/>
          <w:spacing w:val="-2"/>
          <w:sz w:val="28"/>
          <w:szCs w:val="28"/>
        </w:rPr>
      </w:pPr>
      <w:r w:rsidRPr="00E94AF0">
        <w:rPr>
          <w:b/>
          <w:i/>
          <w:iCs/>
          <w:spacing w:val="-2"/>
          <w:sz w:val="28"/>
          <w:szCs w:val="28"/>
        </w:rPr>
        <w:t>Носова Оксана Викторовна</w:t>
      </w:r>
    </w:p>
    <w:p w:rsidR="004C487E" w:rsidRPr="00E94AF0" w:rsidRDefault="004C487E" w:rsidP="00E94AF0">
      <w:pPr>
        <w:keepNext/>
        <w:suppressAutoHyphens w:val="0"/>
        <w:jc w:val="center"/>
        <w:rPr>
          <w:spacing w:val="-2"/>
          <w:sz w:val="28"/>
          <w:szCs w:val="28"/>
        </w:rPr>
      </w:pPr>
    </w:p>
    <w:p w:rsidR="004C487E" w:rsidRPr="00E94AF0" w:rsidRDefault="004C487E" w:rsidP="00E94AF0">
      <w:pPr>
        <w:keepNext/>
        <w:suppressAutoHyphens w:val="0"/>
        <w:jc w:val="center"/>
        <w:rPr>
          <w:spacing w:val="-2"/>
          <w:sz w:val="28"/>
          <w:szCs w:val="28"/>
        </w:rPr>
      </w:pPr>
    </w:p>
    <w:p w:rsidR="004C487E" w:rsidRPr="00E94AF0" w:rsidRDefault="004C487E" w:rsidP="00E94AF0">
      <w:pPr>
        <w:keepNext/>
        <w:suppressAutoHyphens w:val="0"/>
        <w:jc w:val="center"/>
        <w:rPr>
          <w:spacing w:val="-2"/>
          <w:sz w:val="28"/>
          <w:szCs w:val="28"/>
        </w:rPr>
      </w:pPr>
    </w:p>
    <w:p w:rsidR="004C487E" w:rsidRPr="00E94AF0" w:rsidRDefault="004C487E" w:rsidP="00E94AF0">
      <w:pPr>
        <w:keepNext/>
        <w:suppressAutoHyphens w:val="0"/>
        <w:jc w:val="center"/>
        <w:rPr>
          <w:spacing w:val="-2"/>
          <w:sz w:val="28"/>
          <w:szCs w:val="28"/>
        </w:rPr>
      </w:pPr>
    </w:p>
    <w:p w:rsidR="00723972" w:rsidRPr="00E94AF0" w:rsidRDefault="00723972" w:rsidP="00E94AF0">
      <w:pPr>
        <w:keepNext/>
        <w:suppressAutoHyphens w:val="0"/>
        <w:jc w:val="center"/>
        <w:rPr>
          <w:spacing w:val="-2"/>
          <w:sz w:val="28"/>
          <w:szCs w:val="28"/>
        </w:rPr>
      </w:pPr>
    </w:p>
    <w:p w:rsidR="004C487E" w:rsidRPr="00E94AF0" w:rsidRDefault="004C487E" w:rsidP="00E94AF0">
      <w:pPr>
        <w:keepNext/>
        <w:suppressAutoHyphens w:val="0"/>
        <w:jc w:val="center"/>
        <w:rPr>
          <w:spacing w:val="-2"/>
          <w:sz w:val="28"/>
          <w:szCs w:val="28"/>
        </w:rPr>
      </w:pPr>
    </w:p>
    <w:p w:rsidR="001F2171" w:rsidRDefault="001F2171" w:rsidP="00E94AF0">
      <w:pPr>
        <w:keepNext/>
        <w:suppressAutoHyphens w:val="0"/>
        <w:jc w:val="center"/>
        <w:rPr>
          <w:spacing w:val="-2"/>
          <w:sz w:val="28"/>
          <w:szCs w:val="28"/>
        </w:rPr>
      </w:pPr>
    </w:p>
    <w:p w:rsidR="001F0AC7" w:rsidRPr="00E94AF0" w:rsidRDefault="001F0AC7" w:rsidP="00E94AF0">
      <w:pPr>
        <w:keepNext/>
        <w:suppressAutoHyphens w:val="0"/>
        <w:jc w:val="center"/>
        <w:rPr>
          <w:spacing w:val="-2"/>
          <w:sz w:val="28"/>
          <w:szCs w:val="28"/>
        </w:rPr>
      </w:pPr>
    </w:p>
    <w:p w:rsidR="009A03BF" w:rsidRPr="00E94AF0" w:rsidRDefault="001F2171" w:rsidP="00E94AF0">
      <w:pPr>
        <w:keepNext/>
        <w:suppressAutoHyphens w:val="0"/>
        <w:jc w:val="center"/>
        <w:rPr>
          <w:spacing w:val="-2"/>
          <w:sz w:val="28"/>
          <w:szCs w:val="28"/>
        </w:rPr>
      </w:pPr>
      <w:r w:rsidRPr="00E94AF0">
        <w:rPr>
          <w:spacing w:val="-2"/>
          <w:sz w:val="28"/>
          <w:szCs w:val="28"/>
        </w:rPr>
        <w:t>Белгород</w:t>
      </w:r>
    </w:p>
    <w:p w:rsidR="00F5292F" w:rsidRPr="00E94AF0" w:rsidRDefault="00F5292F" w:rsidP="00E94AF0">
      <w:pPr>
        <w:keepNext/>
        <w:tabs>
          <w:tab w:val="left" w:pos="0"/>
        </w:tabs>
        <w:suppressAutoHyphens w:val="0"/>
        <w:spacing w:line="360" w:lineRule="auto"/>
        <w:ind w:firstLine="720"/>
        <w:jc w:val="both"/>
        <w:rPr>
          <w:rStyle w:val="a7"/>
          <w:spacing w:val="-2"/>
          <w:sz w:val="28"/>
          <w:szCs w:val="28"/>
        </w:rPr>
      </w:pPr>
    </w:p>
    <w:p w:rsidR="00F5292F" w:rsidRPr="005C7A1D" w:rsidRDefault="00F5292F" w:rsidP="00E94AF0">
      <w:pPr>
        <w:keepNext/>
        <w:suppressAutoHyphens w:val="0"/>
        <w:ind w:firstLine="709"/>
        <w:jc w:val="both"/>
        <w:rPr>
          <w:spacing w:val="-2"/>
        </w:rPr>
      </w:pPr>
      <w:r w:rsidRPr="005C7A1D">
        <w:rPr>
          <w:rStyle w:val="a7"/>
          <w:spacing w:val="-2"/>
        </w:rPr>
        <w:t xml:space="preserve">Носова О.В. </w:t>
      </w:r>
      <w:r w:rsidRPr="005C7A1D">
        <w:rPr>
          <w:spacing w:val="-2"/>
        </w:rPr>
        <w:t>Сценарий профориентационного мероприятия: от идеи к реализ</w:t>
      </w:r>
      <w:r w:rsidRPr="005C7A1D">
        <w:rPr>
          <w:spacing w:val="-2"/>
        </w:rPr>
        <w:t>а</w:t>
      </w:r>
      <w:r w:rsidRPr="005C7A1D">
        <w:rPr>
          <w:spacing w:val="-2"/>
        </w:rPr>
        <w:t>ции.</w:t>
      </w:r>
    </w:p>
    <w:p w:rsidR="00F5292F" w:rsidRDefault="00F5292F" w:rsidP="00E94AF0">
      <w:pPr>
        <w:pStyle w:val="ad"/>
        <w:keepNext/>
        <w:suppressAutoHyphens w:val="0"/>
        <w:spacing w:before="0" w:after="0"/>
        <w:ind w:firstLine="720"/>
        <w:jc w:val="both"/>
        <w:rPr>
          <w:rStyle w:val="a7"/>
          <w:b w:val="0"/>
          <w:spacing w:val="-2"/>
        </w:rPr>
      </w:pPr>
    </w:p>
    <w:p w:rsidR="005C7A1D" w:rsidRDefault="005C7A1D" w:rsidP="00E94AF0">
      <w:pPr>
        <w:pStyle w:val="ad"/>
        <w:keepNext/>
        <w:suppressAutoHyphens w:val="0"/>
        <w:spacing w:before="0" w:after="0"/>
        <w:ind w:firstLine="720"/>
        <w:jc w:val="both"/>
        <w:rPr>
          <w:rStyle w:val="a7"/>
          <w:b w:val="0"/>
          <w:spacing w:val="-2"/>
        </w:rPr>
      </w:pPr>
    </w:p>
    <w:p w:rsidR="005C7A1D" w:rsidRPr="005C7A1D" w:rsidRDefault="005C7A1D" w:rsidP="00E94AF0">
      <w:pPr>
        <w:pStyle w:val="ad"/>
        <w:keepNext/>
        <w:suppressAutoHyphens w:val="0"/>
        <w:spacing w:before="0" w:after="0"/>
        <w:ind w:firstLine="720"/>
        <w:jc w:val="both"/>
        <w:rPr>
          <w:rStyle w:val="a7"/>
          <w:b w:val="0"/>
          <w:spacing w:val="-2"/>
        </w:rPr>
      </w:pPr>
    </w:p>
    <w:p w:rsidR="00F5292F" w:rsidRPr="005C7A1D" w:rsidRDefault="00F5292F" w:rsidP="00E94AF0">
      <w:pPr>
        <w:pStyle w:val="ad"/>
        <w:keepNext/>
        <w:suppressAutoHyphens w:val="0"/>
        <w:spacing w:before="0" w:after="0"/>
        <w:ind w:firstLine="720"/>
        <w:jc w:val="both"/>
        <w:rPr>
          <w:rStyle w:val="a7"/>
          <w:spacing w:val="-2"/>
        </w:rPr>
      </w:pPr>
      <w:r w:rsidRPr="005C7A1D">
        <w:rPr>
          <w:rStyle w:val="a7"/>
          <w:b w:val="0"/>
          <w:spacing w:val="-2"/>
        </w:rPr>
        <w:t>Предлагаемое методическое пособие предназначено для преподавателей, педагогов дополн</w:t>
      </w:r>
      <w:r w:rsidRPr="005C7A1D">
        <w:rPr>
          <w:rStyle w:val="a7"/>
          <w:b w:val="0"/>
          <w:spacing w:val="-2"/>
        </w:rPr>
        <w:t>и</w:t>
      </w:r>
      <w:r w:rsidRPr="005C7A1D">
        <w:rPr>
          <w:rStyle w:val="a7"/>
          <w:b w:val="0"/>
          <w:spacing w:val="-2"/>
        </w:rPr>
        <w:t>тельного образования, педагогов-организаторов МБУДО ЦТОиДТТ г. Белгорода и ориентировано на реализацию профориентационного аспекта в их пр</w:t>
      </w:r>
      <w:r w:rsidRPr="005C7A1D">
        <w:rPr>
          <w:rStyle w:val="a7"/>
          <w:b w:val="0"/>
          <w:spacing w:val="-2"/>
        </w:rPr>
        <w:t>о</w:t>
      </w:r>
      <w:r w:rsidRPr="005C7A1D">
        <w:rPr>
          <w:rStyle w:val="a7"/>
          <w:b w:val="0"/>
          <w:spacing w:val="-2"/>
        </w:rPr>
        <w:t>фессиональной деятельности.</w:t>
      </w:r>
      <w:r w:rsidRPr="005C7A1D">
        <w:rPr>
          <w:rStyle w:val="a7"/>
          <w:spacing w:val="-2"/>
        </w:rPr>
        <w:t xml:space="preserve"> </w:t>
      </w:r>
    </w:p>
    <w:p w:rsidR="00F5292F" w:rsidRPr="005C7A1D" w:rsidRDefault="00F5292F" w:rsidP="00E94AF0">
      <w:pPr>
        <w:keepNext/>
        <w:tabs>
          <w:tab w:val="left" w:pos="720"/>
        </w:tabs>
        <w:suppressAutoHyphens w:val="0"/>
        <w:ind w:firstLine="709"/>
        <w:jc w:val="both"/>
        <w:rPr>
          <w:spacing w:val="-2"/>
        </w:rPr>
      </w:pPr>
    </w:p>
    <w:p w:rsidR="00F5292F" w:rsidRPr="005C7A1D" w:rsidRDefault="00F5292F" w:rsidP="00E94AF0">
      <w:pPr>
        <w:keepNext/>
        <w:tabs>
          <w:tab w:val="left" w:pos="720"/>
        </w:tabs>
        <w:suppressAutoHyphens w:val="0"/>
        <w:ind w:firstLine="709"/>
        <w:jc w:val="both"/>
        <w:rPr>
          <w:spacing w:val="-2"/>
        </w:rPr>
      </w:pPr>
      <w:r w:rsidRPr="005C7A1D">
        <w:rPr>
          <w:spacing w:val="-2"/>
        </w:rPr>
        <w:t>Методическое пособие составлено на основе материалов, подготовленных Центром профе</w:t>
      </w:r>
      <w:r w:rsidRPr="005C7A1D">
        <w:rPr>
          <w:spacing w:val="-2"/>
        </w:rPr>
        <w:t>с</w:t>
      </w:r>
      <w:r w:rsidRPr="005C7A1D">
        <w:rPr>
          <w:spacing w:val="-2"/>
        </w:rPr>
        <w:t>сионального образования Самарской области - Центром планирования профессиональной кар</w:t>
      </w:r>
      <w:r w:rsidRPr="005C7A1D">
        <w:rPr>
          <w:spacing w:val="-2"/>
        </w:rPr>
        <w:t>ь</w:t>
      </w:r>
      <w:r w:rsidRPr="005C7A1D">
        <w:rPr>
          <w:spacing w:val="-2"/>
        </w:rPr>
        <w:t>еры и Центром профессионального самоопределения школьников «Навигатор» МБУДО ЦТОиДТТ г. Бе</w:t>
      </w:r>
      <w:r w:rsidRPr="005C7A1D">
        <w:rPr>
          <w:spacing w:val="-2"/>
        </w:rPr>
        <w:t>л</w:t>
      </w:r>
      <w:r w:rsidRPr="005C7A1D">
        <w:rPr>
          <w:spacing w:val="-2"/>
        </w:rPr>
        <w:t>города.</w:t>
      </w:r>
    </w:p>
    <w:p w:rsidR="00F5292F" w:rsidRPr="005C7A1D" w:rsidRDefault="00F5292F" w:rsidP="00E94AF0">
      <w:pPr>
        <w:pStyle w:val="ad"/>
        <w:keepNext/>
        <w:suppressAutoHyphens w:val="0"/>
        <w:spacing w:before="0" w:after="0"/>
        <w:ind w:firstLine="720"/>
        <w:jc w:val="both"/>
        <w:rPr>
          <w:rStyle w:val="a7"/>
          <w:spacing w:val="-2"/>
        </w:rPr>
      </w:pPr>
    </w:p>
    <w:p w:rsidR="00F5292F" w:rsidRPr="005C7A1D" w:rsidRDefault="00F5292F" w:rsidP="00E94AF0">
      <w:pPr>
        <w:pStyle w:val="ad"/>
        <w:keepNext/>
        <w:suppressAutoHyphens w:val="0"/>
        <w:spacing w:before="0" w:after="0"/>
        <w:ind w:firstLine="720"/>
        <w:jc w:val="both"/>
        <w:rPr>
          <w:spacing w:val="-2"/>
        </w:rPr>
      </w:pPr>
      <w:r w:rsidRPr="005C7A1D">
        <w:rPr>
          <w:rStyle w:val="a7"/>
          <w:spacing w:val="-2"/>
        </w:rPr>
        <w:t>Цель:</w:t>
      </w:r>
      <w:r w:rsidR="008F1C73" w:rsidRPr="005C7A1D">
        <w:rPr>
          <w:rStyle w:val="a7"/>
          <w:spacing w:val="-2"/>
        </w:rPr>
        <w:t xml:space="preserve"> </w:t>
      </w:r>
      <w:r w:rsidR="007148B0" w:rsidRPr="005C7A1D">
        <w:rPr>
          <w:rStyle w:val="a7"/>
          <w:b w:val="0"/>
          <w:spacing w:val="-2"/>
        </w:rPr>
        <w:t>повышение профессиональной компетентности педагога в организации профориент</w:t>
      </w:r>
      <w:r w:rsidR="007148B0" w:rsidRPr="005C7A1D">
        <w:rPr>
          <w:rStyle w:val="a7"/>
          <w:b w:val="0"/>
          <w:spacing w:val="-2"/>
        </w:rPr>
        <w:t>а</w:t>
      </w:r>
      <w:r w:rsidR="007148B0" w:rsidRPr="005C7A1D">
        <w:rPr>
          <w:rStyle w:val="a7"/>
          <w:b w:val="0"/>
          <w:spacing w:val="-2"/>
        </w:rPr>
        <w:t>ционной работы со школьниками</w:t>
      </w:r>
      <w:r w:rsidRPr="005C7A1D">
        <w:rPr>
          <w:b/>
          <w:spacing w:val="-2"/>
        </w:rPr>
        <w:t>.</w:t>
      </w:r>
    </w:p>
    <w:p w:rsidR="00F5292F" w:rsidRPr="005C7A1D" w:rsidRDefault="00F5292F" w:rsidP="00E94AF0">
      <w:pPr>
        <w:pStyle w:val="ad"/>
        <w:keepNext/>
        <w:suppressAutoHyphens w:val="0"/>
        <w:spacing w:before="0" w:after="0"/>
        <w:ind w:firstLine="720"/>
        <w:jc w:val="both"/>
        <w:rPr>
          <w:rStyle w:val="a7"/>
          <w:spacing w:val="-2"/>
        </w:rPr>
      </w:pPr>
    </w:p>
    <w:p w:rsidR="00F5292F" w:rsidRPr="005C7A1D" w:rsidRDefault="00F5292F" w:rsidP="00E94AF0">
      <w:pPr>
        <w:pStyle w:val="ad"/>
        <w:keepNext/>
        <w:suppressAutoHyphens w:val="0"/>
        <w:spacing w:before="0" w:after="0"/>
        <w:ind w:firstLine="720"/>
        <w:jc w:val="both"/>
        <w:rPr>
          <w:rStyle w:val="a7"/>
          <w:spacing w:val="-2"/>
        </w:rPr>
      </w:pPr>
      <w:r w:rsidRPr="005C7A1D">
        <w:rPr>
          <w:rStyle w:val="a7"/>
          <w:spacing w:val="-2"/>
        </w:rPr>
        <w:t>Задачи:</w:t>
      </w:r>
    </w:p>
    <w:p w:rsidR="00F5292F" w:rsidRPr="005C7A1D" w:rsidRDefault="00F5292F" w:rsidP="005C2A7A">
      <w:pPr>
        <w:pStyle w:val="ad"/>
        <w:keepNext/>
        <w:suppressAutoHyphens w:val="0"/>
        <w:spacing w:before="0" w:after="0"/>
        <w:ind w:firstLine="720"/>
        <w:jc w:val="both"/>
        <w:rPr>
          <w:spacing w:val="-2"/>
        </w:rPr>
      </w:pPr>
      <w:r w:rsidRPr="005C7A1D">
        <w:rPr>
          <w:spacing w:val="-2"/>
        </w:rPr>
        <w:t xml:space="preserve">- познакомить педагогов с </w:t>
      </w:r>
      <w:r w:rsidR="000A741F" w:rsidRPr="005C7A1D">
        <w:rPr>
          <w:spacing w:val="-2"/>
        </w:rPr>
        <w:t>основными этапами подготовки профориентационного меропри</w:t>
      </w:r>
      <w:r w:rsidR="000A741F" w:rsidRPr="005C7A1D">
        <w:rPr>
          <w:spacing w:val="-2"/>
        </w:rPr>
        <w:t>я</w:t>
      </w:r>
      <w:r w:rsidR="000A741F" w:rsidRPr="005C7A1D">
        <w:rPr>
          <w:spacing w:val="-2"/>
        </w:rPr>
        <w:t>тия</w:t>
      </w:r>
      <w:r w:rsidRPr="005C7A1D">
        <w:rPr>
          <w:spacing w:val="-2"/>
        </w:rPr>
        <w:t>;</w:t>
      </w:r>
    </w:p>
    <w:p w:rsidR="00F5292F" w:rsidRPr="005C7A1D" w:rsidRDefault="00F5292F" w:rsidP="005C2A7A">
      <w:pPr>
        <w:pStyle w:val="ad"/>
        <w:keepNext/>
        <w:suppressAutoHyphens w:val="0"/>
        <w:spacing w:before="0" w:after="0"/>
        <w:ind w:firstLine="720"/>
        <w:jc w:val="both"/>
        <w:rPr>
          <w:spacing w:val="-2"/>
        </w:rPr>
      </w:pPr>
      <w:r w:rsidRPr="005C7A1D">
        <w:rPr>
          <w:spacing w:val="-2"/>
        </w:rPr>
        <w:t xml:space="preserve">- раскрыть особенности </w:t>
      </w:r>
      <w:r w:rsidR="008A532D" w:rsidRPr="005C7A1D">
        <w:rPr>
          <w:noProof/>
          <w:spacing w:val="-2"/>
        </w:rPr>
        <w:t>составления к</w:t>
      </w:r>
      <w:r w:rsidR="008A532D" w:rsidRPr="005C7A1D">
        <w:rPr>
          <w:iCs/>
          <w:noProof/>
          <w:spacing w:val="-2"/>
        </w:rPr>
        <w:t>раткого плана профориентационного мероприятия</w:t>
      </w:r>
      <w:r w:rsidRPr="005C7A1D">
        <w:rPr>
          <w:spacing w:val="-2"/>
        </w:rPr>
        <w:t>;</w:t>
      </w:r>
    </w:p>
    <w:p w:rsidR="00F5292F" w:rsidRPr="005C7A1D" w:rsidRDefault="00F5292F" w:rsidP="005C2A7A">
      <w:pPr>
        <w:pStyle w:val="ad"/>
        <w:keepNext/>
        <w:suppressAutoHyphens w:val="0"/>
        <w:spacing w:before="0" w:after="0"/>
        <w:ind w:firstLine="720"/>
        <w:jc w:val="both"/>
        <w:rPr>
          <w:spacing w:val="-2"/>
        </w:rPr>
      </w:pPr>
      <w:r w:rsidRPr="005C7A1D">
        <w:rPr>
          <w:spacing w:val="-2"/>
        </w:rPr>
        <w:t>- описать формы</w:t>
      </w:r>
      <w:r w:rsidR="008A532D" w:rsidRPr="005C7A1D">
        <w:rPr>
          <w:spacing w:val="-2"/>
        </w:rPr>
        <w:t xml:space="preserve"> и методы проведения профориентационного мероприятия</w:t>
      </w:r>
      <w:r w:rsidRPr="005C7A1D">
        <w:rPr>
          <w:spacing w:val="-2"/>
        </w:rPr>
        <w:t>;</w:t>
      </w:r>
    </w:p>
    <w:p w:rsidR="00F5292F" w:rsidRPr="005C7A1D" w:rsidRDefault="00F5292F" w:rsidP="005C2A7A">
      <w:pPr>
        <w:pStyle w:val="ad"/>
        <w:keepNext/>
        <w:suppressAutoHyphens w:val="0"/>
        <w:spacing w:before="0" w:after="0"/>
        <w:ind w:firstLine="720"/>
        <w:jc w:val="both"/>
        <w:rPr>
          <w:spacing w:val="-2"/>
        </w:rPr>
      </w:pPr>
      <w:r w:rsidRPr="005C7A1D">
        <w:rPr>
          <w:spacing w:val="-2"/>
        </w:rPr>
        <w:t>- выделить требования к</w:t>
      </w:r>
      <w:r w:rsidR="008A532D" w:rsidRPr="005C7A1D">
        <w:rPr>
          <w:spacing w:val="-2"/>
        </w:rPr>
        <w:t xml:space="preserve"> раздаточным и визуальным средствам сопровождения профорие</w:t>
      </w:r>
      <w:r w:rsidR="008A532D" w:rsidRPr="005C7A1D">
        <w:rPr>
          <w:spacing w:val="-2"/>
        </w:rPr>
        <w:t>н</w:t>
      </w:r>
      <w:r w:rsidR="008A532D" w:rsidRPr="005C7A1D">
        <w:rPr>
          <w:spacing w:val="-2"/>
        </w:rPr>
        <w:t>тационного мероприятия</w:t>
      </w:r>
      <w:r w:rsidRPr="005C7A1D">
        <w:rPr>
          <w:bCs/>
          <w:spacing w:val="-2"/>
        </w:rPr>
        <w:t>;</w:t>
      </w:r>
    </w:p>
    <w:p w:rsidR="00F5292F" w:rsidRPr="005C7A1D" w:rsidRDefault="00F5292F" w:rsidP="005C2A7A">
      <w:pPr>
        <w:pStyle w:val="ad"/>
        <w:keepNext/>
        <w:suppressAutoHyphens w:val="0"/>
        <w:spacing w:before="0" w:after="0"/>
        <w:ind w:firstLine="720"/>
        <w:jc w:val="both"/>
        <w:rPr>
          <w:spacing w:val="-2"/>
        </w:rPr>
      </w:pPr>
      <w:r w:rsidRPr="005C7A1D">
        <w:rPr>
          <w:spacing w:val="-2"/>
        </w:rPr>
        <w:t xml:space="preserve">- оказать </w:t>
      </w:r>
      <w:r w:rsidR="008A532D" w:rsidRPr="005C7A1D">
        <w:rPr>
          <w:spacing w:val="-2"/>
        </w:rPr>
        <w:t xml:space="preserve">информационную </w:t>
      </w:r>
      <w:r w:rsidRPr="005C7A1D">
        <w:rPr>
          <w:spacing w:val="-2"/>
        </w:rPr>
        <w:t>помощь педагогам в выборе</w:t>
      </w:r>
      <w:r w:rsidR="00474409" w:rsidRPr="005C7A1D">
        <w:rPr>
          <w:spacing w:val="-2"/>
        </w:rPr>
        <w:t xml:space="preserve"> библиографических и </w:t>
      </w:r>
      <w:r w:rsidR="005C7A1D" w:rsidRPr="005C7A1D">
        <w:rPr>
          <w:spacing w:val="-2"/>
        </w:rPr>
        <w:t xml:space="preserve">электронных </w:t>
      </w:r>
      <w:r w:rsidR="008A532D" w:rsidRPr="005C7A1D">
        <w:rPr>
          <w:spacing w:val="-2"/>
        </w:rPr>
        <w:t>источников</w:t>
      </w:r>
      <w:r w:rsidR="005C2A7A" w:rsidRPr="005C7A1D">
        <w:rPr>
          <w:spacing w:val="-2"/>
        </w:rPr>
        <w:t xml:space="preserve"> для подготовки профориентационного меропри</w:t>
      </w:r>
      <w:r w:rsidR="005C2A7A" w:rsidRPr="005C7A1D">
        <w:rPr>
          <w:spacing w:val="-2"/>
        </w:rPr>
        <w:t>я</w:t>
      </w:r>
      <w:r w:rsidR="005C2A7A" w:rsidRPr="005C7A1D">
        <w:rPr>
          <w:spacing w:val="-2"/>
        </w:rPr>
        <w:t>тия</w:t>
      </w:r>
      <w:r w:rsidRPr="005C7A1D">
        <w:rPr>
          <w:spacing w:val="-2"/>
        </w:rPr>
        <w:t>.</w:t>
      </w:r>
    </w:p>
    <w:p w:rsidR="00F5292F" w:rsidRPr="005C7A1D" w:rsidRDefault="00F5292F" w:rsidP="00E94AF0">
      <w:pPr>
        <w:keepNext/>
        <w:suppressAutoHyphens w:val="0"/>
        <w:ind w:firstLine="720"/>
        <w:jc w:val="both"/>
        <w:rPr>
          <w:rStyle w:val="a7"/>
          <w:b w:val="0"/>
          <w:spacing w:val="-2"/>
        </w:rPr>
      </w:pPr>
    </w:p>
    <w:p w:rsidR="00F5292F" w:rsidRPr="005C7A1D" w:rsidRDefault="00F5292F" w:rsidP="00E94AF0">
      <w:pPr>
        <w:pStyle w:val="14"/>
        <w:keepNext/>
        <w:tabs>
          <w:tab w:val="right" w:leader="dot" w:pos="6113"/>
        </w:tabs>
        <w:suppressAutoHyphens w:val="0"/>
        <w:ind w:firstLine="709"/>
        <w:jc w:val="both"/>
        <w:rPr>
          <w:rStyle w:val="a7"/>
          <w:b w:val="0"/>
          <w:spacing w:val="-2"/>
        </w:rPr>
      </w:pPr>
      <w:r w:rsidRPr="005C7A1D">
        <w:rPr>
          <w:rStyle w:val="a7"/>
          <w:b w:val="0"/>
          <w:spacing w:val="-2"/>
        </w:rPr>
        <w:t>Методическое пособие содержит следующие разделы:</w:t>
      </w:r>
      <w:r w:rsidRPr="005C7A1D">
        <w:rPr>
          <w:rStyle w:val="a7"/>
          <w:b w:val="0"/>
          <w:color w:val="FF0000"/>
          <w:spacing w:val="-2"/>
        </w:rPr>
        <w:t xml:space="preserve"> </w:t>
      </w:r>
      <w:r w:rsidR="00053B34" w:rsidRPr="005C7A1D">
        <w:rPr>
          <w:noProof/>
          <w:spacing w:val="-2"/>
        </w:rPr>
        <w:t>введение, возрастно-психологический аспект профориентационной работы, особенности составления к</w:t>
      </w:r>
      <w:r w:rsidR="00053B34" w:rsidRPr="005C7A1D">
        <w:rPr>
          <w:iCs/>
          <w:noProof/>
          <w:spacing w:val="-2"/>
        </w:rPr>
        <w:t xml:space="preserve">раткого плана профориентационного мероприятия, </w:t>
      </w:r>
      <w:r w:rsidR="00053B34" w:rsidRPr="005C7A1D">
        <w:rPr>
          <w:noProof/>
          <w:spacing w:val="-2"/>
        </w:rPr>
        <w:t>основные принципы постановки целей и задач профориентационного мероприятия,</w:t>
      </w:r>
      <w:r w:rsidR="000A741F" w:rsidRPr="005C7A1D">
        <w:rPr>
          <w:noProof/>
          <w:spacing w:val="-2"/>
        </w:rPr>
        <w:t xml:space="preserve"> </w:t>
      </w:r>
      <w:r w:rsidR="00053B34" w:rsidRPr="005C7A1D">
        <w:rPr>
          <w:noProof/>
          <w:spacing w:val="-2"/>
        </w:rPr>
        <w:t>выбор адекватных форм и методов проведения профориентационного мероприятия, особенности использования раздаточных материалов и оборудования на профориентационном мероприятии, оценка эффективности профориентационного мероприятия, заключение,</w:t>
      </w:r>
      <w:r w:rsidR="008F1C73" w:rsidRPr="005C7A1D">
        <w:rPr>
          <w:noProof/>
          <w:spacing w:val="-2"/>
        </w:rPr>
        <w:t xml:space="preserve"> глоссарий,</w:t>
      </w:r>
      <w:r w:rsidR="008F1C73" w:rsidRPr="005C7A1D">
        <w:rPr>
          <w:rStyle w:val="a7"/>
          <w:b w:val="0"/>
          <w:spacing w:val="-2"/>
        </w:rPr>
        <w:t xml:space="preserve"> список использованных ресурсов,</w:t>
      </w:r>
      <w:r w:rsidR="00053B34" w:rsidRPr="005C7A1D">
        <w:rPr>
          <w:noProof/>
          <w:spacing w:val="-2"/>
        </w:rPr>
        <w:t xml:space="preserve"> </w:t>
      </w:r>
      <w:r w:rsidR="008F1C73" w:rsidRPr="005C7A1D">
        <w:rPr>
          <w:noProof/>
          <w:spacing w:val="-2"/>
        </w:rPr>
        <w:t xml:space="preserve">приложения: </w:t>
      </w:r>
      <w:r w:rsidR="00053B34" w:rsidRPr="005C7A1D">
        <w:rPr>
          <w:noProof/>
          <w:spacing w:val="-2"/>
        </w:rPr>
        <w:t xml:space="preserve">в помощь </w:t>
      </w:r>
      <w:r w:rsidR="008F1C73" w:rsidRPr="005C7A1D">
        <w:rPr>
          <w:noProof/>
          <w:spacing w:val="-2"/>
        </w:rPr>
        <w:t>педагогу</w:t>
      </w:r>
    </w:p>
    <w:p w:rsidR="00F5292F" w:rsidRPr="005C7A1D" w:rsidRDefault="00F5292F" w:rsidP="00E94AF0">
      <w:pPr>
        <w:keepNext/>
        <w:suppressAutoHyphens w:val="0"/>
        <w:ind w:firstLine="720"/>
        <w:jc w:val="both"/>
        <w:rPr>
          <w:rStyle w:val="a7"/>
          <w:b w:val="0"/>
          <w:spacing w:val="-2"/>
        </w:rPr>
      </w:pPr>
    </w:p>
    <w:p w:rsidR="00F5292F" w:rsidRPr="005C7A1D" w:rsidRDefault="00F5292F" w:rsidP="00E94AF0">
      <w:pPr>
        <w:keepNext/>
        <w:suppressAutoHyphens w:val="0"/>
        <w:spacing w:before="120"/>
        <w:ind w:firstLine="709"/>
        <w:jc w:val="both"/>
        <w:rPr>
          <w:rStyle w:val="a7"/>
          <w:b w:val="0"/>
          <w:spacing w:val="-2"/>
        </w:rPr>
      </w:pPr>
      <w:r w:rsidRPr="005C7A1D">
        <w:rPr>
          <w:spacing w:val="-2"/>
        </w:rPr>
        <w:t>Методическое пособие предназначено для педагогических работников образовательных учреждений всех типов</w:t>
      </w:r>
      <w:r w:rsidR="007148B0" w:rsidRPr="005C7A1D">
        <w:rPr>
          <w:spacing w:val="-2"/>
        </w:rPr>
        <w:t>, а также</w:t>
      </w:r>
      <w:r w:rsidRPr="005C7A1D">
        <w:rPr>
          <w:spacing w:val="-2"/>
        </w:rPr>
        <w:t xml:space="preserve"> заместителей директора, классных руководителей, социальных п</w:t>
      </w:r>
      <w:r w:rsidRPr="005C7A1D">
        <w:rPr>
          <w:spacing w:val="-2"/>
        </w:rPr>
        <w:t>е</w:t>
      </w:r>
      <w:r w:rsidRPr="005C7A1D">
        <w:rPr>
          <w:spacing w:val="-2"/>
        </w:rPr>
        <w:t xml:space="preserve">дагогов, методистов, педагогов-психологов, воспитателей </w:t>
      </w:r>
      <w:r w:rsidRPr="005C7A1D">
        <w:rPr>
          <w:rStyle w:val="a7"/>
          <w:b w:val="0"/>
          <w:spacing w:val="-2"/>
        </w:rPr>
        <w:t>и всех, кто интересуется вопросами п</w:t>
      </w:r>
      <w:r w:rsidRPr="005C7A1D">
        <w:rPr>
          <w:rStyle w:val="a7"/>
          <w:b w:val="0"/>
          <w:spacing w:val="-2"/>
        </w:rPr>
        <w:t>о</w:t>
      </w:r>
      <w:r w:rsidRPr="005C7A1D">
        <w:rPr>
          <w:rStyle w:val="a7"/>
          <w:b w:val="0"/>
          <w:spacing w:val="-2"/>
        </w:rPr>
        <w:t>вышения педагогического масте</w:t>
      </w:r>
      <w:r w:rsidRPr="005C7A1D">
        <w:rPr>
          <w:rStyle w:val="a7"/>
          <w:b w:val="0"/>
          <w:spacing w:val="-2"/>
        </w:rPr>
        <w:t>р</w:t>
      </w:r>
      <w:r w:rsidRPr="005C7A1D">
        <w:rPr>
          <w:rStyle w:val="a7"/>
          <w:b w:val="0"/>
          <w:spacing w:val="-2"/>
        </w:rPr>
        <w:t>ства.</w:t>
      </w:r>
    </w:p>
    <w:p w:rsidR="009A03BF" w:rsidRPr="005C7A1D" w:rsidRDefault="005C7A1D" w:rsidP="00E94AF0">
      <w:pPr>
        <w:pStyle w:val="1"/>
        <w:suppressAutoHyphens w:val="0"/>
        <w:spacing w:before="0" w:after="0"/>
        <w:jc w:val="center"/>
        <w:rPr>
          <w:rFonts w:ascii="Times New Roman" w:hAnsi="Times New Roman" w:cs="Times New Roman"/>
          <w:spacing w:val="-2"/>
          <w:sz w:val="24"/>
          <w:szCs w:val="24"/>
        </w:rPr>
      </w:pPr>
      <w:bookmarkStart w:id="0" w:name="_Toc277416074"/>
      <w:r>
        <w:rPr>
          <w:rFonts w:ascii="Times New Roman" w:hAnsi="Times New Roman" w:cs="Times New Roman"/>
          <w:spacing w:val="-2"/>
          <w:sz w:val="28"/>
          <w:szCs w:val="28"/>
        </w:rPr>
        <w:br w:type="page"/>
      </w:r>
      <w:r w:rsidR="009A03BF" w:rsidRPr="005C7A1D">
        <w:rPr>
          <w:rFonts w:ascii="Times New Roman" w:hAnsi="Times New Roman" w:cs="Times New Roman"/>
          <w:spacing w:val="-2"/>
          <w:sz w:val="24"/>
          <w:szCs w:val="24"/>
        </w:rPr>
        <w:lastRenderedPageBreak/>
        <w:t>Введение</w:t>
      </w:r>
      <w:bookmarkEnd w:id="0"/>
    </w:p>
    <w:p w:rsidR="00B972AE" w:rsidRPr="005C7A1D" w:rsidRDefault="00B972AE" w:rsidP="00E94AF0">
      <w:pPr>
        <w:keepNext/>
        <w:suppressAutoHyphens w:val="0"/>
        <w:rPr>
          <w:spacing w:val="-2"/>
        </w:rPr>
      </w:pPr>
    </w:p>
    <w:p w:rsidR="009A03BF" w:rsidRPr="005C7A1D" w:rsidRDefault="009A03BF" w:rsidP="00E94AF0">
      <w:pPr>
        <w:keepNext/>
        <w:suppressAutoHyphens w:val="0"/>
        <w:ind w:firstLine="709"/>
        <w:jc w:val="both"/>
        <w:rPr>
          <w:spacing w:val="-2"/>
        </w:rPr>
      </w:pPr>
      <w:bookmarkStart w:id="1" w:name="BITSoft"/>
      <w:bookmarkEnd w:id="1"/>
      <w:r w:rsidRPr="005C7A1D">
        <w:rPr>
          <w:spacing w:val="-2"/>
        </w:rPr>
        <w:t>К моменту завершения основного/среднего общего образования молодые люди должны п</w:t>
      </w:r>
      <w:r w:rsidRPr="005C7A1D">
        <w:rPr>
          <w:spacing w:val="-2"/>
        </w:rPr>
        <w:t>о</w:t>
      </w:r>
      <w:r w:rsidRPr="005C7A1D">
        <w:rPr>
          <w:spacing w:val="-2"/>
        </w:rPr>
        <w:t>дойти психологически готовыми к вступлению во взрослую жизнь, что предполагает наличие сп</w:t>
      </w:r>
      <w:r w:rsidRPr="005C7A1D">
        <w:rPr>
          <w:spacing w:val="-2"/>
        </w:rPr>
        <w:t>о</w:t>
      </w:r>
      <w:r w:rsidRPr="005C7A1D">
        <w:rPr>
          <w:spacing w:val="-2"/>
        </w:rPr>
        <w:t>собностей и потребностей, которые позволят наиболее полно реализовать себя на гражданском п</w:t>
      </w:r>
      <w:r w:rsidRPr="005C7A1D">
        <w:rPr>
          <w:spacing w:val="-2"/>
        </w:rPr>
        <w:t>о</w:t>
      </w:r>
      <w:r w:rsidRPr="005C7A1D">
        <w:rPr>
          <w:spacing w:val="-2"/>
        </w:rPr>
        <w:t>прище, в труде, в будущей семейной жизни. Эти качества, будучи сформированными, образуют психологическую базу для личн</w:t>
      </w:r>
      <w:r w:rsidRPr="005C7A1D">
        <w:rPr>
          <w:spacing w:val="-2"/>
        </w:rPr>
        <w:t>о</w:t>
      </w:r>
      <w:r w:rsidRPr="005C7A1D">
        <w:rPr>
          <w:spacing w:val="-2"/>
        </w:rPr>
        <w:t>стного и профессионального самоопределения.</w:t>
      </w:r>
    </w:p>
    <w:p w:rsidR="009A03BF" w:rsidRPr="005C7A1D" w:rsidRDefault="009A03BF" w:rsidP="00E94AF0">
      <w:pPr>
        <w:keepNext/>
        <w:suppressAutoHyphens w:val="0"/>
        <w:ind w:firstLine="708"/>
        <w:jc w:val="both"/>
        <w:rPr>
          <w:spacing w:val="-2"/>
        </w:rPr>
      </w:pPr>
      <w:r w:rsidRPr="005C7A1D">
        <w:rPr>
          <w:spacing w:val="-2"/>
        </w:rPr>
        <w:t>Профессиональное самоопределение представляет собой процесс нахождения смысла, це</w:t>
      </w:r>
      <w:r w:rsidRPr="005C7A1D">
        <w:rPr>
          <w:spacing w:val="-2"/>
        </w:rPr>
        <w:t>н</w:t>
      </w:r>
      <w:r w:rsidRPr="005C7A1D">
        <w:rPr>
          <w:spacing w:val="-2"/>
        </w:rPr>
        <w:t xml:space="preserve">ности самостоятельно выбранной профессии. </w:t>
      </w:r>
    </w:p>
    <w:p w:rsidR="009A03BF" w:rsidRPr="005C7A1D" w:rsidRDefault="009A03BF" w:rsidP="00E94AF0">
      <w:pPr>
        <w:keepNext/>
        <w:suppressAutoHyphens w:val="0"/>
        <w:ind w:firstLine="708"/>
        <w:jc w:val="both"/>
        <w:rPr>
          <w:spacing w:val="-2"/>
        </w:rPr>
      </w:pPr>
      <w:r w:rsidRPr="005C7A1D">
        <w:rPr>
          <w:spacing w:val="-2"/>
        </w:rPr>
        <w:t>Очевидно, что проблема профессионального самоопределения настолько сложна, что уд</w:t>
      </w:r>
      <w:r w:rsidRPr="005C7A1D">
        <w:rPr>
          <w:spacing w:val="-2"/>
        </w:rPr>
        <w:t>о</w:t>
      </w:r>
      <w:r w:rsidRPr="005C7A1D">
        <w:rPr>
          <w:spacing w:val="-2"/>
        </w:rPr>
        <w:t xml:space="preserve">влетворительное ее решение </w:t>
      </w:r>
      <w:r w:rsidR="00A26D39" w:rsidRPr="005C7A1D">
        <w:rPr>
          <w:spacing w:val="-2"/>
        </w:rPr>
        <w:t>крайне затруднительно для подавляющего большинства людей</w:t>
      </w:r>
      <w:r w:rsidR="00990C0B" w:rsidRPr="005C7A1D">
        <w:rPr>
          <w:spacing w:val="-2"/>
        </w:rPr>
        <w:t>.</w:t>
      </w:r>
      <w:r w:rsidR="00A26D39" w:rsidRPr="005C7A1D">
        <w:rPr>
          <w:spacing w:val="-2"/>
        </w:rPr>
        <w:t xml:space="preserve"> </w:t>
      </w:r>
      <w:r w:rsidR="00990C0B" w:rsidRPr="005C7A1D">
        <w:rPr>
          <w:spacing w:val="-2"/>
        </w:rPr>
        <w:t>В</w:t>
      </w:r>
      <w:r w:rsidR="00A26D39" w:rsidRPr="005C7A1D">
        <w:rPr>
          <w:spacing w:val="-2"/>
        </w:rPr>
        <w:t xml:space="preserve"> связи с этим </w:t>
      </w:r>
      <w:r w:rsidR="00990C0B" w:rsidRPr="005C7A1D">
        <w:rPr>
          <w:spacing w:val="-2"/>
        </w:rPr>
        <w:t>процесс</w:t>
      </w:r>
      <w:r w:rsidRPr="005C7A1D">
        <w:rPr>
          <w:spacing w:val="-2"/>
        </w:rPr>
        <w:t xml:space="preserve"> </w:t>
      </w:r>
      <w:r w:rsidR="00990C0B" w:rsidRPr="005C7A1D">
        <w:rPr>
          <w:spacing w:val="-2"/>
        </w:rPr>
        <w:t>профессионального самоопред</w:t>
      </w:r>
      <w:r w:rsidR="00990C0B" w:rsidRPr="005C7A1D">
        <w:rPr>
          <w:spacing w:val="-2"/>
        </w:rPr>
        <w:t>е</w:t>
      </w:r>
      <w:r w:rsidR="00990C0B" w:rsidRPr="005C7A1D">
        <w:rPr>
          <w:spacing w:val="-2"/>
        </w:rPr>
        <w:t xml:space="preserve">ления </w:t>
      </w:r>
      <w:r w:rsidRPr="005C7A1D">
        <w:rPr>
          <w:spacing w:val="-2"/>
        </w:rPr>
        <w:t>требует разностороннего информационного и организационного обеспечения.</w:t>
      </w:r>
    </w:p>
    <w:p w:rsidR="009A03BF" w:rsidRPr="005C7A1D" w:rsidRDefault="009A03BF" w:rsidP="00E94AF0">
      <w:pPr>
        <w:keepNext/>
        <w:suppressAutoHyphens w:val="0"/>
        <w:ind w:firstLine="708"/>
        <w:jc w:val="both"/>
        <w:rPr>
          <w:spacing w:val="-2"/>
        </w:rPr>
      </w:pPr>
      <w:r w:rsidRPr="005C7A1D">
        <w:rPr>
          <w:spacing w:val="-2"/>
        </w:rPr>
        <w:t>Сформированность профессионального самоопределения является основным критерием э</w:t>
      </w:r>
      <w:r w:rsidRPr="005C7A1D">
        <w:rPr>
          <w:spacing w:val="-2"/>
        </w:rPr>
        <w:t>ф</w:t>
      </w:r>
      <w:r w:rsidRPr="005C7A1D">
        <w:rPr>
          <w:spacing w:val="-2"/>
        </w:rPr>
        <w:t>фективности работы по профориентации, которая реализуется посре</w:t>
      </w:r>
      <w:r w:rsidRPr="005C7A1D">
        <w:rPr>
          <w:spacing w:val="-2"/>
        </w:rPr>
        <w:t>д</w:t>
      </w:r>
      <w:r w:rsidRPr="005C7A1D">
        <w:rPr>
          <w:spacing w:val="-2"/>
        </w:rPr>
        <w:t>ством различных мероприятий соответствующей направленности. И если формы этих мероприятий давно известны и могут и</w:t>
      </w:r>
      <w:r w:rsidRPr="005C7A1D">
        <w:rPr>
          <w:spacing w:val="-2"/>
        </w:rPr>
        <w:t>с</w:t>
      </w:r>
      <w:r w:rsidRPr="005C7A1D">
        <w:rPr>
          <w:spacing w:val="-2"/>
        </w:rPr>
        <w:t>пользоваться в «готовом» виде, то наполнение их конкретным материалом, разработка их содерж</w:t>
      </w:r>
      <w:r w:rsidRPr="005C7A1D">
        <w:rPr>
          <w:spacing w:val="-2"/>
        </w:rPr>
        <w:t>а</w:t>
      </w:r>
      <w:r w:rsidRPr="005C7A1D">
        <w:rPr>
          <w:spacing w:val="-2"/>
        </w:rPr>
        <w:t>тельной части в бол</w:t>
      </w:r>
      <w:r w:rsidRPr="005C7A1D">
        <w:rPr>
          <w:spacing w:val="-2"/>
        </w:rPr>
        <w:t>ь</w:t>
      </w:r>
      <w:r w:rsidRPr="005C7A1D">
        <w:rPr>
          <w:spacing w:val="-2"/>
        </w:rPr>
        <w:t xml:space="preserve">шинстве случаев – творческий труд самих педагогов или </w:t>
      </w:r>
      <w:r w:rsidR="008F1C73" w:rsidRPr="005C7A1D">
        <w:rPr>
          <w:spacing w:val="-2"/>
        </w:rPr>
        <w:t>педагогов-</w:t>
      </w:r>
      <w:r w:rsidRPr="005C7A1D">
        <w:rPr>
          <w:spacing w:val="-2"/>
        </w:rPr>
        <w:t xml:space="preserve">психологов. </w:t>
      </w:r>
    </w:p>
    <w:p w:rsidR="009A03BF" w:rsidRPr="005C7A1D" w:rsidRDefault="009A03BF" w:rsidP="00E94AF0">
      <w:pPr>
        <w:keepNext/>
        <w:suppressAutoHyphens w:val="0"/>
        <w:jc w:val="both"/>
        <w:rPr>
          <w:spacing w:val="-2"/>
        </w:rPr>
      </w:pPr>
      <w:r w:rsidRPr="005C7A1D">
        <w:rPr>
          <w:spacing w:val="-2"/>
        </w:rPr>
        <w:tab/>
        <w:t xml:space="preserve">Данное методическое пособие создано на основе психолого-педагогического анализа </w:t>
      </w:r>
      <w:r w:rsidR="00990C0B" w:rsidRPr="005C7A1D">
        <w:rPr>
          <w:spacing w:val="-2"/>
        </w:rPr>
        <w:t>бол</w:t>
      </w:r>
      <w:r w:rsidR="00990C0B" w:rsidRPr="005C7A1D">
        <w:rPr>
          <w:spacing w:val="-2"/>
        </w:rPr>
        <w:t>ь</w:t>
      </w:r>
      <w:r w:rsidR="00990C0B" w:rsidRPr="005C7A1D">
        <w:rPr>
          <w:spacing w:val="-2"/>
        </w:rPr>
        <w:t>шого числа сценариев</w:t>
      </w:r>
      <w:r w:rsidR="00F70D11" w:rsidRPr="005C7A1D">
        <w:rPr>
          <w:spacing w:val="-2"/>
        </w:rPr>
        <w:t xml:space="preserve"> </w:t>
      </w:r>
      <w:r w:rsidRPr="005C7A1D">
        <w:rPr>
          <w:spacing w:val="-2"/>
        </w:rPr>
        <w:t>профориентационных мероприятий</w:t>
      </w:r>
      <w:r w:rsidR="00335A54" w:rsidRPr="005C7A1D">
        <w:rPr>
          <w:spacing w:val="-2"/>
        </w:rPr>
        <w:t xml:space="preserve">, разработанных </w:t>
      </w:r>
      <w:r w:rsidR="001E011A" w:rsidRPr="005C7A1D">
        <w:rPr>
          <w:spacing w:val="-2"/>
        </w:rPr>
        <w:t>и используемых на пра</w:t>
      </w:r>
      <w:r w:rsidR="001E011A" w:rsidRPr="005C7A1D">
        <w:rPr>
          <w:spacing w:val="-2"/>
        </w:rPr>
        <w:t>к</w:t>
      </w:r>
      <w:r w:rsidR="001E011A" w:rsidRPr="005C7A1D">
        <w:rPr>
          <w:spacing w:val="-2"/>
        </w:rPr>
        <w:t xml:space="preserve">тике </w:t>
      </w:r>
      <w:r w:rsidRPr="005C7A1D">
        <w:rPr>
          <w:spacing w:val="-2"/>
        </w:rPr>
        <w:t>российски</w:t>
      </w:r>
      <w:r w:rsidR="00335A54" w:rsidRPr="005C7A1D">
        <w:rPr>
          <w:spacing w:val="-2"/>
        </w:rPr>
        <w:t>ми</w:t>
      </w:r>
      <w:r w:rsidRPr="005C7A1D">
        <w:rPr>
          <w:spacing w:val="-2"/>
        </w:rPr>
        <w:t xml:space="preserve"> </w:t>
      </w:r>
      <w:r w:rsidR="00335A54" w:rsidRPr="005C7A1D">
        <w:rPr>
          <w:spacing w:val="-2"/>
        </w:rPr>
        <w:t>педагогами</w:t>
      </w:r>
      <w:r w:rsidRPr="005C7A1D">
        <w:rPr>
          <w:spacing w:val="-2"/>
        </w:rPr>
        <w:t>.</w:t>
      </w:r>
    </w:p>
    <w:p w:rsidR="009A03BF" w:rsidRPr="005C7A1D" w:rsidRDefault="009A03BF" w:rsidP="00E94AF0">
      <w:pPr>
        <w:keepNext/>
        <w:suppressAutoHyphens w:val="0"/>
        <w:ind w:firstLine="708"/>
        <w:jc w:val="both"/>
        <w:rPr>
          <w:spacing w:val="-2"/>
        </w:rPr>
      </w:pPr>
      <w:r w:rsidRPr="005C7A1D">
        <w:rPr>
          <w:spacing w:val="-2"/>
        </w:rPr>
        <w:t xml:space="preserve">В </w:t>
      </w:r>
      <w:r w:rsidR="00B972AE" w:rsidRPr="005C7A1D">
        <w:rPr>
          <w:spacing w:val="-2"/>
        </w:rPr>
        <w:t xml:space="preserve">данном методическом </w:t>
      </w:r>
      <w:r w:rsidRPr="005C7A1D">
        <w:rPr>
          <w:spacing w:val="-2"/>
        </w:rPr>
        <w:t>пособии особое внимание уделяется разработке «проблемных», в</w:t>
      </w:r>
      <w:r w:rsidRPr="005C7A1D">
        <w:rPr>
          <w:spacing w:val="-2"/>
        </w:rPr>
        <w:t>ы</w:t>
      </w:r>
      <w:r w:rsidRPr="005C7A1D">
        <w:rPr>
          <w:spacing w:val="-2"/>
        </w:rPr>
        <w:t>зывающих наибольшие затруднения</w:t>
      </w:r>
      <w:r w:rsidR="00B972AE" w:rsidRPr="005C7A1D">
        <w:rPr>
          <w:spacing w:val="-2"/>
        </w:rPr>
        <w:t>,</w:t>
      </w:r>
      <w:r w:rsidRPr="005C7A1D">
        <w:rPr>
          <w:spacing w:val="-2"/>
        </w:rPr>
        <w:t xml:space="preserve"> разделов сценария, даются рекомендации, рассматриваются примеры. </w:t>
      </w:r>
    </w:p>
    <w:p w:rsidR="009A03BF" w:rsidRPr="005C7A1D" w:rsidRDefault="009A03BF" w:rsidP="00E94AF0">
      <w:pPr>
        <w:keepNext/>
        <w:suppressAutoHyphens w:val="0"/>
        <w:ind w:firstLine="708"/>
        <w:jc w:val="both"/>
        <w:rPr>
          <w:spacing w:val="-2"/>
        </w:rPr>
      </w:pPr>
      <w:r w:rsidRPr="005C7A1D">
        <w:rPr>
          <w:spacing w:val="-2"/>
        </w:rPr>
        <w:t>Приведенное в пособии описание схемы разработки профориентационных мероприятий о</w:t>
      </w:r>
      <w:r w:rsidRPr="005C7A1D">
        <w:rPr>
          <w:spacing w:val="-2"/>
        </w:rPr>
        <w:t>с</w:t>
      </w:r>
      <w:r w:rsidRPr="005C7A1D">
        <w:rPr>
          <w:spacing w:val="-2"/>
        </w:rPr>
        <w:t>новывается на общепринятой структуре описания любого учебного или воспитательного занятия: тема, цель, задачи, краткий план и ход занятия, используемые раздаточные материалы и оборудов</w:t>
      </w:r>
      <w:r w:rsidRPr="005C7A1D">
        <w:rPr>
          <w:spacing w:val="-2"/>
        </w:rPr>
        <w:t>а</w:t>
      </w:r>
      <w:r w:rsidRPr="005C7A1D">
        <w:rPr>
          <w:spacing w:val="-2"/>
        </w:rPr>
        <w:t>ние, анализ и рефлексия занятия.</w:t>
      </w:r>
    </w:p>
    <w:p w:rsidR="009A03BF" w:rsidRPr="005C7A1D" w:rsidRDefault="009A03BF" w:rsidP="00E94AF0">
      <w:pPr>
        <w:keepNext/>
        <w:suppressAutoHyphens w:val="0"/>
        <w:jc w:val="both"/>
        <w:rPr>
          <w:spacing w:val="-2"/>
        </w:rPr>
      </w:pPr>
      <w:r w:rsidRPr="005C7A1D">
        <w:rPr>
          <w:spacing w:val="-2"/>
        </w:rPr>
        <w:tab/>
        <w:t>Весь предложенный материал оставляет место для новаторства и творческого поиска.</w:t>
      </w:r>
    </w:p>
    <w:p w:rsidR="00335A54" w:rsidRPr="005C7A1D" w:rsidRDefault="00335A54" w:rsidP="00E94AF0">
      <w:pPr>
        <w:keepNext/>
        <w:suppressAutoHyphens w:val="0"/>
        <w:jc w:val="both"/>
        <w:rPr>
          <w:spacing w:val="-2"/>
        </w:rPr>
      </w:pPr>
    </w:p>
    <w:p w:rsidR="009A03BF" w:rsidRPr="005C7A1D" w:rsidRDefault="009A03BF" w:rsidP="00E94AF0">
      <w:pPr>
        <w:pStyle w:val="1"/>
        <w:suppressAutoHyphens w:val="0"/>
        <w:spacing w:before="0" w:after="0"/>
        <w:jc w:val="center"/>
        <w:rPr>
          <w:rFonts w:ascii="Times New Roman" w:hAnsi="Times New Roman" w:cs="Times New Roman"/>
          <w:spacing w:val="-2"/>
          <w:sz w:val="24"/>
          <w:szCs w:val="24"/>
        </w:rPr>
      </w:pPr>
      <w:bookmarkStart w:id="2" w:name="_Toc277416075"/>
      <w:r w:rsidRPr="005C7A1D">
        <w:rPr>
          <w:rFonts w:ascii="Times New Roman" w:hAnsi="Times New Roman" w:cs="Times New Roman"/>
          <w:spacing w:val="-2"/>
          <w:sz w:val="24"/>
          <w:szCs w:val="24"/>
        </w:rPr>
        <w:t>Возрастно-психологический аспект профориентационной работы</w:t>
      </w:r>
      <w:bookmarkEnd w:id="2"/>
    </w:p>
    <w:p w:rsidR="009A03BF" w:rsidRPr="005C7A1D" w:rsidRDefault="009A03BF" w:rsidP="00E94AF0">
      <w:pPr>
        <w:keepNext/>
        <w:suppressAutoHyphens w:val="0"/>
        <w:rPr>
          <w:spacing w:val="-2"/>
        </w:rPr>
      </w:pPr>
    </w:p>
    <w:p w:rsidR="009A03BF" w:rsidRPr="005C7A1D" w:rsidRDefault="009A03BF" w:rsidP="00E94AF0">
      <w:pPr>
        <w:keepNext/>
        <w:suppressAutoHyphens w:val="0"/>
        <w:ind w:firstLine="708"/>
        <w:jc w:val="both"/>
        <w:rPr>
          <w:spacing w:val="-2"/>
        </w:rPr>
      </w:pPr>
      <w:r w:rsidRPr="005C7A1D">
        <w:rPr>
          <w:spacing w:val="-2"/>
        </w:rPr>
        <w:t>Основанием для разработки сценария профориентационного мероприятия являются возрас</w:t>
      </w:r>
      <w:r w:rsidRPr="005C7A1D">
        <w:rPr>
          <w:spacing w:val="-2"/>
        </w:rPr>
        <w:t>т</w:t>
      </w:r>
      <w:r w:rsidRPr="005C7A1D">
        <w:rPr>
          <w:spacing w:val="-2"/>
        </w:rPr>
        <w:t xml:space="preserve">ные особенности </w:t>
      </w:r>
      <w:r w:rsidR="00B972AE" w:rsidRPr="005C7A1D">
        <w:rPr>
          <w:spacing w:val="-2"/>
        </w:rPr>
        <w:t xml:space="preserve">целевой группы </w:t>
      </w:r>
      <w:r w:rsidRPr="005C7A1D">
        <w:rPr>
          <w:spacing w:val="-2"/>
        </w:rPr>
        <w:t>учащихся, в частности, особенности профессионального сам</w:t>
      </w:r>
      <w:r w:rsidRPr="005C7A1D">
        <w:rPr>
          <w:spacing w:val="-2"/>
        </w:rPr>
        <w:t>о</w:t>
      </w:r>
      <w:r w:rsidRPr="005C7A1D">
        <w:rPr>
          <w:spacing w:val="-2"/>
        </w:rPr>
        <w:t>определения на конкретной возрастной стадии. Именно они определяют цель и задачи профорие</w:t>
      </w:r>
      <w:r w:rsidRPr="005C7A1D">
        <w:rPr>
          <w:spacing w:val="-2"/>
        </w:rPr>
        <w:t>н</w:t>
      </w:r>
      <w:r w:rsidRPr="005C7A1D">
        <w:rPr>
          <w:spacing w:val="-2"/>
        </w:rPr>
        <w:t>тационного мероприятия, обоснованность и</w:t>
      </w:r>
      <w:r w:rsidRPr="005C7A1D">
        <w:rPr>
          <w:spacing w:val="-2"/>
        </w:rPr>
        <w:t>с</w:t>
      </w:r>
      <w:r w:rsidRPr="005C7A1D">
        <w:rPr>
          <w:spacing w:val="-2"/>
        </w:rPr>
        <w:t>пользования тех или иных форм и методов работы.</w:t>
      </w:r>
    </w:p>
    <w:p w:rsidR="009A03BF" w:rsidRPr="005C7A1D" w:rsidRDefault="009A03BF" w:rsidP="00E94AF0">
      <w:pPr>
        <w:keepNext/>
        <w:suppressAutoHyphens w:val="0"/>
        <w:ind w:firstLine="708"/>
        <w:jc w:val="both"/>
        <w:rPr>
          <w:spacing w:val="-2"/>
        </w:rPr>
      </w:pPr>
      <w:r w:rsidRPr="005C7A1D">
        <w:rPr>
          <w:spacing w:val="-2"/>
        </w:rPr>
        <w:t>Исследователи</w:t>
      </w:r>
      <w:r w:rsidR="001A67F1" w:rsidRPr="005C7A1D">
        <w:rPr>
          <w:spacing w:val="-2"/>
        </w:rPr>
        <w:t xml:space="preserve"> (С.Я. Батышев, С.Н. Чистякова, Т.И. Шалавина и др.) </w:t>
      </w:r>
      <w:r w:rsidRPr="005C7A1D">
        <w:rPr>
          <w:spacing w:val="-2"/>
        </w:rPr>
        <w:t>выделяют несколько этапов и подэтапов развития пр</w:t>
      </w:r>
      <w:r w:rsidR="00B972AE" w:rsidRPr="005C7A1D">
        <w:rPr>
          <w:spacing w:val="-2"/>
        </w:rPr>
        <w:t>офессионального самоопределения:</w:t>
      </w:r>
    </w:p>
    <w:p w:rsidR="009A03BF" w:rsidRPr="005C7A1D" w:rsidRDefault="009A03BF" w:rsidP="00E94AF0">
      <w:pPr>
        <w:keepNext/>
        <w:suppressAutoHyphens w:val="0"/>
        <w:ind w:firstLine="708"/>
        <w:jc w:val="both"/>
        <w:rPr>
          <w:spacing w:val="-2"/>
        </w:rPr>
      </w:pPr>
      <w:r w:rsidRPr="005C7A1D">
        <w:rPr>
          <w:b/>
          <w:bCs/>
          <w:spacing w:val="-2"/>
        </w:rPr>
        <w:t>I. Этап развития конкретно-наглядных представлений о мире профессий.</w:t>
      </w:r>
      <w:r w:rsidRPr="005C7A1D">
        <w:rPr>
          <w:spacing w:val="-2"/>
        </w:rPr>
        <w:t xml:space="preserve"> </w:t>
      </w:r>
    </w:p>
    <w:p w:rsidR="009A03BF" w:rsidRPr="005C7A1D" w:rsidRDefault="009A03BF" w:rsidP="00E94AF0">
      <w:pPr>
        <w:keepNext/>
        <w:suppressAutoHyphens w:val="0"/>
        <w:ind w:firstLine="709"/>
        <w:jc w:val="both"/>
        <w:rPr>
          <w:spacing w:val="-2"/>
        </w:rPr>
      </w:pPr>
      <w:r w:rsidRPr="005C7A1D">
        <w:rPr>
          <w:spacing w:val="-2"/>
        </w:rPr>
        <w:t>Этот этап берет свое начало в возрасте становления самосознания как таков</w:t>
      </w:r>
      <w:r w:rsidRPr="005C7A1D">
        <w:rPr>
          <w:spacing w:val="-2"/>
        </w:rPr>
        <w:t>о</w:t>
      </w:r>
      <w:r w:rsidRPr="005C7A1D">
        <w:rPr>
          <w:spacing w:val="-2"/>
        </w:rPr>
        <w:t xml:space="preserve">го – в 2,5–3 года и продолжается вплоть до начала подросткового возраста (10–12 лет). </w:t>
      </w:r>
    </w:p>
    <w:p w:rsidR="009A03BF" w:rsidRPr="005C7A1D" w:rsidRDefault="009A03BF" w:rsidP="00E94AF0">
      <w:pPr>
        <w:keepNext/>
        <w:suppressAutoHyphens w:val="0"/>
        <w:ind w:firstLine="709"/>
        <w:jc w:val="both"/>
        <w:rPr>
          <w:spacing w:val="-2"/>
        </w:rPr>
      </w:pPr>
      <w:r w:rsidRPr="005C7A1D">
        <w:rPr>
          <w:spacing w:val="-2"/>
        </w:rPr>
        <w:t>На этом этапе создается определенная наглядная основа, на которой базируется дальнейшее развитие профессионального самосознания. В процессе возрастного развития ребенок насыщает свое сознание разнообразными представлениями о мире профессий. Он в символической форме п</w:t>
      </w:r>
      <w:r w:rsidRPr="005C7A1D">
        <w:rPr>
          <w:spacing w:val="-2"/>
        </w:rPr>
        <w:t>ы</w:t>
      </w:r>
      <w:r w:rsidRPr="005C7A1D">
        <w:rPr>
          <w:spacing w:val="-2"/>
        </w:rPr>
        <w:t>тается проиграть действия представителей различных профессий (водитель, врач и т.п.), основыв</w:t>
      </w:r>
      <w:r w:rsidRPr="005C7A1D">
        <w:rPr>
          <w:spacing w:val="-2"/>
        </w:rPr>
        <w:t>а</w:t>
      </w:r>
      <w:r w:rsidRPr="005C7A1D">
        <w:rPr>
          <w:spacing w:val="-2"/>
        </w:rPr>
        <w:t>ясь на наблюдениях за дейс</w:t>
      </w:r>
      <w:r w:rsidRPr="005C7A1D">
        <w:rPr>
          <w:spacing w:val="-2"/>
        </w:rPr>
        <w:t>т</w:t>
      </w:r>
      <w:r w:rsidRPr="005C7A1D">
        <w:rPr>
          <w:spacing w:val="-2"/>
        </w:rPr>
        <w:t xml:space="preserve">виями взрослых. Некоторые элементы профессиональной деятельности ребенку еще трудно понять, но в каждой профессии есть область, которую можно представить на основе наглядных образов, впечатлений, конкретных ситуаций из жизни, историй. </w:t>
      </w:r>
    </w:p>
    <w:p w:rsidR="009A03BF" w:rsidRPr="005C7A1D" w:rsidRDefault="009A03BF" w:rsidP="00E94AF0">
      <w:pPr>
        <w:keepNext/>
        <w:suppressAutoHyphens w:val="0"/>
        <w:ind w:firstLine="708"/>
        <w:jc w:val="both"/>
        <w:rPr>
          <w:spacing w:val="-2"/>
        </w:rPr>
      </w:pPr>
      <w:r w:rsidRPr="005C7A1D">
        <w:rPr>
          <w:spacing w:val="-2"/>
        </w:rPr>
        <w:t>Поэтому очень важно создавать у ребенка максимально разнообразную пали</w:t>
      </w:r>
      <w:r w:rsidRPr="005C7A1D">
        <w:rPr>
          <w:spacing w:val="-2"/>
        </w:rPr>
        <w:t>т</w:t>
      </w:r>
      <w:r w:rsidRPr="005C7A1D">
        <w:rPr>
          <w:spacing w:val="-2"/>
        </w:rPr>
        <w:t>ру впечатлений о мире профессий, чтобы затем, на основе этого материала, он мог анализировать профессионал</w:t>
      </w:r>
      <w:r w:rsidRPr="005C7A1D">
        <w:rPr>
          <w:spacing w:val="-2"/>
        </w:rPr>
        <w:t>ь</w:t>
      </w:r>
      <w:r w:rsidRPr="005C7A1D">
        <w:rPr>
          <w:spacing w:val="-2"/>
        </w:rPr>
        <w:t>ную сферу более осмысленно.</w:t>
      </w:r>
    </w:p>
    <w:p w:rsidR="009A03BF" w:rsidRPr="005C7A1D" w:rsidRDefault="009A03BF" w:rsidP="00E94AF0">
      <w:pPr>
        <w:keepNext/>
        <w:suppressAutoHyphens w:val="0"/>
        <w:ind w:firstLine="720"/>
        <w:jc w:val="both"/>
        <w:rPr>
          <w:b/>
          <w:spacing w:val="-2"/>
        </w:rPr>
      </w:pPr>
      <w:r w:rsidRPr="005C7A1D">
        <w:rPr>
          <w:b/>
          <w:spacing w:val="-2"/>
        </w:rPr>
        <w:t>1.1. Эмоционально-образный подэтап.</w:t>
      </w:r>
    </w:p>
    <w:p w:rsidR="009A03BF" w:rsidRPr="005C7A1D" w:rsidRDefault="009A03BF" w:rsidP="00E94AF0">
      <w:pPr>
        <w:keepNext/>
        <w:suppressAutoHyphens w:val="0"/>
        <w:ind w:firstLine="720"/>
        <w:jc w:val="both"/>
        <w:rPr>
          <w:spacing w:val="-2"/>
        </w:rPr>
      </w:pPr>
      <w:r w:rsidRPr="005C7A1D">
        <w:rPr>
          <w:spacing w:val="-2"/>
        </w:rPr>
        <w:t>Характерен для детей старшего дошкольного возраста. В этот период у ребе</w:t>
      </w:r>
      <w:r w:rsidRPr="005C7A1D">
        <w:rPr>
          <w:spacing w:val="-2"/>
        </w:rPr>
        <w:t>н</w:t>
      </w:r>
      <w:r w:rsidRPr="005C7A1D">
        <w:rPr>
          <w:spacing w:val="-2"/>
        </w:rPr>
        <w:t>ка формируется положительное отношение к профессиональному миру, людям труда, их занятиям, формируются первоначальные трудовые умения в доступных ему видах деятельности.</w:t>
      </w:r>
    </w:p>
    <w:p w:rsidR="005C7A1D" w:rsidRDefault="005C7A1D" w:rsidP="00E94AF0">
      <w:pPr>
        <w:keepNext/>
        <w:suppressAutoHyphens w:val="0"/>
        <w:ind w:firstLine="720"/>
        <w:jc w:val="both"/>
        <w:rPr>
          <w:b/>
          <w:spacing w:val="-2"/>
        </w:rPr>
      </w:pPr>
    </w:p>
    <w:p w:rsidR="009A03BF" w:rsidRPr="005C7A1D" w:rsidRDefault="009A03BF" w:rsidP="00E94AF0">
      <w:pPr>
        <w:keepNext/>
        <w:suppressAutoHyphens w:val="0"/>
        <w:ind w:firstLine="720"/>
        <w:jc w:val="both"/>
        <w:rPr>
          <w:b/>
          <w:spacing w:val="-2"/>
        </w:rPr>
      </w:pPr>
      <w:r w:rsidRPr="005C7A1D">
        <w:rPr>
          <w:b/>
          <w:spacing w:val="-2"/>
        </w:rPr>
        <w:lastRenderedPageBreak/>
        <w:t>1.2. Пропедевтический подэтап.</w:t>
      </w:r>
    </w:p>
    <w:p w:rsidR="009A03BF" w:rsidRPr="005C7A1D" w:rsidRDefault="009A03BF" w:rsidP="00E94AF0">
      <w:pPr>
        <w:keepNext/>
        <w:suppressAutoHyphens w:val="0"/>
        <w:ind w:firstLine="708"/>
        <w:jc w:val="both"/>
        <w:rPr>
          <w:spacing w:val="-2"/>
        </w:rPr>
      </w:pPr>
      <w:r w:rsidRPr="005C7A1D">
        <w:rPr>
          <w:spacing w:val="-2"/>
        </w:rPr>
        <w:t>Характерен для учащихся 1-4 классов. В этот период у ребенка появляется понимание роли труда в жизни человека и общества, возникает интерес к профессиям родителей и людей ближайш</w:t>
      </w:r>
      <w:r w:rsidRPr="005C7A1D">
        <w:rPr>
          <w:spacing w:val="-2"/>
        </w:rPr>
        <w:t>е</w:t>
      </w:r>
      <w:r w:rsidRPr="005C7A1D">
        <w:rPr>
          <w:spacing w:val="-2"/>
        </w:rPr>
        <w:t>го окружения, проявляется интерес к наиболее распространенным профессиям, основанный на практическом участии учащихся в различных видах познавательной, игровой, общественно поле</w:t>
      </w:r>
      <w:r w:rsidRPr="005C7A1D">
        <w:rPr>
          <w:spacing w:val="-2"/>
        </w:rPr>
        <w:t>з</w:t>
      </w:r>
      <w:r w:rsidRPr="005C7A1D">
        <w:rPr>
          <w:spacing w:val="-2"/>
        </w:rPr>
        <w:t>ной трудовой деятельн</w:t>
      </w:r>
      <w:r w:rsidRPr="005C7A1D">
        <w:rPr>
          <w:spacing w:val="-2"/>
        </w:rPr>
        <w:t>о</w:t>
      </w:r>
      <w:r w:rsidRPr="005C7A1D">
        <w:rPr>
          <w:spacing w:val="-2"/>
        </w:rPr>
        <w:t>сти.</w:t>
      </w:r>
    </w:p>
    <w:p w:rsidR="009A03BF" w:rsidRPr="005C7A1D" w:rsidRDefault="009A03BF" w:rsidP="00E94AF0">
      <w:pPr>
        <w:keepNext/>
        <w:suppressAutoHyphens w:val="0"/>
        <w:ind w:firstLine="708"/>
        <w:jc w:val="both"/>
        <w:rPr>
          <w:b/>
          <w:bCs/>
          <w:spacing w:val="-2"/>
        </w:rPr>
      </w:pPr>
      <w:r w:rsidRPr="005C7A1D">
        <w:rPr>
          <w:b/>
          <w:bCs/>
          <w:spacing w:val="-2"/>
        </w:rPr>
        <w:t>II. Этап профессионального самопознания.</w:t>
      </w:r>
    </w:p>
    <w:p w:rsidR="009A03BF" w:rsidRPr="005C7A1D" w:rsidRDefault="009A03BF" w:rsidP="00E94AF0">
      <w:pPr>
        <w:keepNext/>
        <w:suppressAutoHyphens w:val="0"/>
        <w:ind w:firstLine="708"/>
        <w:jc w:val="both"/>
        <w:rPr>
          <w:spacing w:val="-2"/>
        </w:rPr>
      </w:pPr>
      <w:r w:rsidRPr="005C7A1D">
        <w:rPr>
          <w:spacing w:val="-2"/>
        </w:rPr>
        <w:t>Ориентировочные границы этого этапа – 5-9 класс.</w:t>
      </w:r>
    </w:p>
    <w:p w:rsidR="009A03BF" w:rsidRPr="005C7A1D" w:rsidRDefault="009A03BF" w:rsidP="00E94AF0">
      <w:pPr>
        <w:keepNext/>
        <w:suppressAutoHyphens w:val="0"/>
        <w:ind w:firstLine="708"/>
        <w:jc w:val="both"/>
        <w:rPr>
          <w:spacing w:val="-2"/>
        </w:rPr>
      </w:pPr>
      <w:r w:rsidRPr="005C7A1D">
        <w:rPr>
          <w:spacing w:val="-2"/>
        </w:rPr>
        <w:t>Освоенные представления о разнообразных профессиях необходимо как-то использовать. Большинство подростков еще не могут реализовать себя, даже частично, в той или иной професси</w:t>
      </w:r>
      <w:r w:rsidRPr="005C7A1D">
        <w:rPr>
          <w:spacing w:val="-2"/>
        </w:rPr>
        <w:t>о</w:t>
      </w:r>
      <w:r w:rsidRPr="005C7A1D">
        <w:rPr>
          <w:spacing w:val="-2"/>
        </w:rPr>
        <w:t>нальной сфере потому, что у них пока еще нет достаточного количества ресурсов: знаний, умений, готовности. Но у них есть сильно выраженная потребность в самопознании, в том числе в професс</w:t>
      </w:r>
      <w:r w:rsidRPr="005C7A1D">
        <w:rPr>
          <w:spacing w:val="-2"/>
        </w:rPr>
        <w:t>и</w:t>
      </w:r>
      <w:r w:rsidRPr="005C7A1D">
        <w:rPr>
          <w:spacing w:val="-2"/>
        </w:rPr>
        <w:t>ональной сфере, обусловленная новой ведущей деятельностью – общением со сверстниками. Этот этап характеризуется направленностью на выявление собственных качеств, имеющих отношение к той или иной профессии, прояснение их содержания, оценке их уровня развития. К завершению этой стадии (примерно в 14–16 лет) у подростка формируются первичные ожидания от профессии и от себя в профессии.</w:t>
      </w:r>
    </w:p>
    <w:p w:rsidR="009A03BF" w:rsidRPr="005C7A1D" w:rsidRDefault="009A03BF" w:rsidP="00E94AF0">
      <w:pPr>
        <w:keepNext/>
        <w:suppressAutoHyphens w:val="0"/>
        <w:ind w:firstLine="708"/>
        <w:jc w:val="both"/>
        <w:rPr>
          <w:b/>
          <w:spacing w:val="-2"/>
        </w:rPr>
      </w:pPr>
      <w:r w:rsidRPr="005C7A1D">
        <w:rPr>
          <w:b/>
          <w:spacing w:val="-2"/>
        </w:rPr>
        <w:t>2.1. Поисково-зондирующий подэтап.</w:t>
      </w:r>
    </w:p>
    <w:p w:rsidR="009A03BF" w:rsidRPr="005C7A1D" w:rsidRDefault="009A03BF" w:rsidP="00E94AF0">
      <w:pPr>
        <w:keepNext/>
        <w:suppressAutoHyphens w:val="0"/>
        <w:ind w:firstLine="708"/>
        <w:jc w:val="both"/>
        <w:rPr>
          <w:spacing w:val="-2"/>
        </w:rPr>
      </w:pPr>
      <w:r w:rsidRPr="005C7A1D">
        <w:rPr>
          <w:spacing w:val="-2"/>
        </w:rPr>
        <w:t>Характерен для учащихся 5-7 классов. В этот период решаются задачи формирования у по</w:t>
      </w:r>
      <w:r w:rsidRPr="005C7A1D">
        <w:rPr>
          <w:spacing w:val="-2"/>
        </w:rPr>
        <w:t>д</w:t>
      </w:r>
      <w:r w:rsidRPr="005C7A1D">
        <w:rPr>
          <w:spacing w:val="-2"/>
        </w:rPr>
        <w:t>ростков профессиональной направленности, осознания ими своих интересов, способностей, це</w:t>
      </w:r>
      <w:r w:rsidRPr="005C7A1D">
        <w:rPr>
          <w:spacing w:val="-2"/>
        </w:rPr>
        <w:t>н</w:t>
      </w:r>
      <w:r w:rsidRPr="005C7A1D">
        <w:rPr>
          <w:spacing w:val="-2"/>
        </w:rPr>
        <w:t>ностных ориентаций, связанных с выбором профессии и своего места в обществе. Этому спосо</w:t>
      </w:r>
      <w:r w:rsidRPr="005C7A1D">
        <w:rPr>
          <w:spacing w:val="-2"/>
        </w:rPr>
        <w:t>б</w:t>
      </w:r>
      <w:r w:rsidRPr="005C7A1D">
        <w:rPr>
          <w:spacing w:val="-2"/>
        </w:rPr>
        <w:t>ствует включение учащихся в деятельность, согласованную с профилем образования в старших классах и будущей профессионал</w:t>
      </w:r>
      <w:r w:rsidRPr="005C7A1D">
        <w:rPr>
          <w:spacing w:val="-2"/>
        </w:rPr>
        <w:t>ь</w:t>
      </w:r>
      <w:r w:rsidRPr="005C7A1D">
        <w:rPr>
          <w:spacing w:val="-2"/>
        </w:rPr>
        <w:t>ной деятельностью.</w:t>
      </w:r>
    </w:p>
    <w:p w:rsidR="009A03BF" w:rsidRPr="005C7A1D" w:rsidRDefault="009A03BF" w:rsidP="00E94AF0">
      <w:pPr>
        <w:keepNext/>
        <w:suppressAutoHyphens w:val="0"/>
        <w:ind w:firstLine="709"/>
        <w:jc w:val="both"/>
        <w:rPr>
          <w:b/>
          <w:spacing w:val="-2"/>
        </w:rPr>
      </w:pPr>
      <w:r w:rsidRPr="005C7A1D">
        <w:rPr>
          <w:b/>
          <w:spacing w:val="-2"/>
        </w:rPr>
        <w:t>2.2. Подэтап развития профессионального самоопределения.</w:t>
      </w:r>
    </w:p>
    <w:p w:rsidR="00122A23" w:rsidRPr="005C7A1D" w:rsidRDefault="009A03BF" w:rsidP="00E94AF0">
      <w:pPr>
        <w:keepNext/>
        <w:suppressAutoHyphens w:val="0"/>
        <w:ind w:firstLine="709"/>
        <w:jc w:val="both"/>
        <w:rPr>
          <w:spacing w:val="-2"/>
        </w:rPr>
      </w:pPr>
      <w:r w:rsidRPr="005C7A1D">
        <w:rPr>
          <w:spacing w:val="-2"/>
        </w:rPr>
        <w:t xml:space="preserve">Характерен для учащихся 8-9 классов. </w:t>
      </w:r>
      <w:r w:rsidR="00122A23" w:rsidRPr="005C7A1D">
        <w:rPr>
          <w:spacing w:val="-2"/>
        </w:rPr>
        <w:t>В этом возрасте закладываются основы нравственного отношения к разным видам труда, происходит формирование системы личностных ценностей, кот</w:t>
      </w:r>
      <w:r w:rsidR="00122A23" w:rsidRPr="005C7A1D">
        <w:rPr>
          <w:spacing w:val="-2"/>
        </w:rPr>
        <w:t>о</w:t>
      </w:r>
      <w:r w:rsidR="00122A23" w:rsidRPr="005C7A1D">
        <w:rPr>
          <w:spacing w:val="-2"/>
        </w:rPr>
        <w:t xml:space="preserve">рые определяют избирательность отношения подростков к различным профессиям. </w:t>
      </w:r>
      <w:r w:rsidR="00122A23" w:rsidRPr="005C7A1D">
        <w:rPr>
          <w:iCs/>
          <w:spacing w:val="-2"/>
        </w:rPr>
        <w:t>Профессионал</w:t>
      </w:r>
      <w:r w:rsidR="00122A23" w:rsidRPr="005C7A1D">
        <w:rPr>
          <w:iCs/>
          <w:spacing w:val="-2"/>
        </w:rPr>
        <w:t>ь</w:t>
      </w:r>
      <w:r w:rsidR="00122A23" w:rsidRPr="005C7A1D">
        <w:rPr>
          <w:iCs/>
          <w:spacing w:val="-2"/>
        </w:rPr>
        <w:t>ные планы</w:t>
      </w:r>
      <w:r w:rsidR="00122A23" w:rsidRPr="005C7A1D">
        <w:rPr>
          <w:spacing w:val="-2"/>
        </w:rPr>
        <w:t xml:space="preserve"> подростков еще весьма расплывчаты и имеют характер мечты, этому способствует стремление подростков к с</w:t>
      </w:r>
      <w:r w:rsidR="00122A23" w:rsidRPr="005C7A1D">
        <w:rPr>
          <w:spacing w:val="-2"/>
        </w:rPr>
        <w:t>а</w:t>
      </w:r>
      <w:r w:rsidR="00122A23" w:rsidRPr="005C7A1D">
        <w:rPr>
          <w:spacing w:val="-2"/>
        </w:rPr>
        <w:t>мовыражению и самоутверждению. Дифференцированное отношение к разным уче</w:t>
      </w:r>
      <w:r w:rsidR="00122A23" w:rsidRPr="005C7A1D">
        <w:rPr>
          <w:spacing w:val="-2"/>
        </w:rPr>
        <w:t>б</w:t>
      </w:r>
      <w:r w:rsidR="00122A23" w:rsidRPr="005C7A1D">
        <w:rPr>
          <w:spacing w:val="-2"/>
        </w:rPr>
        <w:t xml:space="preserve">ным предметам, занятия в кружках формируют у подростков </w:t>
      </w:r>
      <w:r w:rsidR="00122A23" w:rsidRPr="005C7A1D">
        <w:rPr>
          <w:iCs/>
          <w:spacing w:val="-2"/>
        </w:rPr>
        <w:t>учебно-профессиональные намерения</w:t>
      </w:r>
      <w:r w:rsidR="00122A23" w:rsidRPr="005C7A1D">
        <w:rPr>
          <w:spacing w:val="-2"/>
        </w:rPr>
        <w:t xml:space="preserve"> и профессионально ориентированные мечты. Эти ориентации способствуют появлению новых профессионально ориентированных мотивов учения, инициируют саморазвитие качеств, сп</w:t>
      </w:r>
      <w:r w:rsidR="00122A23" w:rsidRPr="005C7A1D">
        <w:rPr>
          <w:spacing w:val="-2"/>
        </w:rPr>
        <w:t>о</w:t>
      </w:r>
      <w:r w:rsidR="00122A23" w:rsidRPr="005C7A1D">
        <w:rPr>
          <w:spacing w:val="-2"/>
        </w:rPr>
        <w:t>собностей, присущих представителям желаемых профессий. Образцы желаемого будущего, профе</w:t>
      </w:r>
      <w:r w:rsidR="00122A23" w:rsidRPr="005C7A1D">
        <w:rPr>
          <w:spacing w:val="-2"/>
        </w:rPr>
        <w:t>с</w:t>
      </w:r>
      <w:r w:rsidR="00122A23" w:rsidRPr="005C7A1D">
        <w:rPr>
          <w:spacing w:val="-2"/>
        </w:rPr>
        <w:t>сиональные мечты становятся психологическими вехами, штрихами профессионального самоопр</w:t>
      </w:r>
      <w:r w:rsidR="00122A23" w:rsidRPr="005C7A1D">
        <w:rPr>
          <w:spacing w:val="-2"/>
        </w:rPr>
        <w:t>е</w:t>
      </w:r>
      <w:r w:rsidR="00122A23" w:rsidRPr="005C7A1D">
        <w:rPr>
          <w:spacing w:val="-2"/>
        </w:rPr>
        <w:t xml:space="preserve">деления. </w:t>
      </w:r>
      <w:r w:rsidR="00B47CAE" w:rsidRPr="005C7A1D">
        <w:rPr>
          <w:spacing w:val="-2"/>
        </w:rPr>
        <w:t>Таким образом, в этот период происходит формирование умений соотносить обществе</w:t>
      </w:r>
      <w:r w:rsidR="00B47CAE" w:rsidRPr="005C7A1D">
        <w:rPr>
          <w:spacing w:val="-2"/>
        </w:rPr>
        <w:t>н</w:t>
      </w:r>
      <w:r w:rsidR="00B47CAE" w:rsidRPr="005C7A1D">
        <w:rPr>
          <w:spacing w:val="-2"/>
        </w:rPr>
        <w:t>ные цели выбора сферы деятельности со своими идеалами, представлениями и ценностями, а так же с реальной возможностью их воплощения. Для этого учащиеся должны овладеть необходимым набором знаний и умений по выбору профессии.</w:t>
      </w:r>
    </w:p>
    <w:p w:rsidR="009A03BF" w:rsidRPr="005C7A1D" w:rsidRDefault="009A03BF" w:rsidP="00E94AF0">
      <w:pPr>
        <w:keepNext/>
        <w:suppressAutoHyphens w:val="0"/>
        <w:ind w:firstLine="708"/>
        <w:rPr>
          <w:spacing w:val="-2"/>
        </w:rPr>
      </w:pPr>
      <w:r w:rsidRPr="005C7A1D">
        <w:rPr>
          <w:b/>
          <w:bCs/>
          <w:spacing w:val="-2"/>
        </w:rPr>
        <w:t>III. Этап профессионального самоопределения.</w:t>
      </w:r>
      <w:r w:rsidRPr="005C7A1D">
        <w:rPr>
          <w:spacing w:val="-2"/>
        </w:rPr>
        <w:t xml:space="preserve"> </w:t>
      </w:r>
    </w:p>
    <w:p w:rsidR="009A03BF" w:rsidRPr="005C7A1D" w:rsidRDefault="009A03BF" w:rsidP="00E94AF0">
      <w:pPr>
        <w:keepNext/>
        <w:suppressAutoHyphens w:val="0"/>
        <w:ind w:firstLine="708"/>
        <w:jc w:val="both"/>
        <w:rPr>
          <w:spacing w:val="-2"/>
        </w:rPr>
      </w:pPr>
      <w:r w:rsidRPr="005C7A1D">
        <w:rPr>
          <w:spacing w:val="-2"/>
        </w:rPr>
        <w:t xml:space="preserve">На этом этапе завершается процесс становления профессионального самосознания. </w:t>
      </w:r>
      <w:r w:rsidR="00B47CAE" w:rsidRPr="005C7A1D">
        <w:rPr>
          <w:spacing w:val="-2"/>
        </w:rPr>
        <w:t>Важне</w:t>
      </w:r>
      <w:r w:rsidR="00B47CAE" w:rsidRPr="005C7A1D">
        <w:rPr>
          <w:spacing w:val="-2"/>
        </w:rPr>
        <w:t>й</w:t>
      </w:r>
      <w:r w:rsidR="00B47CAE" w:rsidRPr="005C7A1D">
        <w:rPr>
          <w:spacing w:val="-2"/>
        </w:rPr>
        <w:t xml:space="preserve">шая задача - </w:t>
      </w:r>
      <w:r w:rsidR="00B47CAE" w:rsidRPr="005C7A1D">
        <w:rPr>
          <w:bCs/>
          <w:spacing w:val="-2"/>
        </w:rPr>
        <w:t>выбор профессии.</w:t>
      </w:r>
      <w:r w:rsidR="00B47CAE" w:rsidRPr="005C7A1D">
        <w:rPr>
          <w:spacing w:val="-2"/>
        </w:rPr>
        <w:t xml:space="preserve"> Это </w:t>
      </w:r>
      <w:r w:rsidR="00B47CAE" w:rsidRPr="005C7A1D">
        <w:rPr>
          <w:bCs/>
          <w:spacing w:val="-2"/>
        </w:rPr>
        <w:t>период реалистической оптации</w:t>
      </w:r>
      <w:r w:rsidR="00B47CAE" w:rsidRPr="005C7A1D">
        <w:rPr>
          <w:spacing w:val="-2"/>
        </w:rPr>
        <w:t>. В идеале приближение моме</w:t>
      </w:r>
      <w:r w:rsidR="00B47CAE" w:rsidRPr="005C7A1D">
        <w:rPr>
          <w:spacing w:val="-2"/>
        </w:rPr>
        <w:t>н</w:t>
      </w:r>
      <w:r w:rsidR="00B47CAE" w:rsidRPr="005C7A1D">
        <w:rPr>
          <w:spacing w:val="-2"/>
        </w:rPr>
        <w:t xml:space="preserve">та окончания школы стимулирует развитие </w:t>
      </w:r>
      <w:r w:rsidR="00B47CAE" w:rsidRPr="005C7A1D">
        <w:rPr>
          <w:iCs/>
          <w:spacing w:val="-2"/>
        </w:rPr>
        <w:t>рефлексии</w:t>
      </w:r>
      <w:r w:rsidR="00B47CAE" w:rsidRPr="005C7A1D">
        <w:rPr>
          <w:spacing w:val="-2"/>
        </w:rPr>
        <w:t xml:space="preserve"> - осознания собственного "Я" (кто я? каковы мои способности? каков мой жизненный идеал? кем я хочу стать?). Самоанализ становится психол</w:t>
      </w:r>
      <w:r w:rsidR="00B47CAE" w:rsidRPr="005C7A1D">
        <w:rPr>
          <w:spacing w:val="-2"/>
        </w:rPr>
        <w:t>о</w:t>
      </w:r>
      <w:r w:rsidR="00B47CAE" w:rsidRPr="005C7A1D">
        <w:rPr>
          <w:spacing w:val="-2"/>
        </w:rPr>
        <w:t>гической основой профессионального самоопределения для многих выпускников общеобразов</w:t>
      </w:r>
      <w:r w:rsidR="00B47CAE" w:rsidRPr="005C7A1D">
        <w:rPr>
          <w:spacing w:val="-2"/>
        </w:rPr>
        <w:t>а</w:t>
      </w:r>
      <w:r w:rsidR="00B47CAE" w:rsidRPr="005C7A1D">
        <w:rPr>
          <w:spacing w:val="-2"/>
        </w:rPr>
        <w:t>тельной школы. На основе оценки своих способностей и возможностей, престижа профессии и ее содержания, социально-экономической ситуации старшеклассники прежде всего с</w:t>
      </w:r>
      <w:r w:rsidR="00B47CAE" w:rsidRPr="005C7A1D">
        <w:rPr>
          <w:spacing w:val="-2"/>
        </w:rPr>
        <w:t>а</w:t>
      </w:r>
      <w:r w:rsidR="00B47CAE" w:rsidRPr="005C7A1D">
        <w:rPr>
          <w:spacing w:val="-2"/>
        </w:rPr>
        <w:t>моопределяются в путях получения профессионального образования и резервных вариантах приобщения к профе</w:t>
      </w:r>
      <w:r w:rsidR="00B47CAE" w:rsidRPr="005C7A1D">
        <w:rPr>
          <w:spacing w:val="-2"/>
        </w:rPr>
        <w:t>с</w:t>
      </w:r>
      <w:r w:rsidR="00B47CAE" w:rsidRPr="005C7A1D">
        <w:rPr>
          <w:spacing w:val="-2"/>
        </w:rPr>
        <w:t>сиональному труду. Актуальным являе</w:t>
      </w:r>
      <w:r w:rsidR="00B47CAE" w:rsidRPr="005C7A1D">
        <w:rPr>
          <w:spacing w:val="-2"/>
        </w:rPr>
        <w:t>т</w:t>
      </w:r>
      <w:r w:rsidR="00B47CAE" w:rsidRPr="005C7A1D">
        <w:rPr>
          <w:spacing w:val="-2"/>
        </w:rPr>
        <w:t xml:space="preserve">ся </w:t>
      </w:r>
      <w:r w:rsidR="00B47CAE" w:rsidRPr="005C7A1D">
        <w:rPr>
          <w:bCs/>
          <w:iCs/>
          <w:spacing w:val="-2"/>
        </w:rPr>
        <w:t>учебно-профессиональное самоопределение</w:t>
      </w:r>
      <w:r w:rsidR="00B47CAE" w:rsidRPr="005C7A1D">
        <w:rPr>
          <w:bCs/>
          <w:spacing w:val="-2"/>
        </w:rPr>
        <w:t xml:space="preserve"> </w:t>
      </w:r>
      <w:r w:rsidR="00B47CAE" w:rsidRPr="005C7A1D">
        <w:rPr>
          <w:spacing w:val="-2"/>
        </w:rPr>
        <w:t>- осознанный выбор путей профессионального образования и профессиональной подготовки. Таким образом, д</w:t>
      </w:r>
      <w:r w:rsidRPr="005C7A1D">
        <w:rPr>
          <w:spacing w:val="-2"/>
        </w:rPr>
        <w:t>а</w:t>
      </w:r>
      <w:r w:rsidRPr="005C7A1D">
        <w:rPr>
          <w:spacing w:val="-2"/>
        </w:rPr>
        <w:t>н</w:t>
      </w:r>
      <w:r w:rsidRPr="005C7A1D">
        <w:rPr>
          <w:spacing w:val="-2"/>
        </w:rPr>
        <w:t>ный этап характеризуется наличием сформированного маршрута в овладении профессией, в нал</w:t>
      </w:r>
      <w:r w:rsidRPr="005C7A1D">
        <w:rPr>
          <w:spacing w:val="-2"/>
        </w:rPr>
        <w:t>и</w:t>
      </w:r>
      <w:r w:rsidRPr="005C7A1D">
        <w:rPr>
          <w:spacing w:val="-2"/>
        </w:rPr>
        <w:t>чии устойчивых интересов в связи с профессией и осознанием определенных личностных измен</w:t>
      </w:r>
      <w:r w:rsidRPr="005C7A1D">
        <w:rPr>
          <w:spacing w:val="-2"/>
        </w:rPr>
        <w:t>е</w:t>
      </w:r>
      <w:r w:rsidRPr="005C7A1D">
        <w:rPr>
          <w:spacing w:val="-2"/>
        </w:rPr>
        <w:t xml:space="preserve">ний, обусловленных требованиями профессии. Этот этап у большинства учащихся находит свое развитие и после школы. </w:t>
      </w:r>
    </w:p>
    <w:p w:rsidR="009A03BF" w:rsidRPr="005C7A1D" w:rsidRDefault="009A03BF" w:rsidP="00E94AF0">
      <w:pPr>
        <w:keepNext/>
        <w:suppressAutoHyphens w:val="0"/>
        <w:jc w:val="both"/>
        <w:rPr>
          <w:b/>
          <w:spacing w:val="-2"/>
        </w:rPr>
      </w:pPr>
      <w:r w:rsidRPr="005C7A1D">
        <w:rPr>
          <w:spacing w:val="-2"/>
        </w:rPr>
        <w:tab/>
      </w:r>
      <w:r w:rsidRPr="005C7A1D">
        <w:rPr>
          <w:b/>
          <w:spacing w:val="-2"/>
        </w:rPr>
        <w:t>3.1 Подэтап уточнения социально-профессионального статуса.</w:t>
      </w:r>
    </w:p>
    <w:p w:rsidR="009A03BF" w:rsidRPr="005C7A1D" w:rsidRDefault="009A03BF" w:rsidP="00E94AF0">
      <w:pPr>
        <w:keepNext/>
        <w:suppressAutoHyphens w:val="0"/>
        <w:jc w:val="both"/>
        <w:rPr>
          <w:spacing w:val="-2"/>
        </w:rPr>
      </w:pPr>
      <w:r w:rsidRPr="005C7A1D">
        <w:rPr>
          <w:spacing w:val="-2"/>
        </w:rPr>
        <w:t xml:space="preserve"> </w:t>
      </w:r>
      <w:r w:rsidRPr="005C7A1D">
        <w:rPr>
          <w:spacing w:val="-2"/>
        </w:rPr>
        <w:tab/>
        <w:t>Характерен для учащихся 10-11 классов. В этот период учащиеся осуществляют допрофесс</w:t>
      </w:r>
      <w:r w:rsidRPr="005C7A1D">
        <w:rPr>
          <w:spacing w:val="-2"/>
        </w:rPr>
        <w:t>и</w:t>
      </w:r>
      <w:r w:rsidRPr="005C7A1D">
        <w:rPr>
          <w:spacing w:val="-2"/>
        </w:rPr>
        <w:t>ональную деятельность на базе углубленного изучения учебных предметов, к которым у них пр</w:t>
      </w:r>
      <w:r w:rsidRPr="005C7A1D">
        <w:rPr>
          <w:spacing w:val="-2"/>
        </w:rPr>
        <w:t>о</w:t>
      </w:r>
      <w:r w:rsidRPr="005C7A1D">
        <w:rPr>
          <w:spacing w:val="-2"/>
        </w:rPr>
        <w:lastRenderedPageBreak/>
        <w:t>явились устойчивые интересы, сосредотачивают внимание на формировании профессионально зн</w:t>
      </w:r>
      <w:r w:rsidRPr="005C7A1D">
        <w:rPr>
          <w:spacing w:val="-2"/>
        </w:rPr>
        <w:t>а</w:t>
      </w:r>
      <w:r w:rsidRPr="005C7A1D">
        <w:rPr>
          <w:spacing w:val="-2"/>
        </w:rPr>
        <w:t>чимых качеств, контроле и коррекции профессиональных планов, способах оценки результатов тр</w:t>
      </w:r>
      <w:r w:rsidRPr="005C7A1D">
        <w:rPr>
          <w:spacing w:val="-2"/>
        </w:rPr>
        <w:t>у</w:t>
      </w:r>
      <w:r w:rsidRPr="005C7A1D">
        <w:rPr>
          <w:spacing w:val="-2"/>
        </w:rPr>
        <w:t>да. Целенаправленно осуществляется социально-профессиональная адаптация старшеклассников к динамично изменяющимся требованиям рынка труда к профессиональным качествам работника. Проводятся профессиональные пробы в различных видах деятельн</w:t>
      </w:r>
      <w:r w:rsidRPr="005C7A1D">
        <w:rPr>
          <w:spacing w:val="-2"/>
        </w:rPr>
        <w:t>о</w:t>
      </w:r>
      <w:r w:rsidRPr="005C7A1D">
        <w:rPr>
          <w:spacing w:val="-2"/>
        </w:rPr>
        <w:t>сти.</w:t>
      </w:r>
    </w:p>
    <w:p w:rsidR="009A03BF" w:rsidRPr="005C7A1D" w:rsidRDefault="009A03BF" w:rsidP="00E94AF0">
      <w:pPr>
        <w:keepNext/>
        <w:suppressAutoHyphens w:val="0"/>
        <w:jc w:val="both"/>
        <w:rPr>
          <w:b/>
          <w:spacing w:val="-2"/>
        </w:rPr>
      </w:pPr>
      <w:r w:rsidRPr="005C7A1D">
        <w:rPr>
          <w:b/>
          <w:spacing w:val="-2"/>
        </w:rPr>
        <w:tab/>
        <w:t>3.2. Подэтап вхождения в профессию.</w:t>
      </w:r>
    </w:p>
    <w:p w:rsidR="009A03BF" w:rsidRPr="005C7A1D" w:rsidRDefault="009A03BF" w:rsidP="00E94AF0">
      <w:pPr>
        <w:keepNext/>
        <w:suppressAutoHyphens w:val="0"/>
        <w:jc w:val="both"/>
        <w:rPr>
          <w:spacing w:val="-2"/>
        </w:rPr>
      </w:pPr>
      <w:r w:rsidRPr="005C7A1D">
        <w:rPr>
          <w:spacing w:val="-2"/>
        </w:rPr>
        <w:t xml:space="preserve"> </w:t>
      </w:r>
      <w:r w:rsidRPr="005C7A1D">
        <w:rPr>
          <w:spacing w:val="-2"/>
        </w:rPr>
        <w:tab/>
        <w:t xml:space="preserve">Характерен для учащихся и студентов профессиональных учебных заведений. Это период профессиональной подготовки. </w:t>
      </w:r>
    </w:p>
    <w:p w:rsidR="009A03BF" w:rsidRPr="005C7A1D" w:rsidRDefault="009A03BF" w:rsidP="00E94AF0">
      <w:pPr>
        <w:keepNext/>
        <w:suppressAutoHyphens w:val="0"/>
        <w:ind w:firstLine="708"/>
        <w:jc w:val="both"/>
        <w:rPr>
          <w:b/>
          <w:spacing w:val="-2"/>
        </w:rPr>
      </w:pPr>
      <w:r w:rsidRPr="005C7A1D">
        <w:rPr>
          <w:b/>
          <w:spacing w:val="-2"/>
        </w:rPr>
        <w:t>3.3. Подэтап развития профессионализма в процессе трудовой деятельности, повыш</w:t>
      </w:r>
      <w:r w:rsidRPr="005C7A1D">
        <w:rPr>
          <w:b/>
          <w:spacing w:val="-2"/>
        </w:rPr>
        <w:t>е</w:t>
      </w:r>
      <w:r w:rsidRPr="005C7A1D">
        <w:rPr>
          <w:b/>
          <w:spacing w:val="-2"/>
        </w:rPr>
        <w:t>ния квалификации, расширения сферы профессионального труда, освоения новых специал</w:t>
      </w:r>
      <w:r w:rsidRPr="005C7A1D">
        <w:rPr>
          <w:b/>
          <w:spacing w:val="-2"/>
        </w:rPr>
        <w:t>ь</w:t>
      </w:r>
      <w:r w:rsidRPr="005C7A1D">
        <w:rPr>
          <w:b/>
          <w:spacing w:val="-2"/>
        </w:rPr>
        <w:t>ностей.</w:t>
      </w:r>
    </w:p>
    <w:p w:rsidR="009A03BF" w:rsidRPr="005C7A1D" w:rsidRDefault="009A03BF" w:rsidP="00E94AF0">
      <w:pPr>
        <w:keepNext/>
        <w:suppressAutoHyphens w:val="0"/>
        <w:ind w:firstLine="708"/>
        <w:jc w:val="both"/>
        <w:rPr>
          <w:spacing w:val="-2"/>
        </w:rPr>
      </w:pPr>
      <w:r w:rsidRPr="005C7A1D">
        <w:rPr>
          <w:spacing w:val="-2"/>
        </w:rPr>
        <w:t xml:space="preserve">Характерен для работающей части населения. </w:t>
      </w:r>
    </w:p>
    <w:p w:rsidR="009A03BF" w:rsidRPr="005C7A1D" w:rsidRDefault="009A03BF" w:rsidP="00E94AF0">
      <w:pPr>
        <w:keepNext/>
        <w:suppressAutoHyphens w:val="0"/>
        <w:ind w:firstLine="708"/>
        <w:jc w:val="both"/>
        <w:rPr>
          <w:spacing w:val="-2"/>
        </w:rPr>
      </w:pPr>
      <w:r w:rsidRPr="005C7A1D">
        <w:rPr>
          <w:spacing w:val="-2"/>
        </w:rPr>
        <w:t>Определение этапа/подэтапа профессионального самоопределения, который проходят уч</w:t>
      </w:r>
      <w:r w:rsidRPr="005C7A1D">
        <w:rPr>
          <w:spacing w:val="-2"/>
        </w:rPr>
        <w:t>а</w:t>
      </w:r>
      <w:r w:rsidRPr="005C7A1D">
        <w:rPr>
          <w:spacing w:val="-2"/>
        </w:rPr>
        <w:t xml:space="preserve">щиеся, и знание его характеристики помогает </w:t>
      </w:r>
      <w:r w:rsidR="00B47CAE" w:rsidRPr="005C7A1D">
        <w:rPr>
          <w:spacing w:val="-2"/>
        </w:rPr>
        <w:t xml:space="preserve">педагогу </w:t>
      </w:r>
      <w:r w:rsidRPr="005C7A1D">
        <w:rPr>
          <w:spacing w:val="-2"/>
        </w:rPr>
        <w:t xml:space="preserve">методически грамотно сформулировать цель и задачи профориентационного мероприятия. </w:t>
      </w:r>
    </w:p>
    <w:p w:rsidR="005C7A1D" w:rsidRPr="005C7A1D" w:rsidRDefault="005C7A1D" w:rsidP="005C7A1D">
      <w:pPr>
        <w:pStyle w:val="1"/>
        <w:tabs>
          <w:tab w:val="clear" w:pos="432"/>
          <w:tab w:val="num" w:pos="0"/>
        </w:tabs>
        <w:suppressAutoHyphens w:val="0"/>
        <w:spacing w:before="0" w:after="0"/>
        <w:ind w:left="0" w:firstLine="0"/>
        <w:jc w:val="center"/>
        <w:rPr>
          <w:rFonts w:ascii="Times New Roman" w:hAnsi="Times New Roman" w:cs="Times New Roman"/>
          <w:iCs/>
          <w:spacing w:val="-2"/>
          <w:sz w:val="24"/>
          <w:szCs w:val="24"/>
        </w:rPr>
      </w:pPr>
      <w:bookmarkStart w:id="3" w:name="_Toc277416076"/>
    </w:p>
    <w:p w:rsidR="0036723F" w:rsidRPr="005C7A1D" w:rsidRDefault="0036723F" w:rsidP="005C7A1D">
      <w:pPr>
        <w:pStyle w:val="1"/>
        <w:tabs>
          <w:tab w:val="clear" w:pos="432"/>
          <w:tab w:val="num" w:pos="0"/>
        </w:tabs>
        <w:suppressAutoHyphens w:val="0"/>
        <w:spacing w:before="0" w:after="0"/>
        <w:ind w:left="0" w:firstLine="0"/>
        <w:jc w:val="center"/>
        <w:rPr>
          <w:rStyle w:val="a6"/>
          <w:rFonts w:ascii="Times New Roman" w:hAnsi="Times New Roman" w:cs="Times New Roman"/>
          <w:i w:val="0"/>
          <w:spacing w:val="-2"/>
          <w:sz w:val="24"/>
          <w:szCs w:val="24"/>
        </w:rPr>
      </w:pPr>
      <w:r w:rsidRPr="005C7A1D">
        <w:rPr>
          <w:rFonts w:ascii="Times New Roman" w:hAnsi="Times New Roman" w:cs="Times New Roman"/>
          <w:spacing w:val="-2"/>
          <w:sz w:val="24"/>
          <w:szCs w:val="24"/>
        </w:rPr>
        <w:t>Особенности составления к</w:t>
      </w:r>
      <w:r w:rsidRPr="005C7A1D">
        <w:rPr>
          <w:rStyle w:val="a6"/>
          <w:rFonts w:ascii="Times New Roman" w:hAnsi="Times New Roman" w:cs="Times New Roman"/>
          <w:i w:val="0"/>
          <w:spacing w:val="-2"/>
          <w:sz w:val="24"/>
          <w:szCs w:val="24"/>
        </w:rPr>
        <w:t>раткого плана профориентационного мероприятия</w:t>
      </w:r>
      <w:bookmarkEnd w:id="3"/>
    </w:p>
    <w:p w:rsidR="005C7A1D" w:rsidRDefault="005C7A1D" w:rsidP="00E94AF0">
      <w:pPr>
        <w:keepNext/>
        <w:suppressAutoHyphens w:val="0"/>
        <w:ind w:firstLine="708"/>
        <w:jc w:val="both"/>
        <w:rPr>
          <w:spacing w:val="-2"/>
        </w:rPr>
      </w:pPr>
    </w:p>
    <w:p w:rsidR="0036723F" w:rsidRPr="005C7A1D" w:rsidRDefault="0036723F" w:rsidP="00E94AF0">
      <w:pPr>
        <w:keepNext/>
        <w:suppressAutoHyphens w:val="0"/>
        <w:ind w:firstLine="708"/>
        <w:jc w:val="both"/>
        <w:rPr>
          <w:spacing w:val="-2"/>
          <w:highlight w:val="yellow"/>
        </w:rPr>
      </w:pPr>
      <w:r w:rsidRPr="005C7A1D">
        <w:rPr>
          <w:spacing w:val="-2"/>
        </w:rPr>
        <w:t>При подготовке мероприятия, занятия необходимо заранее спланировать деятельность его участников. Составление краткого плана позволит рационально распределить эту деятельность, в</w:t>
      </w:r>
      <w:r w:rsidRPr="005C7A1D">
        <w:rPr>
          <w:spacing w:val="-2"/>
        </w:rPr>
        <w:t>ы</w:t>
      </w:r>
      <w:r w:rsidRPr="005C7A1D">
        <w:rPr>
          <w:spacing w:val="-2"/>
        </w:rPr>
        <w:t>строить все элементы мероприятия в соответствии с внутренней логикой, сориентироваться по вр</w:t>
      </w:r>
      <w:r w:rsidRPr="005C7A1D">
        <w:rPr>
          <w:spacing w:val="-2"/>
        </w:rPr>
        <w:t>е</w:t>
      </w:r>
      <w:r w:rsidRPr="005C7A1D">
        <w:rPr>
          <w:spacing w:val="-2"/>
        </w:rPr>
        <w:t xml:space="preserve">мени,  оценить ресурсы и возможные риски. </w:t>
      </w:r>
    </w:p>
    <w:p w:rsidR="0036723F" w:rsidRPr="005C7A1D" w:rsidRDefault="0036723F" w:rsidP="00E94AF0">
      <w:pPr>
        <w:keepNext/>
        <w:suppressAutoHyphens w:val="0"/>
        <w:ind w:firstLine="708"/>
        <w:jc w:val="both"/>
        <w:rPr>
          <w:spacing w:val="-2"/>
        </w:rPr>
      </w:pPr>
      <w:r w:rsidRPr="005C7A1D">
        <w:rPr>
          <w:spacing w:val="-2"/>
        </w:rPr>
        <w:t>В плане мероприятия целесообразно отразить следующие элементы:</w:t>
      </w:r>
    </w:p>
    <w:p w:rsidR="0036723F" w:rsidRPr="005C7A1D" w:rsidRDefault="0036723F" w:rsidP="009E6D46">
      <w:pPr>
        <w:keepNext/>
        <w:numPr>
          <w:ilvl w:val="0"/>
          <w:numId w:val="11"/>
        </w:numPr>
        <w:tabs>
          <w:tab w:val="clear" w:pos="1048"/>
          <w:tab w:val="num" w:pos="284"/>
          <w:tab w:val="left" w:pos="567"/>
        </w:tabs>
        <w:suppressAutoHyphens w:val="0"/>
        <w:ind w:left="0"/>
        <w:jc w:val="both"/>
        <w:rPr>
          <w:spacing w:val="-2"/>
        </w:rPr>
      </w:pPr>
      <w:r w:rsidRPr="005C7A1D">
        <w:rPr>
          <w:spacing w:val="-2"/>
        </w:rPr>
        <w:t>тема;</w:t>
      </w:r>
    </w:p>
    <w:p w:rsidR="0036723F" w:rsidRPr="005C7A1D" w:rsidRDefault="0036723F" w:rsidP="009E6D46">
      <w:pPr>
        <w:keepNext/>
        <w:numPr>
          <w:ilvl w:val="0"/>
          <w:numId w:val="11"/>
        </w:numPr>
        <w:tabs>
          <w:tab w:val="clear" w:pos="1048"/>
          <w:tab w:val="num" w:pos="284"/>
          <w:tab w:val="left" w:pos="567"/>
        </w:tabs>
        <w:suppressAutoHyphens w:val="0"/>
        <w:ind w:left="0"/>
        <w:jc w:val="both"/>
        <w:rPr>
          <w:spacing w:val="-2"/>
        </w:rPr>
      </w:pPr>
      <w:r w:rsidRPr="005C7A1D">
        <w:rPr>
          <w:spacing w:val="-2"/>
        </w:rPr>
        <w:t xml:space="preserve">краткая характеристика учащихся (количество, возраст); </w:t>
      </w:r>
    </w:p>
    <w:p w:rsidR="0036723F" w:rsidRPr="005C7A1D" w:rsidRDefault="0036723F" w:rsidP="009E6D46">
      <w:pPr>
        <w:keepNext/>
        <w:numPr>
          <w:ilvl w:val="0"/>
          <w:numId w:val="11"/>
        </w:numPr>
        <w:tabs>
          <w:tab w:val="clear" w:pos="1048"/>
          <w:tab w:val="num" w:pos="284"/>
          <w:tab w:val="left" w:pos="567"/>
        </w:tabs>
        <w:suppressAutoHyphens w:val="0"/>
        <w:ind w:left="0"/>
        <w:jc w:val="both"/>
        <w:rPr>
          <w:spacing w:val="-2"/>
        </w:rPr>
      </w:pPr>
      <w:r w:rsidRPr="005C7A1D">
        <w:rPr>
          <w:spacing w:val="-2"/>
        </w:rPr>
        <w:t xml:space="preserve">цель и задачи; </w:t>
      </w:r>
    </w:p>
    <w:p w:rsidR="0036723F" w:rsidRPr="005C7A1D" w:rsidRDefault="0036723F" w:rsidP="009E6D46">
      <w:pPr>
        <w:keepNext/>
        <w:numPr>
          <w:ilvl w:val="0"/>
          <w:numId w:val="11"/>
        </w:numPr>
        <w:tabs>
          <w:tab w:val="clear" w:pos="1048"/>
          <w:tab w:val="num" w:pos="284"/>
          <w:tab w:val="left" w:pos="567"/>
        </w:tabs>
        <w:suppressAutoHyphens w:val="0"/>
        <w:ind w:left="0"/>
        <w:jc w:val="both"/>
        <w:rPr>
          <w:spacing w:val="-2"/>
        </w:rPr>
      </w:pPr>
      <w:r w:rsidRPr="005C7A1D">
        <w:rPr>
          <w:spacing w:val="-2"/>
        </w:rPr>
        <w:t xml:space="preserve">структура с указанием последовательности этапов и примерного распределения времени по этим этапам; </w:t>
      </w:r>
    </w:p>
    <w:p w:rsidR="0036723F" w:rsidRPr="005C7A1D" w:rsidRDefault="0036723F" w:rsidP="009E6D46">
      <w:pPr>
        <w:keepNext/>
        <w:numPr>
          <w:ilvl w:val="0"/>
          <w:numId w:val="11"/>
        </w:numPr>
        <w:tabs>
          <w:tab w:val="clear" w:pos="1048"/>
          <w:tab w:val="num" w:pos="284"/>
          <w:tab w:val="left" w:pos="567"/>
        </w:tabs>
        <w:suppressAutoHyphens w:val="0"/>
        <w:ind w:left="0"/>
        <w:jc w:val="both"/>
        <w:rPr>
          <w:spacing w:val="-2"/>
        </w:rPr>
      </w:pPr>
      <w:r w:rsidRPr="005C7A1D">
        <w:rPr>
          <w:spacing w:val="-2"/>
        </w:rPr>
        <w:t xml:space="preserve">содержание материала; </w:t>
      </w:r>
    </w:p>
    <w:p w:rsidR="0036723F" w:rsidRPr="005C7A1D" w:rsidRDefault="0036723F" w:rsidP="009E6D46">
      <w:pPr>
        <w:keepNext/>
        <w:numPr>
          <w:ilvl w:val="0"/>
          <w:numId w:val="11"/>
        </w:numPr>
        <w:tabs>
          <w:tab w:val="clear" w:pos="1048"/>
          <w:tab w:val="num" w:pos="284"/>
          <w:tab w:val="left" w:pos="567"/>
        </w:tabs>
        <w:suppressAutoHyphens w:val="0"/>
        <w:ind w:left="0"/>
        <w:jc w:val="both"/>
        <w:rPr>
          <w:spacing w:val="-2"/>
        </w:rPr>
      </w:pPr>
      <w:r w:rsidRPr="005C7A1D">
        <w:rPr>
          <w:spacing w:val="-2"/>
        </w:rPr>
        <w:t xml:space="preserve">формы, методы и приемы работы; </w:t>
      </w:r>
    </w:p>
    <w:p w:rsidR="0036723F" w:rsidRPr="005C7A1D" w:rsidRDefault="0036723F" w:rsidP="009E6D46">
      <w:pPr>
        <w:keepNext/>
        <w:numPr>
          <w:ilvl w:val="0"/>
          <w:numId w:val="11"/>
        </w:numPr>
        <w:tabs>
          <w:tab w:val="clear" w:pos="1048"/>
          <w:tab w:val="num" w:pos="284"/>
          <w:tab w:val="left" w:pos="567"/>
        </w:tabs>
        <w:suppressAutoHyphens w:val="0"/>
        <w:ind w:left="0"/>
        <w:jc w:val="both"/>
        <w:rPr>
          <w:spacing w:val="-2"/>
        </w:rPr>
      </w:pPr>
      <w:r w:rsidRPr="005C7A1D">
        <w:rPr>
          <w:spacing w:val="-2"/>
        </w:rPr>
        <w:t xml:space="preserve">раздаточный материал и оборудование; </w:t>
      </w:r>
    </w:p>
    <w:p w:rsidR="0036723F" w:rsidRPr="005C7A1D" w:rsidRDefault="0036723F" w:rsidP="009E6D46">
      <w:pPr>
        <w:keepNext/>
        <w:numPr>
          <w:ilvl w:val="0"/>
          <w:numId w:val="11"/>
        </w:numPr>
        <w:tabs>
          <w:tab w:val="clear" w:pos="1048"/>
          <w:tab w:val="num" w:pos="284"/>
          <w:tab w:val="left" w:pos="567"/>
        </w:tabs>
        <w:suppressAutoHyphens w:val="0"/>
        <w:ind w:left="0"/>
        <w:jc w:val="both"/>
        <w:rPr>
          <w:spacing w:val="-2"/>
        </w:rPr>
      </w:pPr>
      <w:r w:rsidRPr="005C7A1D">
        <w:rPr>
          <w:spacing w:val="-2"/>
        </w:rPr>
        <w:t>вид рефлексии</w:t>
      </w:r>
      <w:r w:rsidR="004548DF" w:rsidRPr="005C7A1D">
        <w:rPr>
          <w:spacing w:val="-2"/>
        </w:rPr>
        <w:t xml:space="preserve"> (оценка мероприятия)</w:t>
      </w:r>
      <w:r w:rsidRPr="005C7A1D">
        <w:rPr>
          <w:spacing w:val="-2"/>
        </w:rPr>
        <w:t xml:space="preserve">. </w:t>
      </w:r>
    </w:p>
    <w:p w:rsidR="0036723F" w:rsidRPr="005C7A1D" w:rsidRDefault="0036723F" w:rsidP="00E94AF0">
      <w:pPr>
        <w:keepNext/>
        <w:suppressAutoHyphens w:val="0"/>
        <w:ind w:firstLine="720"/>
        <w:jc w:val="both"/>
        <w:rPr>
          <w:spacing w:val="-2"/>
        </w:rPr>
      </w:pPr>
      <w:r w:rsidRPr="005C7A1D">
        <w:rPr>
          <w:spacing w:val="-2"/>
        </w:rPr>
        <w:t>Единой для всех профориентационных мероприятий теме можно придать яркость, соотве</w:t>
      </w:r>
      <w:r w:rsidRPr="005C7A1D">
        <w:rPr>
          <w:spacing w:val="-2"/>
        </w:rPr>
        <w:t>т</w:t>
      </w:r>
      <w:r w:rsidRPr="005C7A1D">
        <w:rPr>
          <w:spacing w:val="-2"/>
        </w:rPr>
        <w:t>ствующе назвав ее.</w:t>
      </w:r>
    </w:p>
    <w:p w:rsidR="0036723F" w:rsidRPr="005C7A1D" w:rsidRDefault="0036723F" w:rsidP="00E94AF0">
      <w:pPr>
        <w:keepNext/>
        <w:suppressAutoHyphens w:val="0"/>
        <w:ind w:firstLine="708"/>
        <w:jc w:val="both"/>
        <w:rPr>
          <w:i/>
          <w:spacing w:val="-2"/>
        </w:rPr>
      </w:pPr>
      <w:r w:rsidRPr="005C7A1D">
        <w:rPr>
          <w:i/>
          <w:spacing w:val="-2"/>
        </w:rPr>
        <w:t>Для сравнения:</w:t>
      </w:r>
      <w:r w:rsidR="00B47CAE" w:rsidRPr="005C7A1D">
        <w:rPr>
          <w:i/>
          <w:spacing w:val="-2"/>
        </w:rPr>
        <w:t xml:space="preserve"> </w:t>
      </w:r>
      <w:r w:rsidR="00B47CAE" w:rsidRPr="005C7A1D">
        <w:rPr>
          <w:spacing w:val="-2"/>
        </w:rPr>
        <w:t>Классный час по профориентации или Классный час «Дорога в будущее»</w:t>
      </w:r>
    </w:p>
    <w:p w:rsidR="0036723F" w:rsidRPr="005C7A1D" w:rsidRDefault="0036723F" w:rsidP="00E94AF0">
      <w:pPr>
        <w:keepNext/>
        <w:suppressAutoHyphens w:val="0"/>
        <w:ind w:firstLine="708"/>
        <w:jc w:val="both"/>
        <w:rPr>
          <w:b/>
          <w:spacing w:val="-2"/>
        </w:rPr>
      </w:pPr>
      <w:r w:rsidRPr="005C7A1D">
        <w:rPr>
          <w:i/>
          <w:spacing w:val="-2"/>
        </w:rPr>
        <w:t>Примеры</w:t>
      </w:r>
      <w:r w:rsidRPr="005C7A1D">
        <w:rPr>
          <w:spacing w:val="-2"/>
        </w:rPr>
        <w:t xml:space="preserve"> названий тематических </w:t>
      </w:r>
      <w:r w:rsidRPr="005C7A1D">
        <w:rPr>
          <w:b/>
          <w:spacing w:val="-2"/>
        </w:rPr>
        <w:t>классных часов:</w:t>
      </w:r>
    </w:p>
    <w:p w:rsidR="0036723F" w:rsidRPr="005C7A1D" w:rsidRDefault="0036723F" w:rsidP="009E6D46">
      <w:pPr>
        <w:keepNext/>
        <w:numPr>
          <w:ilvl w:val="0"/>
          <w:numId w:val="18"/>
        </w:numPr>
        <w:tabs>
          <w:tab w:val="clear" w:pos="340"/>
          <w:tab w:val="left" w:pos="284"/>
          <w:tab w:val="num" w:pos="567"/>
        </w:tabs>
        <w:suppressAutoHyphens w:val="0"/>
        <w:ind w:left="0"/>
        <w:jc w:val="both"/>
        <w:rPr>
          <w:spacing w:val="-2"/>
        </w:rPr>
      </w:pPr>
      <w:r w:rsidRPr="005C7A1D">
        <w:rPr>
          <w:spacing w:val="-2"/>
        </w:rPr>
        <w:t xml:space="preserve">«Калейдоскоп профессий»; </w:t>
      </w:r>
    </w:p>
    <w:p w:rsidR="0036723F" w:rsidRPr="005C7A1D" w:rsidRDefault="0036723F" w:rsidP="009E6D46">
      <w:pPr>
        <w:keepNext/>
        <w:numPr>
          <w:ilvl w:val="0"/>
          <w:numId w:val="18"/>
        </w:numPr>
        <w:tabs>
          <w:tab w:val="clear" w:pos="340"/>
          <w:tab w:val="left" w:pos="284"/>
          <w:tab w:val="num" w:pos="567"/>
        </w:tabs>
        <w:suppressAutoHyphens w:val="0"/>
        <w:ind w:left="0"/>
        <w:jc w:val="both"/>
        <w:rPr>
          <w:spacing w:val="-2"/>
        </w:rPr>
      </w:pPr>
      <w:r w:rsidRPr="005C7A1D">
        <w:rPr>
          <w:spacing w:val="-2"/>
        </w:rPr>
        <w:t>«Профессии вокруг нас»;</w:t>
      </w:r>
    </w:p>
    <w:p w:rsidR="0036723F" w:rsidRPr="005C7A1D" w:rsidRDefault="0036723F" w:rsidP="009E6D46">
      <w:pPr>
        <w:keepNext/>
        <w:numPr>
          <w:ilvl w:val="0"/>
          <w:numId w:val="18"/>
        </w:numPr>
        <w:tabs>
          <w:tab w:val="clear" w:pos="340"/>
          <w:tab w:val="left" w:pos="284"/>
          <w:tab w:val="num" w:pos="567"/>
        </w:tabs>
        <w:suppressAutoHyphens w:val="0"/>
        <w:ind w:left="0"/>
        <w:jc w:val="both"/>
        <w:rPr>
          <w:spacing w:val="-2"/>
        </w:rPr>
      </w:pPr>
      <w:r w:rsidRPr="005C7A1D">
        <w:rPr>
          <w:spacing w:val="-2"/>
        </w:rPr>
        <w:t xml:space="preserve">«Старт в профессию»; </w:t>
      </w:r>
    </w:p>
    <w:p w:rsidR="00643CD7" w:rsidRPr="005C7A1D" w:rsidRDefault="0036723F" w:rsidP="009E6D46">
      <w:pPr>
        <w:keepNext/>
        <w:numPr>
          <w:ilvl w:val="0"/>
          <w:numId w:val="18"/>
        </w:numPr>
        <w:tabs>
          <w:tab w:val="clear" w:pos="340"/>
          <w:tab w:val="left" w:pos="284"/>
          <w:tab w:val="num" w:pos="567"/>
        </w:tabs>
        <w:suppressAutoHyphens w:val="0"/>
        <w:ind w:left="0"/>
        <w:jc w:val="both"/>
        <w:rPr>
          <w:spacing w:val="-2"/>
        </w:rPr>
      </w:pPr>
      <w:r w:rsidRPr="005C7A1D">
        <w:rPr>
          <w:spacing w:val="-2"/>
        </w:rPr>
        <w:t>«Ступеньки карьеры»</w:t>
      </w:r>
    </w:p>
    <w:p w:rsidR="006B28C2" w:rsidRPr="005C7A1D" w:rsidRDefault="006B28C2" w:rsidP="009E6D46">
      <w:pPr>
        <w:keepNext/>
        <w:numPr>
          <w:ilvl w:val="0"/>
          <w:numId w:val="18"/>
        </w:numPr>
        <w:tabs>
          <w:tab w:val="clear" w:pos="340"/>
          <w:tab w:val="left" w:pos="284"/>
          <w:tab w:val="num" w:pos="567"/>
        </w:tabs>
        <w:suppressAutoHyphens w:val="0"/>
        <w:ind w:left="0"/>
        <w:jc w:val="both"/>
        <w:rPr>
          <w:spacing w:val="-2"/>
        </w:rPr>
      </w:pPr>
      <w:r w:rsidRPr="005C7A1D">
        <w:rPr>
          <w:spacing w:val="-2"/>
        </w:rPr>
        <w:t>«7 шагов к взвешенному решению»</w:t>
      </w:r>
    </w:p>
    <w:p w:rsidR="006B28C2" w:rsidRPr="005C7A1D" w:rsidRDefault="006B28C2" w:rsidP="009E6D46">
      <w:pPr>
        <w:keepNext/>
        <w:numPr>
          <w:ilvl w:val="0"/>
          <w:numId w:val="18"/>
        </w:numPr>
        <w:tabs>
          <w:tab w:val="clear" w:pos="340"/>
          <w:tab w:val="left" w:pos="284"/>
          <w:tab w:val="num" w:pos="567"/>
        </w:tabs>
        <w:suppressAutoHyphens w:val="0"/>
        <w:ind w:left="0"/>
        <w:jc w:val="both"/>
        <w:rPr>
          <w:spacing w:val="-2"/>
        </w:rPr>
      </w:pPr>
      <w:r w:rsidRPr="005C7A1D">
        <w:rPr>
          <w:spacing w:val="-2"/>
        </w:rPr>
        <w:t>«Время выбирать профессию!»</w:t>
      </w:r>
    </w:p>
    <w:p w:rsidR="006B28C2" w:rsidRPr="005C7A1D" w:rsidRDefault="006B28C2" w:rsidP="009E6D46">
      <w:pPr>
        <w:keepNext/>
        <w:numPr>
          <w:ilvl w:val="0"/>
          <w:numId w:val="18"/>
        </w:numPr>
        <w:tabs>
          <w:tab w:val="clear" w:pos="340"/>
          <w:tab w:val="left" w:pos="284"/>
          <w:tab w:val="num" w:pos="567"/>
        </w:tabs>
        <w:suppressAutoHyphens w:val="0"/>
        <w:ind w:left="0"/>
        <w:jc w:val="both"/>
        <w:rPr>
          <w:spacing w:val="-2"/>
        </w:rPr>
      </w:pPr>
      <w:r w:rsidRPr="005C7A1D">
        <w:rPr>
          <w:spacing w:val="-2"/>
        </w:rPr>
        <w:t>«Аукцион профессий»</w:t>
      </w:r>
    </w:p>
    <w:p w:rsidR="006B28C2" w:rsidRPr="005C7A1D" w:rsidRDefault="006B28C2" w:rsidP="009E6D46">
      <w:pPr>
        <w:keepNext/>
        <w:numPr>
          <w:ilvl w:val="0"/>
          <w:numId w:val="18"/>
        </w:numPr>
        <w:tabs>
          <w:tab w:val="clear" w:pos="340"/>
          <w:tab w:val="left" w:pos="284"/>
          <w:tab w:val="num" w:pos="567"/>
        </w:tabs>
        <w:suppressAutoHyphens w:val="0"/>
        <w:ind w:left="0"/>
        <w:jc w:val="both"/>
        <w:rPr>
          <w:spacing w:val="-2"/>
        </w:rPr>
      </w:pPr>
      <w:r w:rsidRPr="005C7A1D">
        <w:rPr>
          <w:spacing w:val="-2"/>
        </w:rPr>
        <w:t>«Путешествие в мир профессий»</w:t>
      </w:r>
    </w:p>
    <w:p w:rsidR="006B28C2" w:rsidRPr="005C7A1D" w:rsidRDefault="006B28C2" w:rsidP="009E6D46">
      <w:pPr>
        <w:keepNext/>
        <w:numPr>
          <w:ilvl w:val="0"/>
          <w:numId w:val="18"/>
        </w:numPr>
        <w:tabs>
          <w:tab w:val="clear" w:pos="340"/>
          <w:tab w:val="left" w:pos="284"/>
          <w:tab w:val="num" w:pos="567"/>
        </w:tabs>
        <w:suppressAutoHyphens w:val="0"/>
        <w:ind w:left="0"/>
        <w:jc w:val="both"/>
        <w:rPr>
          <w:spacing w:val="-2"/>
        </w:rPr>
      </w:pPr>
      <w:r w:rsidRPr="005C7A1D">
        <w:rPr>
          <w:spacing w:val="-2"/>
        </w:rPr>
        <w:t>«В поисках будущей профессии»</w:t>
      </w:r>
    </w:p>
    <w:p w:rsidR="006B28C2" w:rsidRPr="005C7A1D" w:rsidRDefault="006B28C2" w:rsidP="009E6D46">
      <w:pPr>
        <w:keepNext/>
        <w:numPr>
          <w:ilvl w:val="0"/>
          <w:numId w:val="18"/>
        </w:numPr>
        <w:tabs>
          <w:tab w:val="clear" w:pos="340"/>
          <w:tab w:val="left" w:pos="284"/>
          <w:tab w:val="num" w:pos="567"/>
        </w:tabs>
        <w:suppressAutoHyphens w:val="0"/>
        <w:ind w:left="0"/>
        <w:jc w:val="both"/>
        <w:rPr>
          <w:spacing w:val="-2"/>
        </w:rPr>
      </w:pPr>
      <w:r w:rsidRPr="005C7A1D">
        <w:rPr>
          <w:spacing w:val="-2"/>
        </w:rPr>
        <w:t>«Путь в профессию, или в поисках призвания»</w:t>
      </w:r>
    </w:p>
    <w:p w:rsidR="0036723F" w:rsidRPr="005C7A1D" w:rsidRDefault="006B28C2" w:rsidP="009E6D46">
      <w:pPr>
        <w:keepNext/>
        <w:numPr>
          <w:ilvl w:val="0"/>
          <w:numId w:val="18"/>
        </w:numPr>
        <w:tabs>
          <w:tab w:val="clear" w:pos="340"/>
          <w:tab w:val="left" w:pos="284"/>
          <w:tab w:val="num" w:pos="567"/>
        </w:tabs>
        <w:suppressAutoHyphens w:val="0"/>
        <w:ind w:left="0"/>
        <w:jc w:val="both"/>
        <w:rPr>
          <w:spacing w:val="-2"/>
        </w:rPr>
      </w:pPr>
      <w:r w:rsidRPr="005C7A1D">
        <w:rPr>
          <w:spacing w:val="-2"/>
        </w:rPr>
        <w:t xml:space="preserve">«Ты выбираешь профессию, или вопрос со многими неизвестными» </w:t>
      </w:r>
      <w:r w:rsidR="0036723F" w:rsidRPr="005C7A1D">
        <w:rPr>
          <w:spacing w:val="-2"/>
        </w:rPr>
        <w:t>и т.п.</w:t>
      </w:r>
    </w:p>
    <w:p w:rsidR="0036723F" w:rsidRPr="005C7A1D" w:rsidRDefault="0036723F" w:rsidP="00E94AF0">
      <w:pPr>
        <w:keepNext/>
        <w:suppressAutoHyphens w:val="0"/>
        <w:ind w:firstLine="708"/>
        <w:jc w:val="both"/>
        <w:rPr>
          <w:b/>
          <w:spacing w:val="-2"/>
        </w:rPr>
      </w:pPr>
      <w:r w:rsidRPr="005C7A1D">
        <w:rPr>
          <w:i/>
          <w:spacing w:val="-2"/>
        </w:rPr>
        <w:t>Примеры</w:t>
      </w:r>
      <w:r w:rsidRPr="005C7A1D">
        <w:rPr>
          <w:spacing w:val="-2"/>
        </w:rPr>
        <w:t xml:space="preserve"> названий тематических </w:t>
      </w:r>
      <w:r w:rsidRPr="005C7A1D">
        <w:rPr>
          <w:b/>
          <w:spacing w:val="-2"/>
        </w:rPr>
        <w:t>выставок (фотовыставок):</w:t>
      </w:r>
    </w:p>
    <w:p w:rsidR="0036723F" w:rsidRPr="005C7A1D" w:rsidRDefault="0036723F" w:rsidP="009E6D46">
      <w:pPr>
        <w:keepNext/>
        <w:numPr>
          <w:ilvl w:val="0"/>
          <w:numId w:val="22"/>
        </w:numPr>
        <w:tabs>
          <w:tab w:val="clear" w:pos="340"/>
          <w:tab w:val="num" w:pos="284"/>
        </w:tabs>
        <w:suppressAutoHyphens w:val="0"/>
        <w:ind w:left="0"/>
        <w:jc w:val="both"/>
        <w:rPr>
          <w:spacing w:val="-2"/>
        </w:rPr>
      </w:pPr>
      <w:r w:rsidRPr="005C7A1D">
        <w:rPr>
          <w:spacing w:val="-2"/>
        </w:rPr>
        <w:t>«Профессии наших родителей»;</w:t>
      </w:r>
    </w:p>
    <w:p w:rsidR="0036723F" w:rsidRPr="005C7A1D" w:rsidRDefault="0036723F" w:rsidP="009E6D46">
      <w:pPr>
        <w:keepNext/>
        <w:numPr>
          <w:ilvl w:val="0"/>
          <w:numId w:val="22"/>
        </w:numPr>
        <w:tabs>
          <w:tab w:val="clear" w:pos="340"/>
          <w:tab w:val="num" w:pos="284"/>
        </w:tabs>
        <w:suppressAutoHyphens w:val="0"/>
        <w:ind w:left="0"/>
        <w:jc w:val="both"/>
        <w:rPr>
          <w:spacing w:val="-2"/>
        </w:rPr>
      </w:pPr>
      <w:r w:rsidRPr="005C7A1D">
        <w:rPr>
          <w:spacing w:val="-2"/>
        </w:rPr>
        <w:t>«Профессии в лицах»;</w:t>
      </w:r>
    </w:p>
    <w:p w:rsidR="0036723F" w:rsidRPr="005C7A1D" w:rsidRDefault="0036723F" w:rsidP="009E6D46">
      <w:pPr>
        <w:keepNext/>
        <w:numPr>
          <w:ilvl w:val="0"/>
          <w:numId w:val="22"/>
        </w:numPr>
        <w:tabs>
          <w:tab w:val="clear" w:pos="340"/>
          <w:tab w:val="num" w:pos="284"/>
        </w:tabs>
        <w:suppressAutoHyphens w:val="0"/>
        <w:ind w:left="0"/>
        <w:jc w:val="both"/>
        <w:rPr>
          <w:spacing w:val="-2"/>
        </w:rPr>
      </w:pPr>
      <w:r w:rsidRPr="005C7A1D">
        <w:rPr>
          <w:spacing w:val="-2"/>
        </w:rPr>
        <w:t>«Профессии нашего города»;</w:t>
      </w:r>
    </w:p>
    <w:p w:rsidR="006B28C2" w:rsidRPr="005C7A1D" w:rsidRDefault="0036723F" w:rsidP="009E6D46">
      <w:pPr>
        <w:keepNext/>
        <w:numPr>
          <w:ilvl w:val="0"/>
          <w:numId w:val="22"/>
        </w:numPr>
        <w:tabs>
          <w:tab w:val="clear" w:pos="340"/>
          <w:tab w:val="num" w:pos="284"/>
        </w:tabs>
        <w:suppressAutoHyphens w:val="0"/>
        <w:ind w:left="0"/>
        <w:jc w:val="both"/>
        <w:rPr>
          <w:spacing w:val="-2"/>
        </w:rPr>
      </w:pPr>
      <w:r w:rsidRPr="005C7A1D">
        <w:rPr>
          <w:spacing w:val="-2"/>
        </w:rPr>
        <w:t>«Умелые ручки»</w:t>
      </w:r>
    </w:p>
    <w:p w:rsidR="006B28C2" w:rsidRPr="005C7A1D" w:rsidRDefault="006B28C2" w:rsidP="009E6D46">
      <w:pPr>
        <w:keepNext/>
        <w:numPr>
          <w:ilvl w:val="0"/>
          <w:numId w:val="22"/>
        </w:numPr>
        <w:tabs>
          <w:tab w:val="clear" w:pos="340"/>
          <w:tab w:val="num" w:pos="284"/>
        </w:tabs>
        <w:suppressAutoHyphens w:val="0"/>
        <w:ind w:left="0"/>
        <w:jc w:val="both"/>
        <w:rPr>
          <w:spacing w:val="-2"/>
        </w:rPr>
      </w:pPr>
      <w:r w:rsidRPr="005C7A1D">
        <w:rPr>
          <w:spacing w:val="-2"/>
        </w:rPr>
        <w:t>«Белгород – город Мастеров»</w:t>
      </w:r>
    </w:p>
    <w:p w:rsidR="009F3A88" w:rsidRPr="005C7A1D" w:rsidRDefault="00BD5788" w:rsidP="009E6D46">
      <w:pPr>
        <w:keepNext/>
        <w:numPr>
          <w:ilvl w:val="0"/>
          <w:numId w:val="22"/>
        </w:numPr>
        <w:tabs>
          <w:tab w:val="clear" w:pos="340"/>
          <w:tab w:val="num" w:pos="284"/>
        </w:tabs>
        <w:suppressAutoHyphens w:val="0"/>
        <w:ind w:left="0"/>
        <w:jc w:val="both"/>
        <w:rPr>
          <w:spacing w:val="-2"/>
        </w:rPr>
      </w:pPr>
      <w:r w:rsidRPr="005C7A1D">
        <w:rPr>
          <w:spacing w:val="-2"/>
        </w:rPr>
        <w:t>«</w:t>
      </w:r>
      <w:r w:rsidR="009F3A88" w:rsidRPr="005C7A1D">
        <w:rPr>
          <w:spacing w:val="-2"/>
        </w:rPr>
        <w:t>Профессии из прошлого»</w:t>
      </w:r>
    </w:p>
    <w:p w:rsidR="0036723F" w:rsidRPr="005C7A1D" w:rsidRDefault="009F3A88" w:rsidP="009E6D46">
      <w:pPr>
        <w:keepNext/>
        <w:numPr>
          <w:ilvl w:val="0"/>
          <w:numId w:val="22"/>
        </w:numPr>
        <w:tabs>
          <w:tab w:val="clear" w:pos="340"/>
          <w:tab w:val="num" w:pos="284"/>
        </w:tabs>
        <w:suppressAutoHyphens w:val="0"/>
        <w:ind w:left="0"/>
        <w:jc w:val="both"/>
        <w:rPr>
          <w:spacing w:val="-2"/>
        </w:rPr>
      </w:pPr>
      <w:r w:rsidRPr="005C7A1D">
        <w:rPr>
          <w:spacing w:val="-2"/>
        </w:rPr>
        <w:lastRenderedPageBreak/>
        <w:t>«Профессии будущего»</w:t>
      </w:r>
      <w:r w:rsidR="0036723F" w:rsidRPr="005C7A1D">
        <w:rPr>
          <w:spacing w:val="-2"/>
        </w:rPr>
        <w:t xml:space="preserve"> и т.п.</w:t>
      </w:r>
    </w:p>
    <w:p w:rsidR="0036723F" w:rsidRPr="005C7A1D" w:rsidRDefault="0036723F" w:rsidP="00E94AF0">
      <w:pPr>
        <w:keepNext/>
        <w:suppressAutoHyphens w:val="0"/>
        <w:ind w:firstLine="720"/>
        <w:jc w:val="both"/>
        <w:rPr>
          <w:b/>
          <w:spacing w:val="-2"/>
        </w:rPr>
      </w:pPr>
      <w:r w:rsidRPr="005C7A1D">
        <w:rPr>
          <w:i/>
          <w:spacing w:val="-2"/>
        </w:rPr>
        <w:t>Примеры</w:t>
      </w:r>
      <w:r w:rsidRPr="005C7A1D">
        <w:rPr>
          <w:spacing w:val="-2"/>
        </w:rPr>
        <w:t xml:space="preserve"> названий профориентационных </w:t>
      </w:r>
      <w:r w:rsidRPr="005C7A1D">
        <w:rPr>
          <w:b/>
          <w:spacing w:val="-2"/>
        </w:rPr>
        <w:t>экскурсий:</w:t>
      </w:r>
    </w:p>
    <w:p w:rsidR="0036723F" w:rsidRPr="005C7A1D" w:rsidRDefault="0036723F" w:rsidP="009E6D46">
      <w:pPr>
        <w:keepNext/>
        <w:numPr>
          <w:ilvl w:val="0"/>
          <w:numId w:val="6"/>
        </w:numPr>
        <w:tabs>
          <w:tab w:val="clear" w:pos="340"/>
          <w:tab w:val="num" w:pos="284"/>
        </w:tabs>
        <w:suppressAutoHyphens w:val="0"/>
        <w:ind w:left="0"/>
        <w:jc w:val="both"/>
        <w:rPr>
          <w:spacing w:val="-2"/>
        </w:rPr>
      </w:pPr>
      <w:r w:rsidRPr="005C7A1D">
        <w:rPr>
          <w:spacing w:val="-2"/>
        </w:rPr>
        <w:t xml:space="preserve">«Как рождаются вещи»; </w:t>
      </w:r>
    </w:p>
    <w:p w:rsidR="0036723F" w:rsidRPr="005C7A1D" w:rsidRDefault="0036723F" w:rsidP="009E6D46">
      <w:pPr>
        <w:keepNext/>
        <w:numPr>
          <w:ilvl w:val="0"/>
          <w:numId w:val="6"/>
        </w:numPr>
        <w:tabs>
          <w:tab w:val="clear" w:pos="340"/>
          <w:tab w:val="num" w:pos="284"/>
        </w:tabs>
        <w:suppressAutoHyphens w:val="0"/>
        <w:ind w:left="0"/>
        <w:jc w:val="both"/>
        <w:rPr>
          <w:spacing w:val="-2"/>
        </w:rPr>
      </w:pPr>
      <w:r w:rsidRPr="005C7A1D">
        <w:rPr>
          <w:spacing w:val="-2"/>
        </w:rPr>
        <w:t>«Путешествие в страну сладостей»;</w:t>
      </w:r>
    </w:p>
    <w:p w:rsidR="0036723F" w:rsidRPr="005C7A1D" w:rsidRDefault="0036723F" w:rsidP="009E6D46">
      <w:pPr>
        <w:keepNext/>
        <w:numPr>
          <w:ilvl w:val="0"/>
          <w:numId w:val="6"/>
        </w:numPr>
        <w:tabs>
          <w:tab w:val="clear" w:pos="340"/>
          <w:tab w:val="num" w:pos="284"/>
        </w:tabs>
        <w:suppressAutoHyphens w:val="0"/>
        <w:ind w:left="0"/>
        <w:jc w:val="both"/>
        <w:rPr>
          <w:spacing w:val="-2"/>
        </w:rPr>
      </w:pPr>
      <w:r w:rsidRPr="005C7A1D">
        <w:rPr>
          <w:spacing w:val="-2"/>
        </w:rPr>
        <w:t xml:space="preserve">«Островок детства»; </w:t>
      </w:r>
    </w:p>
    <w:p w:rsidR="0036723F" w:rsidRPr="005C7A1D" w:rsidRDefault="0036723F" w:rsidP="009E6D46">
      <w:pPr>
        <w:keepNext/>
        <w:numPr>
          <w:ilvl w:val="0"/>
          <w:numId w:val="6"/>
        </w:numPr>
        <w:tabs>
          <w:tab w:val="clear" w:pos="340"/>
          <w:tab w:val="num" w:pos="284"/>
        </w:tabs>
        <w:suppressAutoHyphens w:val="0"/>
        <w:ind w:left="0"/>
        <w:jc w:val="both"/>
        <w:rPr>
          <w:spacing w:val="-2"/>
        </w:rPr>
      </w:pPr>
      <w:r w:rsidRPr="005C7A1D">
        <w:rPr>
          <w:spacing w:val="-2"/>
        </w:rPr>
        <w:t>«Красота не требует жертв»;</w:t>
      </w:r>
    </w:p>
    <w:p w:rsidR="0036723F" w:rsidRPr="005C7A1D" w:rsidRDefault="0036723F" w:rsidP="009E6D46">
      <w:pPr>
        <w:keepNext/>
        <w:numPr>
          <w:ilvl w:val="0"/>
          <w:numId w:val="6"/>
        </w:numPr>
        <w:tabs>
          <w:tab w:val="clear" w:pos="340"/>
          <w:tab w:val="num" w:pos="284"/>
        </w:tabs>
        <w:suppressAutoHyphens w:val="0"/>
        <w:ind w:left="0"/>
        <w:jc w:val="both"/>
        <w:rPr>
          <w:spacing w:val="-2"/>
        </w:rPr>
      </w:pPr>
      <w:r w:rsidRPr="005C7A1D">
        <w:rPr>
          <w:spacing w:val="-2"/>
        </w:rPr>
        <w:t>«Чтобы время не остановилось»;</w:t>
      </w:r>
    </w:p>
    <w:p w:rsidR="0036723F" w:rsidRPr="005C7A1D" w:rsidRDefault="0036723F" w:rsidP="009E6D46">
      <w:pPr>
        <w:keepNext/>
        <w:numPr>
          <w:ilvl w:val="0"/>
          <w:numId w:val="6"/>
        </w:numPr>
        <w:tabs>
          <w:tab w:val="clear" w:pos="340"/>
          <w:tab w:val="num" w:pos="284"/>
        </w:tabs>
        <w:suppressAutoHyphens w:val="0"/>
        <w:ind w:left="0"/>
        <w:jc w:val="both"/>
        <w:rPr>
          <w:spacing w:val="-2"/>
        </w:rPr>
      </w:pPr>
      <w:r w:rsidRPr="005C7A1D">
        <w:rPr>
          <w:spacing w:val="-2"/>
        </w:rPr>
        <w:t xml:space="preserve">«Где у машины сердце»; </w:t>
      </w:r>
    </w:p>
    <w:p w:rsidR="0036723F" w:rsidRPr="005C7A1D" w:rsidRDefault="0036723F" w:rsidP="009E6D46">
      <w:pPr>
        <w:keepNext/>
        <w:numPr>
          <w:ilvl w:val="0"/>
          <w:numId w:val="6"/>
        </w:numPr>
        <w:tabs>
          <w:tab w:val="clear" w:pos="340"/>
          <w:tab w:val="num" w:pos="284"/>
        </w:tabs>
        <w:suppressAutoHyphens w:val="0"/>
        <w:ind w:left="0"/>
        <w:jc w:val="both"/>
        <w:rPr>
          <w:spacing w:val="-2"/>
        </w:rPr>
      </w:pPr>
      <w:r w:rsidRPr="005C7A1D">
        <w:rPr>
          <w:spacing w:val="-2"/>
        </w:rPr>
        <w:t>«Как рубашка в поле выросла»;</w:t>
      </w:r>
    </w:p>
    <w:p w:rsidR="009F3A88" w:rsidRPr="005C7A1D" w:rsidRDefault="0036723F" w:rsidP="009E6D46">
      <w:pPr>
        <w:keepNext/>
        <w:numPr>
          <w:ilvl w:val="0"/>
          <w:numId w:val="6"/>
        </w:numPr>
        <w:tabs>
          <w:tab w:val="clear" w:pos="340"/>
          <w:tab w:val="num" w:pos="284"/>
        </w:tabs>
        <w:suppressAutoHyphens w:val="0"/>
        <w:ind w:left="0"/>
        <w:jc w:val="both"/>
        <w:rPr>
          <w:spacing w:val="-2"/>
        </w:rPr>
      </w:pPr>
      <w:r w:rsidRPr="005C7A1D">
        <w:rPr>
          <w:spacing w:val="-2"/>
        </w:rPr>
        <w:t xml:space="preserve">«Театр начинается </w:t>
      </w:r>
      <w:r w:rsidR="00623096" w:rsidRPr="005C7A1D">
        <w:rPr>
          <w:spacing w:val="-2"/>
        </w:rPr>
        <w:t>с</w:t>
      </w:r>
      <w:r w:rsidRPr="005C7A1D">
        <w:rPr>
          <w:spacing w:val="-2"/>
        </w:rPr>
        <w:t xml:space="preserve"> вешалки»</w:t>
      </w:r>
    </w:p>
    <w:p w:rsidR="009F3A88" w:rsidRPr="005C7A1D" w:rsidRDefault="009F3A88" w:rsidP="009E6D46">
      <w:pPr>
        <w:keepNext/>
        <w:numPr>
          <w:ilvl w:val="0"/>
          <w:numId w:val="6"/>
        </w:numPr>
        <w:tabs>
          <w:tab w:val="clear" w:pos="340"/>
          <w:tab w:val="num" w:pos="284"/>
        </w:tabs>
        <w:suppressAutoHyphens w:val="0"/>
        <w:ind w:left="0"/>
        <w:jc w:val="both"/>
        <w:rPr>
          <w:spacing w:val="-2"/>
        </w:rPr>
      </w:pPr>
      <w:r w:rsidRPr="005C7A1D">
        <w:rPr>
          <w:spacing w:val="-2"/>
        </w:rPr>
        <w:t>«Хранитель культуры и добра»</w:t>
      </w:r>
    </w:p>
    <w:p w:rsidR="0036723F" w:rsidRPr="005C7A1D" w:rsidRDefault="009F3A88" w:rsidP="009E6D46">
      <w:pPr>
        <w:keepNext/>
        <w:numPr>
          <w:ilvl w:val="0"/>
          <w:numId w:val="6"/>
        </w:numPr>
        <w:tabs>
          <w:tab w:val="clear" w:pos="340"/>
          <w:tab w:val="num" w:pos="284"/>
        </w:tabs>
        <w:suppressAutoHyphens w:val="0"/>
        <w:ind w:left="0"/>
        <w:jc w:val="both"/>
        <w:rPr>
          <w:spacing w:val="-2"/>
        </w:rPr>
      </w:pPr>
      <w:r w:rsidRPr="005C7A1D">
        <w:rPr>
          <w:spacing w:val="-2"/>
        </w:rPr>
        <w:t>«В гостях у доктора Айболита»</w:t>
      </w:r>
      <w:r w:rsidR="0036723F" w:rsidRPr="005C7A1D">
        <w:rPr>
          <w:spacing w:val="-2"/>
        </w:rPr>
        <w:t xml:space="preserve"> и т.п.</w:t>
      </w:r>
    </w:p>
    <w:p w:rsidR="0036723F" w:rsidRPr="005C7A1D" w:rsidRDefault="0036723F" w:rsidP="00E94AF0">
      <w:pPr>
        <w:keepNext/>
        <w:suppressAutoHyphens w:val="0"/>
        <w:ind w:firstLine="720"/>
        <w:jc w:val="both"/>
        <w:rPr>
          <w:b/>
          <w:spacing w:val="-2"/>
        </w:rPr>
      </w:pPr>
      <w:r w:rsidRPr="005C7A1D">
        <w:rPr>
          <w:i/>
          <w:spacing w:val="-2"/>
        </w:rPr>
        <w:t>Примеры</w:t>
      </w:r>
      <w:r w:rsidRPr="005C7A1D">
        <w:rPr>
          <w:spacing w:val="-2"/>
        </w:rPr>
        <w:t xml:space="preserve"> названий тематических </w:t>
      </w:r>
      <w:r w:rsidRPr="005C7A1D">
        <w:rPr>
          <w:b/>
          <w:spacing w:val="-2"/>
        </w:rPr>
        <w:t>конкурсов, викторин, сочинений:</w:t>
      </w:r>
    </w:p>
    <w:p w:rsidR="0036723F" w:rsidRPr="005C7A1D" w:rsidRDefault="0036723F" w:rsidP="009E6D46">
      <w:pPr>
        <w:keepNext/>
        <w:numPr>
          <w:ilvl w:val="0"/>
          <w:numId w:val="12"/>
        </w:numPr>
        <w:tabs>
          <w:tab w:val="left" w:pos="284"/>
          <w:tab w:val="left" w:pos="720"/>
        </w:tabs>
        <w:suppressAutoHyphens w:val="0"/>
        <w:ind w:left="0"/>
        <w:jc w:val="both"/>
        <w:rPr>
          <w:spacing w:val="-2"/>
        </w:rPr>
      </w:pPr>
      <w:r w:rsidRPr="005C7A1D">
        <w:rPr>
          <w:spacing w:val="-2"/>
        </w:rPr>
        <w:t>«Мои увлечения»;</w:t>
      </w:r>
    </w:p>
    <w:p w:rsidR="0036723F" w:rsidRPr="005C7A1D" w:rsidRDefault="0036723F" w:rsidP="009E6D46">
      <w:pPr>
        <w:keepNext/>
        <w:numPr>
          <w:ilvl w:val="0"/>
          <w:numId w:val="12"/>
        </w:numPr>
        <w:tabs>
          <w:tab w:val="left" w:pos="284"/>
          <w:tab w:val="left" w:pos="720"/>
        </w:tabs>
        <w:suppressAutoHyphens w:val="0"/>
        <w:ind w:left="0"/>
        <w:jc w:val="both"/>
        <w:rPr>
          <w:spacing w:val="-2"/>
        </w:rPr>
      </w:pPr>
      <w:r w:rsidRPr="005C7A1D">
        <w:rPr>
          <w:spacing w:val="-2"/>
        </w:rPr>
        <w:t>«Когда я стану взрослым, я буду…»;</w:t>
      </w:r>
    </w:p>
    <w:p w:rsidR="0036723F" w:rsidRPr="005C7A1D" w:rsidRDefault="0036723F" w:rsidP="009E6D46">
      <w:pPr>
        <w:keepNext/>
        <w:numPr>
          <w:ilvl w:val="0"/>
          <w:numId w:val="12"/>
        </w:numPr>
        <w:tabs>
          <w:tab w:val="left" w:pos="284"/>
          <w:tab w:val="left" w:pos="720"/>
        </w:tabs>
        <w:suppressAutoHyphens w:val="0"/>
        <w:ind w:left="0"/>
        <w:jc w:val="both"/>
        <w:rPr>
          <w:spacing w:val="-2"/>
        </w:rPr>
      </w:pPr>
      <w:r w:rsidRPr="005C7A1D">
        <w:rPr>
          <w:spacing w:val="-2"/>
        </w:rPr>
        <w:t>«Если бы я стал…»;</w:t>
      </w:r>
    </w:p>
    <w:p w:rsidR="0036723F" w:rsidRPr="005C7A1D" w:rsidRDefault="0036723F" w:rsidP="009E6D46">
      <w:pPr>
        <w:keepNext/>
        <w:numPr>
          <w:ilvl w:val="0"/>
          <w:numId w:val="12"/>
        </w:numPr>
        <w:tabs>
          <w:tab w:val="left" w:pos="284"/>
          <w:tab w:val="left" w:pos="720"/>
        </w:tabs>
        <w:suppressAutoHyphens w:val="0"/>
        <w:ind w:left="0"/>
        <w:jc w:val="both"/>
        <w:rPr>
          <w:spacing w:val="-2"/>
        </w:rPr>
      </w:pPr>
      <w:r w:rsidRPr="005C7A1D">
        <w:rPr>
          <w:spacing w:val="-2"/>
        </w:rPr>
        <w:t>«Рисунок на асфальте»;</w:t>
      </w:r>
    </w:p>
    <w:p w:rsidR="0036723F" w:rsidRPr="005C7A1D" w:rsidRDefault="0036723F" w:rsidP="009E6D46">
      <w:pPr>
        <w:keepNext/>
        <w:numPr>
          <w:ilvl w:val="0"/>
          <w:numId w:val="12"/>
        </w:numPr>
        <w:tabs>
          <w:tab w:val="left" w:pos="284"/>
          <w:tab w:val="left" w:pos="720"/>
        </w:tabs>
        <w:suppressAutoHyphens w:val="0"/>
        <w:ind w:left="0"/>
        <w:jc w:val="both"/>
        <w:rPr>
          <w:spacing w:val="-2"/>
        </w:rPr>
      </w:pPr>
      <w:r w:rsidRPr="005C7A1D">
        <w:rPr>
          <w:spacing w:val="-2"/>
        </w:rPr>
        <w:t>«Загадки на грядке»;</w:t>
      </w:r>
    </w:p>
    <w:p w:rsidR="0036723F" w:rsidRPr="005C7A1D" w:rsidRDefault="0036723F" w:rsidP="009E6D46">
      <w:pPr>
        <w:keepNext/>
        <w:numPr>
          <w:ilvl w:val="0"/>
          <w:numId w:val="12"/>
        </w:numPr>
        <w:tabs>
          <w:tab w:val="left" w:pos="284"/>
          <w:tab w:val="left" w:pos="720"/>
        </w:tabs>
        <w:suppressAutoHyphens w:val="0"/>
        <w:ind w:left="0"/>
        <w:jc w:val="both"/>
        <w:rPr>
          <w:spacing w:val="-2"/>
        </w:rPr>
      </w:pPr>
      <w:r w:rsidRPr="005C7A1D">
        <w:rPr>
          <w:spacing w:val="-2"/>
        </w:rPr>
        <w:t>«Путешествие во времени (история профессии)»;</w:t>
      </w:r>
    </w:p>
    <w:p w:rsidR="0036723F" w:rsidRPr="005C7A1D" w:rsidRDefault="0036723F" w:rsidP="009E6D46">
      <w:pPr>
        <w:keepNext/>
        <w:numPr>
          <w:ilvl w:val="0"/>
          <w:numId w:val="12"/>
        </w:numPr>
        <w:tabs>
          <w:tab w:val="left" w:pos="284"/>
          <w:tab w:val="left" w:pos="720"/>
        </w:tabs>
        <w:suppressAutoHyphens w:val="0"/>
        <w:ind w:left="0"/>
        <w:jc w:val="both"/>
        <w:rPr>
          <w:spacing w:val="-2"/>
        </w:rPr>
      </w:pPr>
      <w:r w:rsidRPr="005C7A1D">
        <w:rPr>
          <w:spacing w:val="-2"/>
        </w:rPr>
        <w:t>«Узнай профессию»;</w:t>
      </w:r>
    </w:p>
    <w:p w:rsidR="009F3A88" w:rsidRPr="005C7A1D" w:rsidRDefault="0036723F" w:rsidP="009E6D46">
      <w:pPr>
        <w:keepNext/>
        <w:numPr>
          <w:ilvl w:val="0"/>
          <w:numId w:val="12"/>
        </w:numPr>
        <w:tabs>
          <w:tab w:val="left" w:pos="284"/>
          <w:tab w:val="left" w:pos="720"/>
        </w:tabs>
        <w:suppressAutoHyphens w:val="0"/>
        <w:ind w:left="0"/>
        <w:jc w:val="both"/>
        <w:rPr>
          <w:spacing w:val="-2"/>
        </w:rPr>
      </w:pPr>
      <w:r w:rsidRPr="005C7A1D">
        <w:rPr>
          <w:spacing w:val="-2"/>
        </w:rPr>
        <w:t>«Экспедиция в мир профессий»</w:t>
      </w:r>
    </w:p>
    <w:p w:rsidR="009F3A88" w:rsidRPr="005C7A1D" w:rsidRDefault="009F3A88" w:rsidP="009E6D46">
      <w:pPr>
        <w:keepNext/>
        <w:numPr>
          <w:ilvl w:val="0"/>
          <w:numId w:val="12"/>
        </w:numPr>
        <w:tabs>
          <w:tab w:val="left" w:pos="284"/>
          <w:tab w:val="left" w:pos="720"/>
        </w:tabs>
        <w:suppressAutoHyphens w:val="0"/>
        <w:ind w:left="0"/>
        <w:jc w:val="both"/>
        <w:rPr>
          <w:spacing w:val="-2"/>
        </w:rPr>
      </w:pPr>
      <w:r w:rsidRPr="005C7A1D">
        <w:rPr>
          <w:spacing w:val="-2"/>
        </w:rPr>
        <w:t>«Путешествие в Город Мастеров»</w:t>
      </w:r>
    </w:p>
    <w:p w:rsidR="009F3A88" w:rsidRPr="005C7A1D" w:rsidRDefault="009F3A88" w:rsidP="009E6D46">
      <w:pPr>
        <w:keepNext/>
        <w:numPr>
          <w:ilvl w:val="0"/>
          <w:numId w:val="12"/>
        </w:numPr>
        <w:tabs>
          <w:tab w:val="left" w:pos="284"/>
          <w:tab w:val="left" w:pos="720"/>
        </w:tabs>
        <w:suppressAutoHyphens w:val="0"/>
        <w:ind w:left="0"/>
        <w:jc w:val="both"/>
        <w:rPr>
          <w:spacing w:val="-2"/>
        </w:rPr>
      </w:pPr>
      <w:r w:rsidRPr="005C7A1D">
        <w:rPr>
          <w:spacing w:val="-2"/>
        </w:rPr>
        <w:t>«Турнир знатоков профессий»</w:t>
      </w:r>
    </w:p>
    <w:p w:rsidR="0036723F" w:rsidRPr="005C7A1D" w:rsidRDefault="009F3A88" w:rsidP="009E6D46">
      <w:pPr>
        <w:keepNext/>
        <w:numPr>
          <w:ilvl w:val="0"/>
          <w:numId w:val="12"/>
        </w:numPr>
        <w:tabs>
          <w:tab w:val="left" w:pos="284"/>
          <w:tab w:val="left" w:pos="720"/>
        </w:tabs>
        <w:suppressAutoHyphens w:val="0"/>
        <w:ind w:left="0"/>
        <w:jc w:val="both"/>
        <w:rPr>
          <w:spacing w:val="-2"/>
        </w:rPr>
      </w:pPr>
      <w:r w:rsidRPr="005C7A1D">
        <w:rPr>
          <w:spacing w:val="-2"/>
        </w:rPr>
        <w:t>«Мой шаг в будущее»</w:t>
      </w:r>
      <w:r w:rsidR="0036723F" w:rsidRPr="005C7A1D">
        <w:rPr>
          <w:spacing w:val="-2"/>
        </w:rPr>
        <w:t xml:space="preserve"> и т.п.</w:t>
      </w:r>
    </w:p>
    <w:p w:rsidR="0036723F" w:rsidRPr="005C7A1D" w:rsidRDefault="0036723F" w:rsidP="00E94AF0">
      <w:pPr>
        <w:keepNext/>
        <w:suppressAutoHyphens w:val="0"/>
        <w:ind w:firstLine="720"/>
        <w:jc w:val="both"/>
        <w:rPr>
          <w:b/>
          <w:spacing w:val="-2"/>
        </w:rPr>
      </w:pPr>
      <w:r w:rsidRPr="005C7A1D">
        <w:rPr>
          <w:i/>
          <w:spacing w:val="-2"/>
        </w:rPr>
        <w:t>Примеры</w:t>
      </w:r>
      <w:r w:rsidRPr="005C7A1D">
        <w:rPr>
          <w:spacing w:val="-2"/>
        </w:rPr>
        <w:t xml:space="preserve"> названий тематических </w:t>
      </w:r>
      <w:r w:rsidRPr="005C7A1D">
        <w:rPr>
          <w:b/>
          <w:spacing w:val="-2"/>
        </w:rPr>
        <w:t>общешкольных мероприятий:</w:t>
      </w:r>
    </w:p>
    <w:p w:rsidR="0036723F" w:rsidRPr="005C7A1D" w:rsidRDefault="0036723F" w:rsidP="009E6D46">
      <w:pPr>
        <w:keepNext/>
        <w:numPr>
          <w:ilvl w:val="0"/>
          <w:numId w:val="8"/>
        </w:numPr>
        <w:tabs>
          <w:tab w:val="clear" w:pos="340"/>
          <w:tab w:val="num" w:pos="284"/>
        </w:tabs>
        <w:suppressAutoHyphens w:val="0"/>
        <w:ind w:left="0"/>
        <w:jc w:val="both"/>
        <w:rPr>
          <w:spacing w:val="-2"/>
        </w:rPr>
      </w:pPr>
      <w:r w:rsidRPr="005C7A1D">
        <w:rPr>
          <w:spacing w:val="-2"/>
        </w:rPr>
        <w:t xml:space="preserve">«Перекресток семи дорог, вот и я!»; </w:t>
      </w:r>
    </w:p>
    <w:p w:rsidR="0036723F" w:rsidRPr="005C7A1D" w:rsidRDefault="0036723F" w:rsidP="009E6D46">
      <w:pPr>
        <w:keepNext/>
        <w:numPr>
          <w:ilvl w:val="0"/>
          <w:numId w:val="8"/>
        </w:numPr>
        <w:tabs>
          <w:tab w:val="clear" w:pos="340"/>
          <w:tab w:val="num" w:pos="284"/>
        </w:tabs>
        <w:suppressAutoHyphens w:val="0"/>
        <w:ind w:left="0"/>
        <w:jc w:val="both"/>
        <w:rPr>
          <w:spacing w:val="-2"/>
        </w:rPr>
      </w:pPr>
      <w:r w:rsidRPr="005C7A1D">
        <w:rPr>
          <w:spacing w:val="-2"/>
        </w:rPr>
        <w:t>«Профессиональная Вселенная»;</w:t>
      </w:r>
    </w:p>
    <w:p w:rsidR="0036723F" w:rsidRPr="005C7A1D" w:rsidRDefault="0036723F" w:rsidP="009E6D46">
      <w:pPr>
        <w:keepNext/>
        <w:numPr>
          <w:ilvl w:val="0"/>
          <w:numId w:val="8"/>
        </w:numPr>
        <w:tabs>
          <w:tab w:val="clear" w:pos="340"/>
          <w:tab w:val="num" w:pos="284"/>
        </w:tabs>
        <w:suppressAutoHyphens w:val="0"/>
        <w:ind w:left="0"/>
        <w:jc w:val="both"/>
        <w:rPr>
          <w:spacing w:val="-2"/>
        </w:rPr>
      </w:pPr>
      <w:r w:rsidRPr="005C7A1D">
        <w:rPr>
          <w:spacing w:val="-2"/>
        </w:rPr>
        <w:t>«Мы с профессией вдвоем замечательно живем!»;</w:t>
      </w:r>
    </w:p>
    <w:p w:rsidR="0036723F" w:rsidRPr="005C7A1D" w:rsidRDefault="0036723F" w:rsidP="009E6D46">
      <w:pPr>
        <w:keepNext/>
        <w:numPr>
          <w:ilvl w:val="0"/>
          <w:numId w:val="8"/>
        </w:numPr>
        <w:tabs>
          <w:tab w:val="clear" w:pos="340"/>
          <w:tab w:val="num" w:pos="284"/>
        </w:tabs>
        <w:suppressAutoHyphens w:val="0"/>
        <w:ind w:left="0"/>
        <w:jc w:val="both"/>
        <w:rPr>
          <w:spacing w:val="-2"/>
        </w:rPr>
      </w:pPr>
      <w:r w:rsidRPr="005C7A1D">
        <w:rPr>
          <w:spacing w:val="-2"/>
        </w:rPr>
        <w:t>«Выбор профессии – путевка в жизнь»</w:t>
      </w:r>
      <w:r w:rsidR="00623096" w:rsidRPr="005C7A1D">
        <w:rPr>
          <w:spacing w:val="-2"/>
        </w:rPr>
        <w:t>;</w:t>
      </w:r>
    </w:p>
    <w:p w:rsidR="0036723F" w:rsidRPr="005C7A1D" w:rsidRDefault="0036723F" w:rsidP="009E6D46">
      <w:pPr>
        <w:keepNext/>
        <w:numPr>
          <w:ilvl w:val="0"/>
          <w:numId w:val="8"/>
        </w:numPr>
        <w:tabs>
          <w:tab w:val="clear" w:pos="340"/>
          <w:tab w:val="num" w:pos="284"/>
        </w:tabs>
        <w:suppressAutoHyphens w:val="0"/>
        <w:ind w:left="0"/>
        <w:jc w:val="both"/>
        <w:rPr>
          <w:spacing w:val="-2"/>
        </w:rPr>
      </w:pPr>
      <w:r w:rsidRPr="005C7A1D">
        <w:rPr>
          <w:spacing w:val="-2"/>
        </w:rPr>
        <w:t>«Трудом велик и славен человек!»</w:t>
      </w:r>
      <w:r w:rsidR="00623096" w:rsidRPr="005C7A1D">
        <w:rPr>
          <w:spacing w:val="-2"/>
        </w:rPr>
        <w:t>;</w:t>
      </w:r>
      <w:r w:rsidRPr="005C7A1D">
        <w:rPr>
          <w:spacing w:val="-2"/>
        </w:rPr>
        <w:t xml:space="preserve"> </w:t>
      </w:r>
    </w:p>
    <w:p w:rsidR="00BC4E19" w:rsidRPr="005C7A1D" w:rsidRDefault="0036723F" w:rsidP="009E6D46">
      <w:pPr>
        <w:keepNext/>
        <w:numPr>
          <w:ilvl w:val="0"/>
          <w:numId w:val="8"/>
        </w:numPr>
        <w:tabs>
          <w:tab w:val="clear" w:pos="340"/>
          <w:tab w:val="num" w:pos="284"/>
        </w:tabs>
        <w:suppressAutoHyphens w:val="0"/>
        <w:ind w:left="0"/>
        <w:jc w:val="both"/>
        <w:rPr>
          <w:spacing w:val="-2"/>
        </w:rPr>
      </w:pPr>
      <w:r w:rsidRPr="005C7A1D">
        <w:rPr>
          <w:spacing w:val="-2"/>
        </w:rPr>
        <w:t>«Операция «Субботник»</w:t>
      </w:r>
    </w:p>
    <w:p w:rsidR="00BC4E19" w:rsidRPr="005C7A1D" w:rsidRDefault="00BC4E19" w:rsidP="009E6D46">
      <w:pPr>
        <w:keepNext/>
        <w:numPr>
          <w:ilvl w:val="0"/>
          <w:numId w:val="8"/>
        </w:numPr>
        <w:tabs>
          <w:tab w:val="clear" w:pos="340"/>
          <w:tab w:val="num" w:pos="284"/>
        </w:tabs>
        <w:suppressAutoHyphens w:val="0"/>
        <w:ind w:left="0"/>
        <w:jc w:val="both"/>
        <w:rPr>
          <w:spacing w:val="-2"/>
        </w:rPr>
      </w:pPr>
      <w:r w:rsidRPr="005C7A1D">
        <w:rPr>
          <w:spacing w:val="-2"/>
        </w:rPr>
        <w:t>«Ярмарка профессий»</w:t>
      </w:r>
    </w:p>
    <w:p w:rsidR="00BC4E19" w:rsidRPr="005C7A1D" w:rsidRDefault="00BC4E19" w:rsidP="009E6D46">
      <w:pPr>
        <w:keepNext/>
        <w:numPr>
          <w:ilvl w:val="0"/>
          <w:numId w:val="8"/>
        </w:numPr>
        <w:tabs>
          <w:tab w:val="clear" w:pos="340"/>
          <w:tab w:val="num" w:pos="284"/>
        </w:tabs>
        <w:suppressAutoHyphens w:val="0"/>
        <w:ind w:left="0"/>
        <w:jc w:val="both"/>
        <w:rPr>
          <w:spacing w:val="-2"/>
        </w:rPr>
      </w:pPr>
      <w:r w:rsidRPr="005C7A1D">
        <w:rPr>
          <w:spacing w:val="-2"/>
        </w:rPr>
        <w:t>«Парад профессий»</w:t>
      </w:r>
    </w:p>
    <w:p w:rsidR="00BC4E19" w:rsidRPr="005C7A1D" w:rsidRDefault="00BC4E19" w:rsidP="009E6D46">
      <w:pPr>
        <w:keepNext/>
        <w:numPr>
          <w:ilvl w:val="0"/>
          <w:numId w:val="8"/>
        </w:numPr>
        <w:tabs>
          <w:tab w:val="clear" w:pos="340"/>
          <w:tab w:val="num" w:pos="284"/>
        </w:tabs>
        <w:suppressAutoHyphens w:val="0"/>
        <w:ind w:left="0"/>
        <w:jc w:val="both"/>
        <w:rPr>
          <w:spacing w:val="-2"/>
        </w:rPr>
      </w:pPr>
      <w:r w:rsidRPr="005C7A1D">
        <w:rPr>
          <w:spacing w:val="-2"/>
        </w:rPr>
        <w:t>«Посвящение в профессию»</w:t>
      </w:r>
    </w:p>
    <w:p w:rsidR="00BC4E19" w:rsidRPr="005C7A1D" w:rsidRDefault="00BC4E19" w:rsidP="009E6D46">
      <w:pPr>
        <w:keepNext/>
        <w:numPr>
          <w:ilvl w:val="0"/>
          <w:numId w:val="8"/>
        </w:numPr>
        <w:tabs>
          <w:tab w:val="clear" w:pos="340"/>
          <w:tab w:val="num" w:pos="284"/>
        </w:tabs>
        <w:suppressAutoHyphens w:val="0"/>
        <w:ind w:left="0"/>
        <w:jc w:val="both"/>
        <w:rPr>
          <w:spacing w:val="-2"/>
        </w:rPr>
      </w:pPr>
      <w:r w:rsidRPr="005C7A1D">
        <w:rPr>
          <w:spacing w:val="-2"/>
        </w:rPr>
        <w:t>«Планета профессий»</w:t>
      </w:r>
    </w:p>
    <w:p w:rsidR="00BC4E19" w:rsidRPr="005C7A1D" w:rsidRDefault="00BC4E19" w:rsidP="009E6D46">
      <w:pPr>
        <w:keepNext/>
        <w:numPr>
          <w:ilvl w:val="0"/>
          <w:numId w:val="8"/>
        </w:numPr>
        <w:tabs>
          <w:tab w:val="clear" w:pos="340"/>
          <w:tab w:val="num" w:pos="284"/>
        </w:tabs>
        <w:suppressAutoHyphens w:val="0"/>
        <w:ind w:left="0"/>
        <w:jc w:val="both"/>
        <w:rPr>
          <w:spacing w:val="-2"/>
        </w:rPr>
      </w:pPr>
      <w:r w:rsidRPr="005C7A1D">
        <w:rPr>
          <w:spacing w:val="-2"/>
        </w:rPr>
        <w:t>«Человек и профессия»</w:t>
      </w:r>
    </w:p>
    <w:p w:rsidR="00BC4E19" w:rsidRPr="005C7A1D" w:rsidRDefault="00BC4E19" w:rsidP="009E6D46">
      <w:pPr>
        <w:keepNext/>
        <w:numPr>
          <w:ilvl w:val="0"/>
          <w:numId w:val="8"/>
        </w:numPr>
        <w:tabs>
          <w:tab w:val="clear" w:pos="340"/>
          <w:tab w:val="num" w:pos="284"/>
        </w:tabs>
        <w:suppressAutoHyphens w:val="0"/>
        <w:ind w:left="0"/>
        <w:jc w:val="both"/>
        <w:rPr>
          <w:spacing w:val="-2"/>
        </w:rPr>
      </w:pPr>
      <w:r w:rsidRPr="005C7A1D">
        <w:rPr>
          <w:spacing w:val="-2"/>
        </w:rPr>
        <w:t>«Ах, путь-дорожка фронтовая…»</w:t>
      </w:r>
    </w:p>
    <w:p w:rsidR="00BC4E19" w:rsidRPr="005C7A1D" w:rsidRDefault="00BC4E19" w:rsidP="009E6D46">
      <w:pPr>
        <w:keepNext/>
        <w:numPr>
          <w:ilvl w:val="0"/>
          <w:numId w:val="8"/>
        </w:numPr>
        <w:tabs>
          <w:tab w:val="clear" w:pos="340"/>
          <w:tab w:val="num" w:pos="284"/>
        </w:tabs>
        <w:suppressAutoHyphens w:val="0"/>
        <w:ind w:left="0"/>
        <w:jc w:val="both"/>
        <w:rPr>
          <w:spacing w:val="-2"/>
        </w:rPr>
      </w:pPr>
      <w:r w:rsidRPr="005C7A1D">
        <w:rPr>
          <w:spacing w:val="-2"/>
        </w:rPr>
        <w:t>«Медсестра – ангел в белом халате»</w:t>
      </w:r>
    </w:p>
    <w:p w:rsidR="0036723F" w:rsidRPr="005C7A1D" w:rsidRDefault="00BC4E19" w:rsidP="009E6D46">
      <w:pPr>
        <w:keepNext/>
        <w:numPr>
          <w:ilvl w:val="0"/>
          <w:numId w:val="8"/>
        </w:numPr>
        <w:tabs>
          <w:tab w:val="clear" w:pos="340"/>
          <w:tab w:val="num" w:pos="284"/>
        </w:tabs>
        <w:suppressAutoHyphens w:val="0"/>
        <w:ind w:left="0"/>
        <w:jc w:val="both"/>
        <w:rPr>
          <w:spacing w:val="-2"/>
        </w:rPr>
      </w:pPr>
      <w:r w:rsidRPr="005C7A1D">
        <w:rPr>
          <w:spacing w:val="-2"/>
        </w:rPr>
        <w:t>«Повар – профессия боевая»</w:t>
      </w:r>
      <w:r w:rsidR="0036723F" w:rsidRPr="005C7A1D">
        <w:rPr>
          <w:spacing w:val="-2"/>
        </w:rPr>
        <w:t xml:space="preserve"> и т.п.</w:t>
      </w:r>
    </w:p>
    <w:p w:rsidR="0036723F" w:rsidRPr="005C7A1D" w:rsidRDefault="0036723F" w:rsidP="00E94AF0">
      <w:pPr>
        <w:keepNext/>
        <w:suppressAutoHyphens w:val="0"/>
        <w:ind w:firstLine="708"/>
        <w:jc w:val="both"/>
        <w:rPr>
          <w:spacing w:val="-2"/>
        </w:rPr>
      </w:pPr>
      <w:r w:rsidRPr="005C7A1D">
        <w:rPr>
          <w:spacing w:val="-2"/>
        </w:rPr>
        <w:t>Название темы мероприятия способствует и более эмоциональному воспр</w:t>
      </w:r>
      <w:r w:rsidRPr="005C7A1D">
        <w:rPr>
          <w:spacing w:val="-2"/>
        </w:rPr>
        <w:t>и</w:t>
      </w:r>
      <w:r w:rsidRPr="005C7A1D">
        <w:rPr>
          <w:spacing w:val="-2"/>
        </w:rPr>
        <w:t>ятию содержания, и его большей запоминаемости.</w:t>
      </w:r>
    </w:p>
    <w:p w:rsidR="0036723F" w:rsidRPr="005C7A1D" w:rsidRDefault="0036723F" w:rsidP="00E94AF0">
      <w:pPr>
        <w:keepNext/>
        <w:suppressAutoHyphens w:val="0"/>
        <w:ind w:firstLine="708"/>
        <w:jc w:val="both"/>
        <w:rPr>
          <w:spacing w:val="-2"/>
        </w:rPr>
      </w:pPr>
      <w:r w:rsidRPr="005C7A1D">
        <w:rPr>
          <w:spacing w:val="-2"/>
        </w:rPr>
        <w:t>В кратком плане должны быть отражены и все организационные моменты, и все виды де</w:t>
      </w:r>
      <w:r w:rsidRPr="005C7A1D">
        <w:rPr>
          <w:spacing w:val="-2"/>
        </w:rPr>
        <w:t>я</w:t>
      </w:r>
      <w:r w:rsidRPr="005C7A1D">
        <w:rPr>
          <w:spacing w:val="-2"/>
        </w:rPr>
        <w:t>тельности участников. Это делается для того, чтобы сценарий был «воспроизводимым», ведь он может понадобиться и через несколько лет, для следующего потока учащихся. В таком случае ну</w:t>
      </w:r>
      <w:r w:rsidRPr="005C7A1D">
        <w:rPr>
          <w:spacing w:val="-2"/>
        </w:rPr>
        <w:t>ж</w:t>
      </w:r>
      <w:r w:rsidRPr="005C7A1D">
        <w:rPr>
          <w:spacing w:val="-2"/>
        </w:rPr>
        <w:t>но будет только внести в него некоторые ко</w:t>
      </w:r>
      <w:r w:rsidRPr="005C7A1D">
        <w:rPr>
          <w:spacing w:val="-2"/>
        </w:rPr>
        <w:t>р</w:t>
      </w:r>
      <w:r w:rsidRPr="005C7A1D">
        <w:rPr>
          <w:spacing w:val="-2"/>
        </w:rPr>
        <w:t>ректировки, а не вспоминать, что там имелось в виду.</w:t>
      </w:r>
    </w:p>
    <w:p w:rsidR="000717F8" w:rsidRPr="005C7A1D" w:rsidRDefault="000717F8" w:rsidP="00E94AF0">
      <w:pPr>
        <w:keepNext/>
        <w:suppressAutoHyphens w:val="0"/>
        <w:ind w:firstLine="708"/>
        <w:jc w:val="both"/>
        <w:rPr>
          <w:i/>
          <w:spacing w:val="-2"/>
        </w:rPr>
      </w:pPr>
      <w:r w:rsidRPr="005C7A1D">
        <w:rPr>
          <w:i/>
          <w:spacing w:val="-2"/>
        </w:rPr>
        <w:t>Для сравнения:</w:t>
      </w:r>
    </w:p>
    <w:tbl>
      <w:tblPr>
        <w:tblW w:w="0" w:type="auto"/>
        <w:jc w:val="center"/>
        <w:tblInd w:w="108" w:type="dxa"/>
        <w:tblLayout w:type="fixed"/>
        <w:tblLook w:val="0000" w:firstRow="0" w:lastRow="0" w:firstColumn="0" w:lastColumn="0" w:noHBand="0" w:noVBand="0"/>
      </w:tblPr>
      <w:tblGrid>
        <w:gridCol w:w="4706"/>
        <w:gridCol w:w="553"/>
        <w:gridCol w:w="4961"/>
      </w:tblGrid>
      <w:tr w:rsidR="000717F8" w:rsidRPr="005C7A1D">
        <w:trPr>
          <w:jc w:val="center"/>
        </w:trPr>
        <w:tc>
          <w:tcPr>
            <w:tcW w:w="4706" w:type="dxa"/>
            <w:tcBorders>
              <w:top w:val="single" w:sz="4" w:space="0" w:color="000000"/>
              <w:left w:val="single" w:sz="4" w:space="0" w:color="000000"/>
              <w:bottom w:val="single" w:sz="4" w:space="0" w:color="000000"/>
            </w:tcBorders>
            <w:shd w:val="clear" w:color="auto" w:fill="auto"/>
          </w:tcPr>
          <w:p w:rsidR="000717F8" w:rsidRPr="005C7A1D" w:rsidRDefault="000717F8" w:rsidP="00E94AF0">
            <w:pPr>
              <w:keepNext/>
              <w:suppressAutoHyphens w:val="0"/>
              <w:snapToGrid w:val="0"/>
              <w:rPr>
                <w:spacing w:val="-2"/>
              </w:rPr>
            </w:pPr>
            <w:r w:rsidRPr="005C7A1D">
              <w:rPr>
                <w:spacing w:val="-2"/>
              </w:rPr>
              <w:t>Краткий план:</w:t>
            </w:r>
          </w:p>
          <w:p w:rsidR="000717F8" w:rsidRPr="005C7A1D" w:rsidRDefault="000717F8" w:rsidP="00E94AF0">
            <w:pPr>
              <w:keepNext/>
              <w:suppressAutoHyphens w:val="0"/>
              <w:rPr>
                <w:spacing w:val="-2"/>
              </w:rPr>
            </w:pPr>
            <w:r w:rsidRPr="005C7A1D">
              <w:rPr>
                <w:spacing w:val="-2"/>
              </w:rPr>
              <w:t>1. Специфика положения молодежи на ры</w:t>
            </w:r>
            <w:r w:rsidRPr="005C7A1D">
              <w:rPr>
                <w:spacing w:val="-2"/>
              </w:rPr>
              <w:t>н</w:t>
            </w:r>
            <w:r w:rsidRPr="005C7A1D">
              <w:rPr>
                <w:spacing w:val="-2"/>
              </w:rPr>
              <w:t xml:space="preserve">ке труда. </w:t>
            </w:r>
          </w:p>
          <w:p w:rsidR="000717F8" w:rsidRPr="005C7A1D" w:rsidRDefault="000717F8" w:rsidP="00E94AF0">
            <w:pPr>
              <w:keepNext/>
              <w:suppressAutoHyphens w:val="0"/>
              <w:rPr>
                <w:spacing w:val="-2"/>
              </w:rPr>
            </w:pPr>
            <w:r w:rsidRPr="005C7A1D">
              <w:rPr>
                <w:spacing w:val="-2"/>
              </w:rPr>
              <w:t>2. Профессия, специальность, дол</w:t>
            </w:r>
            <w:r w:rsidRPr="005C7A1D">
              <w:rPr>
                <w:spacing w:val="-2"/>
              </w:rPr>
              <w:t>ж</w:t>
            </w:r>
            <w:r w:rsidRPr="005C7A1D">
              <w:rPr>
                <w:spacing w:val="-2"/>
              </w:rPr>
              <w:t xml:space="preserve">ность. </w:t>
            </w:r>
          </w:p>
          <w:p w:rsidR="000717F8" w:rsidRPr="005C7A1D" w:rsidRDefault="000717F8" w:rsidP="00E94AF0">
            <w:pPr>
              <w:keepNext/>
              <w:suppressAutoHyphens w:val="0"/>
              <w:rPr>
                <w:spacing w:val="-2"/>
              </w:rPr>
            </w:pPr>
            <w:r w:rsidRPr="005C7A1D">
              <w:rPr>
                <w:spacing w:val="-2"/>
              </w:rPr>
              <w:t xml:space="preserve">3. Мотивы выбора профессий. </w:t>
            </w:r>
          </w:p>
          <w:p w:rsidR="000717F8" w:rsidRPr="005C7A1D" w:rsidRDefault="000717F8" w:rsidP="00E94AF0">
            <w:pPr>
              <w:keepNext/>
              <w:suppressAutoHyphens w:val="0"/>
              <w:rPr>
                <w:spacing w:val="-2"/>
              </w:rPr>
            </w:pPr>
            <w:r w:rsidRPr="005C7A1D">
              <w:rPr>
                <w:spacing w:val="-2"/>
              </w:rPr>
              <w:t>4. Выступления представителей ра</w:t>
            </w:r>
            <w:r w:rsidRPr="005C7A1D">
              <w:rPr>
                <w:spacing w:val="-2"/>
              </w:rPr>
              <w:t>з</w:t>
            </w:r>
            <w:r w:rsidRPr="005C7A1D">
              <w:rPr>
                <w:spacing w:val="-2"/>
              </w:rPr>
              <w:t xml:space="preserve">личных профессий. </w:t>
            </w:r>
          </w:p>
          <w:p w:rsidR="000717F8" w:rsidRPr="005C7A1D" w:rsidRDefault="000717F8" w:rsidP="00E94AF0">
            <w:pPr>
              <w:keepNext/>
              <w:suppressAutoHyphens w:val="0"/>
              <w:ind w:left="72"/>
              <w:rPr>
                <w:spacing w:val="-2"/>
              </w:rPr>
            </w:pPr>
            <w:r w:rsidRPr="005C7A1D">
              <w:rPr>
                <w:spacing w:val="-2"/>
              </w:rPr>
              <w:lastRenderedPageBreak/>
              <w:t xml:space="preserve">5. Обобщение. </w:t>
            </w:r>
          </w:p>
        </w:tc>
        <w:tc>
          <w:tcPr>
            <w:tcW w:w="553" w:type="dxa"/>
            <w:tcBorders>
              <w:top w:val="single" w:sz="4" w:space="0" w:color="000000"/>
              <w:left w:val="single" w:sz="4" w:space="0" w:color="000000"/>
              <w:bottom w:val="single" w:sz="4" w:space="0" w:color="000000"/>
            </w:tcBorders>
            <w:shd w:val="clear" w:color="auto" w:fill="auto"/>
          </w:tcPr>
          <w:p w:rsidR="000717F8" w:rsidRPr="005C7A1D" w:rsidRDefault="000717F8" w:rsidP="00E94AF0">
            <w:pPr>
              <w:keepNext/>
              <w:suppressAutoHyphens w:val="0"/>
              <w:snapToGrid w:val="0"/>
              <w:jc w:val="center"/>
              <w:rPr>
                <w:spacing w:val="-2"/>
              </w:rPr>
            </w:pPr>
            <w:r w:rsidRPr="005C7A1D">
              <w:rPr>
                <w:spacing w:val="-2"/>
              </w:rPr>
              <w:lastRenderedPageBreak/>
              <w:t>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717F8" w:rsidRPr="005C7A1D" w:rsidRDefault="000717F8" w:rsidP="00E94AF0">
            <w:pPr>
              <w:keepNext/>
              <w:suppressAutoHyphens w:val="0"/>
              <w:snapToGrid w:val="0"/>
              <w:rPr>
                <w:spacing w:val="-2"/>
              </w:rPr>
            </w:pPr>
            <w:r w:rsidRPr="005C7A1D">
              <w:rPr>
                <w:spacing w:val="-2"/>
              </w:rPr>
              <w:t>Краткий план:</w:t>
            </w:r>
          </w:p>
          <w:p w:rsidR="000717F8" w:rsidRPr="005C7A1D" w:rsidRDefault="000717F8" w:rsidP="00E94AF0">
            <w:pPr>
              <w:keepNext/>
              <w:suppressAutoHyphens w:val="0"/>
              <w:rPr>
                <w:spacing w:val="-2"/>
              </w:rPr>
            </w:pPr>
            <w:r w:rsidRPr="005C7A1D">
              <w:rPr>
                <w:spacing w:val="-2"/>
              </w:rPr>
              <w:t xml:space="preserve">1. Организационный момент. </w:t>
            </w:r>
          </w:p>
          <w:p w:rsidR="000717F8" w:rsidRPr="005C7A1D" w:rsidRDefault="000717F8" w:rsidP="00E94AF0">
            <w:pPr>
              <w:keepNext/>
              <w:suppressAutoHyphens w:val="0"/>
              <w:rPr>
                <w:spacing w:val="-2"/>
              </w:rPr>
            </w:pPr>
            <w:r w:rsidRPr="005C7A1D">
              <w:rPr>
                <w:spacing w:val="-2"/>
              </w:rPr>
              <w:t>2. Проведение игры «Профессия по ассоци</w:t>
            </w:r>
            <w:r w:rsidRPr="005C7A1D">
              <w:rPr>
                <w:spacing w:val="-2"/>
              </w:rPr>
              <w:t>а</w:t>
            </w:r>
            <w:r w:rsidRPr="005C7A1D">
              <w:rPr>
                <w:spacing w:val="-2"/>
              </w:rPr>
              <w:t>ции».</w:t>
            </w:r>
          </w:p>
          <w:p w:rsidR="000717F8" w:rsidRPr="005C7A1D" w:rsidRDefault="000717F8" w:rsidP="00E94AF0">
            <w:pPr>
              <w:keepNext/>
              <w:suppressAutoHyphens w:val="0"/>
              <w:rPr>
                <w:spacing w:val="-2"/>
              </w:rPr>
            </w:pPr>
            <w:r w:rsidRPr="005C7A1D">
              <w:rPr>
                <w:spacing w:val="-2"/>
              </w:rPr>
              <w:t>3. Рассказ-беседа о профессии худо</w:t>
            </w:r>
            <w:r w:rsidRPr="005C7A1D">
              <w:rPr>
                <w:spacing w:val="-2"/>
              </w:rPr>
              <w:t>ж</w:t>
            </w:r>
            <w:r w:rsidRPr="005C7A1D">
              <w:rPr>
                <w:spacing w:val="-2"/>
              </w:rPr>
              <w:t>ник.</w:t>
            </w:r>
          </w:p>
          <w:p w:rsidR="000717F8" w:rsidRPr="005C7A1D" w:rsidRDefault="000717F8" w:rsidP="00E94AF0">
            <w:pPr>
              <w:keepNext/>
              <w:suppressAutoHyphens w:val="0"/>
              <w:rPr>
                <w:spacing w:val="-2"/>
              </w:rPr>
            </w:pPr>
            <w:r w:rsidRPr="005C7A1D">
              <w:rPr>
                <w:spacing w:val="-2"/>
              </w:rPr>
              <w:t xml:space="preserve">4. Работа с пакетом наглядности по профессии художник в парах. </w:t>
            </w:r>
          </w:p>
          <w:p w:rsidR="000717F8" w:rsidRPr="005C7A1D" w:rsidRDefault="000717F8" w:rsidP="00E94AF0">
            <w:pPr>
              <w:keepNext/>
              <w:suppressAutoHyphens w:val="0"/>
              <w:rPr>
                <w:spacing w:val="-2"/>
              </w:rPr>
            </w:pPr>
            <w:r w:rsidRPr="005C7A1D">
              <w:rPr>
                <w:spacing w:val="-2"/>
              </w:rPr>
              <w:lastRenderedPageBreak/>
              <w:t xml:space="preserve">5. Обсуждение результатов работы. </w:t>
            </w:r>
          </w:p>
          <w:p w:rsidR="000717F8" w:rsidRPr="005C7A1D" w:rsidRDefault="000717F8" w:rsidP="00E94AF0">
            <w:pPr>
              <w:keepNext/>
              <w:suppressAutoHyphens w:val="0"/>
              <w:rPr>
                <w:spacing w:val="-2"/>
              </w:rPr>
            </w:pPr>
            <w:r w:rsidRPr="005C7A1D">
              <w:rPr>
                <w:spacing w:val="-2"/>
              </w:rPr>
              <w:t xml:space="preserve">6. Подведение итогов «Что нового мы узнали о профессии художник?» </w:t>
            </w:r>
          </w:p>
        </w:tc>
      </w:tr>
    </w:tbl>
    <w:p w:rsidR="000717F8" w:rsidRPr="005C7A1D" w:rsidRDefault="00015D21" w:rsidP="00E94AF0">
      <w:pPr>
        <w:keepNext/>
        <w:suppressAutoHyphens w:val="0"/>
        <w:ind w:firstLine="708"/>
        <w:jc w:val="both"/>
        <w:rPr>
          <w:i/>
          <w:spacing w:val="-2"/>
        </w:rPr>
      </w:pPr>
      <w:r w:rsidRPr="005C7A1D">
        <w:rPr>
          <w:spacing w:val="-2"/>
        </w:rPr>
        <w:lastRenderedPageBreak/>
        <w:t>Краткий план занятия является основой для описания хода мероприятия. На этом этапе п</w:t>
      </w:r>
      <w:r w:rsidRPr="005C7A1D">
        <w:rPr>
          <w:spacing w:val="-2"/>
        </w:rPr>
        <w:t>о</w:t>
      </w:r>
      <w:r w:rsidRPr="005C7A1D">
        <w:rPr>
          <w:spacing w:val="-2"/>
        </w:rPr>
        <w:t xml:space="preserve">дробнейшим образом описывается, кто </w:t>
      </w:r>
      <w:r w:rsidR="00BC4E19" w:rsidRPr="005C7A1D">
        <w:rPr>
          <w:spacing w:val="-2"/>
        </w:rPr>
        <w:t xml:space="preserve">и </w:t>
      </w:r>
      <w:r w:rsidRPr="005C7A1D">
        <w:rPr>
          <w:spacing w:val="-2"/>
        </w:rPr>
        <w:t>что будет делать и говорить, чтобы в течени</w:t>
      </w:r>
      <w:r w:rsidR="00623096" w:rsidRPr="005C7A1D">
        <w:rPr>
          <w:spacing w:val="-2"/>
        </w:rPr>
        <w:t>е</w:t>
      </w:r>
      <w:r w:rsidRPr="005C7A1D">
        <w:rPr>
          <w:spacing w:val="-2"/>
        </w:rPr>
        <w:t xml:space="preserve"> мероприятия не тратить время на формулирование своих мыслей и подбор логических переходов между темат</w:t>
      </w:r>
      <w:r w:rsidRPr="005C7A1D">
        <w:rPr>
          <w:spacing w:val="-2"/>
        </w:rPr>
        <w:t>и</w:t>
      </w:r>
      <w:r w:rsidRPr="005C7A1D">
        <w:rPr>
          <w:spacing w:val="-2"/>
        </w:rPr>
        <w:t>ческими блоками</w:t>
      </w:r>
    </w:p>
    <w:p w:rsidR="00D36D84" w:rsidRPr="005C7A1D" w:rsidRDefault="00D36D84" w:rsidP="00E94AF0">
      <w:pPr>
        <w:keepNext/>
        <w:suppressAutoHyphens w:val="0"/>
        <w:ind w:firstLine="708"/>
        <w:jc w:val="both"/>
        <w:rPr>
          <w:spacing w:val="-2"/>
        </w:rPr>
      </w:pPr>
      <w:r w:rsidRPr="005C7A1D">
        <w:rPr>
          <w:spacing w:val="-2"/>
        </w:rPr>
        <w:t xml:space="preserve">Другие разделы </w:t>
      </w:r>
      <w:r w:rsidR="00243FD8" w:rsidRPr="005C7A1D">
        <w:rPr>
          <w:spacing w:val="-2"/>
        </w:rPr>
        <w:t xml:space="preserve">краткого </w:t>
      </w:r>
      <w:r w:rsidR="00812F81" w:rsidRPr="005C7A1D">
        <w:rPr>
          <w:spacing w:val="-2"/>
        </w:rPr>
        <w:t xml:space="preserve">плана мероприятия </w:t>
      </w:r>
      <w:r w:rsidR="008249E1" w:rsidRPr="005C7A1D">
        <w:rPr>
          <w:spacing w:val="-2"/>
        </w:rPr>
        <w:t xml:space="preserve">подробно </w:t>
      </w:r>
      <w:r w:rsidRPr="005C7A1D">
        <w:rPr>
          <w:spacing w:val="-2"/>
        </w:rPr>
        <w:t>рассматриваются в с</w:t>
      </w:r>
      <w:r w:rsidRPr="005C7A1D">
        <w:rPr>
          <w:spacing w:val="-2"/>
        </w:rPr>
        <w:t>о</w:t>
      </w:r>
      <w:r w:rsidRPr="005C7A1D">
        <w:rPr>
          <w:spacing w:val="-2"/>
        </w:rPr>
        <w:t xml:space="preserve">ответствующих главах данного </w:t>
      </w:r>
      <w:r w:rsidR="00BC4E19" w:rsidRPr="005C7A1D">
        <w:rPr>
          <w:spacing w:val="-2"/>
        </w:rPr>
        <w:t xml:space="preserve">методического </w:t>
      </w:r>
      <w:r w:rsidRPr="005C7A1D">
        <w:rPr>
          <w:spacing w:val="-2"/>
        </w:rPr>
        <w:t>пособия.</w:t>
      </w:r>
    </w:p>
    <w:p w:rsidR="00E94AF0" w:rsidRPr="005C7A1D" w:rsidRDefault="00E94AF0" w:rsidP="00E94AF0">
      <w:pPr>
        <w:keepNext/>
        <w:suppressAutoHyphens w:val="0"/>
        <w:ind w:firstLine="708"/>
        <w:jc w:val="both"/>
        <w:rPr>
          <w:spacing w:val="-2"/>
        </w:rPr>
      </w:pPr>
    </w:p>
    <w:p w:rsidR="009A03BF" w:rsidRPr="005C7A1D" w:rsidRDefault="009A03BF" w:rsidP="00E94AF0">
      <w:pPr>
        <w:pStyle w:val="1"/>
        <w:tabs>
          <w:tab w:val="left" w:pos="6120"/>
        </w:tabs>
        <w:suppressAutoHyphens w:val="0"/>
        <w:spacing w:before="0" w:after="0"/>
        <w:ind w:left="0" w:right="4" w:firstLine="0"/>
        <w:jc w:val="center"/>
        <w:rPr>
          <w:rFonts w:ascii="Times New Roman" w:hAnsi="Times New Roman" w:cs="Times New Roman"/>
          <w:spacing w:val="-2"/>
          <w:sz w:val="24"/>
          <w:szCs w:val="24"/>
        </w:rPr>
      </w:pPr>
      <w:bookmarkStart w:id="4" w:name="_Toc277416077"/>
      <w:r w:rsidRPr="005C7A1D">
        <w:rPr>
          <w:rFonts w:ascii="Times New Roman" w:hAnsi="Times New Roman" w:cs="Times New Roman"/>
          <w:spacing w:val="-2"/>
          <w:sz w:val="24"/>
          <w:szCs w:val="24"/>
        </w:rPr>
        <w:t>Основные принципы постановки целей и задач профориентационного</w:t>
      </w:r>
      <w:r w:rsidR="005C7A1D">
        <w:rPr>
          <w:rFonts w:ascii="Times New Roman" w:hAnsi="Times New Roman" w:cs="Times New Roman"/>
          <w:spacing w:val="-2"/>
          <w:sz w:val="24"/>
          <w:szCs w:val="24"/>
        </w:rPr>
        <w:t xml:space="preserve"> </w:t>
      </w:r>
      <w:r w:rsidRPr="005C7A1D">
        <w:rPr>
          <w:rFonts w:ascii="Times New Roman" w:hAnsi="Times New Roman" w:cs="Times New Roman"/>
          <w:spacing w:val="-2"/>
          <w:sz w:val="24"/>
          <w:szCs w:val="24"/>
        </w:rPr>
        <w:t>мер</w:t>
      </w:r>
      <w:r w:rsidRPr="005C7A1D">
        <w:rPr>
          <w:rFonts w:ascii="Times New Roman" w:hAnsi="Times New Roman" w:cs="Times New Roman"/>
          <w:spacing w:val="-2"/>
          <w:sz w:val="24"/>
          <w:szCs w:val="24"/>
        </w:rPr>
        <w:t>о</w:t>
      </w:r>
      <w:r w:rsidRPr="005C7A1D">
        <w:rPr>
          <w:rFonts w:ascii="Times New Roman" w:hAnsi="Times New Roman" w:cs="Times New Roman"/>
          <w:spacing w:val="-2"/>
          <w:sz w:val="24"/>
          <w:szCs w:val="24"/>
        </w:rPr>
        <w:t>приятия</w:t>
      </w:r>
      <w:bookmarkEnd w:id="4"/>
    </w:p>
    <w:p w:rsidR="009A03BF" w:rsidRPr="005C7A1D" w:rsidRDefault="009A03BF" w:rsidP="00E94AF0">
      <w:pPr>
        <w:keepNext/>
        <w:suppressAutoHyphens w:val="0"/>
        <w:jc w:val="center"/>
        <w:rPr>
          <w:b/>
          <w:spacing w:val="-2"/>
        </w:rPr>
      </w:pPr>
    </w:p>
    <w:p w:rsidR="009A03BF" w:rsidRPr="005C7A1D" w:rsidRDefault="009A03BF" w:rsidP="00E94AF0">
      <w:pPr>
        <w:keepNext/>
        <w:suppressAutoHyphens w:val="0"/>
        <w:ind w:firstLine="708"/>
        <w:jc w:val="both"/>
        <w:rPr>
          <w:spacing w:val="-2"/>
        </w:rPr>
      </w:pPr>
      <w:r w:rsidRPr="005C7A1D">
        <w:rPr>
          <w:spacing w:val="-2"/>
        </w:rPr>
        <w:t>Цель и задачи профориентационного мероприятия определяются как возрастными особенн</w:t>
      </w:r>
      <w:r w:rsidRPr="005C7A1D">
        <w:rPr>
          <w:spacing w:val="-2"/>
        </w:rPr>
        <w:t>о</w:t>
      </w:r>
      <w:r w:rsidRPr="005C7A1D">
        <w:rPr>
          <w:spacing w:val="-2"/>
        </w:rPr>
        <w:t>стями учащихся, так и собственно целью и задачами работы по пр</w:t>
      </w:r>
      <w:r w:rsidRPr="005C7A1D">
        <w:rPr>
          <w:spacing w:val="-2"/>
        </w:rPr>
        <w:t>о</w:t>
      </w:r>
      <w:r w:rsidRPr="005C7A1D">
        <w:rPr>
          <w:spacing w:val="-2"/>
        </w:rPr>
        <w:t xml:space="preserve">фессиональной ориентации. </w:t>
      </w:r>
    </w:p>
    <w:p w:rsidR="009A03BF" w:rsidRPr="005C7A1D" w:rsidRDefault="009A03BF" w:rsidP="00E94AF0">
      <w:pPr>
        <w:keepNext/>
        <w:suppressAutoHyphens w:val="0"/>
        <w:ind w:firstLine="708"/>
        <w:jc w:val="both"/>
        <w:rPr>
          <w:spacing w:val="-2"/>
        </w:rPr>
      </w:pPr>
      <w:r w:rsidRPr="005C7A1D">
        <w:rPr>
          <w:spacing w:val="-2"/>
        </w:rPr>
        <w:t>Условно можно выделить две стратегии целеполагания:</w:t>
      </w:r>
    </w:p>
    <w:p w:rsidR="009A03BF" w:rsidRPr="005C7A1D" w:rsidRDefault="009A03BF" w:rsidP="009E6D46">
      <w:pPr>
        <w:keepNext/>
        <w:numPr>
          <w:ilvl w:val="0"/>
          <w:numId w:val="16"/>
        </w:numPr>
        <w:tabs>
          <w:tab w:val="clear" w:pos="1068"/>
          <w:tab w:val="num" w:pos="1134"/>
        </w:tabs>
        <w:suppressAutoHyphens w:val="0"/>
        <w:ind w:left="0" w:firstLine="708"/>
        <w:jc w:val="both"/>
        <w:rPr>
          <w:spacing w:val="-2"/>
        </w:rPr>
      </w:pPr>
      <w:r w:rsidRPr="005C7A1D">
        <w:rPr>
          <w:spacing w:val="-2"/>
        </w:rPr>
        <w:t xml:space="preserve">сокращенная – для всего мероприятия ставится </w:t>
      </w:r>
      <w:r w:rsidRPr="005C7A1D">
        <w:rPr>
          <w:b/>
          <w:spacing w:val="-2"/>
        </w:rPr>
        <w:t>одна общая цель</w:t>
      </w:r>
      <w:r w:rsidRPr="005C7A1D">
        <w:rPr>
          <w:spacing w:val="-2"/>
        </w:rPr>
        <w:t xml:space="preserve"> и </w:t>
      </w:r>
      <w:r w:rsidRPr="005C7A1D">
        <w:rPr>
          <w:b/>
          <w:spacing w:val="-2"/>
        </w:rPr>
        <w:t>н</w:t>
      </w:r>
      <w:r w:rsidRPr="005C7A1D">
        <w:rPr>
          <w:b/>
          <w:spacing w:val="-2"/>
        </w:rPr>
        <w:t>е</w:t>
      </w:r>
      <w:r w:rsidRPr="005C7A1D">
        <w:rPr>
          <w:b/>
          <w:spacing w:val="-2"/>
        </w:rPr>
        <w:t>сколько задач</w:t>
      </w:r>
      <w:r w:rsidRPr="005C7A1D">
        <w:rPr>
          <w:spacing w:val="-2"/>
        </w:rPr>
        <w:t>;</w:t>
      </w:r>
    </w:p>
    <w:p w:rsidR="009A03BF" w:rsidRPr="005C7A1D" w:rsidRDefault="009A03BF" w:rsidP="009E6D46">
      <w:pPr>
        <w:keepNext/>
        <w:numPr>
          <w:ilvl w:val="0"/>
          <w:numId w:val="16"/>
        </w:numPr>
        <w:tabs>
          <w:tab w:val="clear" w:pos="1068"/>
          <w:tab w:val="num" w:pos="1134"/>
        </w:tabs>
        <w:suppressAutoHyphens w:val="0"/>
        <w:ind w:left="0" w:firstLine="708"/>
        <w:jc w:val="both"/>
        <w:rPr>
          <w:spacing w:val="-2"/>
        </w:rPr>
      </w:pPr>
      <w:r w:rsidRPr="005C7A1D">
        <w:rPr>
          <w:spacing w:val="-2"/>
        </w:rPr>
        <w:t xml:space="preserve">полная - для всего мероприятия ставится </w:t>
      </w:r>
      <w:r w:rsidRPr="005C7A1D">
        <w:rPr>
          <w:b/>
          <w:spacing w:val="-2"/>
        </w:rPr>
        <w:t>три цели</w:t>
      </w:r>
      <w:r w:rsidRPr="005C7A1D">
        <w:rPr>
          <w:spacing w:val="-2"/>
        </w:rPr>
        <w:t xml:space="preserve"> (одна учебная, одна развивающая и одна воспитательная) и </w:t>
      </w:r>
      <w:r w:rsidRPr="005C7A1D">
        <w:rPr>
          <w:b/>
          <w:spacing w:val="-2"/>
        </w:rPr>
        <w:t>несколько задач под каждую цель</w:t>
      </w:r>
      <w:r w:rsidRPr="005C7A1D">
        <w:rPr>
          <w:spacing w:val="-2"/>
        </w:rPr>
        <w:t>.</w:t>
      </w:r>
    </w:p>
    <w:p w:rsidR="009A03BF" w:rsidRPr="005C7A1D" w:rsidRDefault="009A03BF" w:rsidP="00E94AF0">
      <w:pPr>
        <w:keepNext/>
        <w:suppressAutoHyphens w:val="0"/>
        <w:ind w:firstLine="708"/>
        <w:jc w:val="both"/>
        <w:rPr>
          <w:b/>
          <w:spacing w:val="-2"/>
        </w:rPr>
      </w:pPr>
      <w:r w:rsidRPr="005C7A1D">
        <w:rPr>
          <w:spacing w:val="-2"/>
        </w:rPr>
        <w:t>В любом случае цель должна быть сформулирована в соответствии с основн</w:t>
      </w:r>
      <w:r w:rsidRPr="005C7A1D">
        <w:rPr>
          <w:spacing w:val="-2"/>
        </w:rPr>
        <w:t>ы</w:t>
      </w:r>
      <w:r w:rsidRPr="005C7A1D">
        <w:rPr>
          <w:spacing w:val="-2"/>
        </w:rPr>
        <w:t xml:space="preserve">ми </w:t>
      </w:r>
      <w:r w:rsidRPr="005C7A1D">
        <w:rPr>
          <w:b/>
          <w:spacing w:val="-2"/>
        </w:rPr>
        <w:t>правилами постановки цели:</w:t>
      </w:r>
    </w:p>
    <w:p w:rsidR="009A03BF" w:rsidRPr="005C7A1D" w:rsidRDefault="009A03BF" w:rsidP="009E6D46">
      <w:pPr>
        <w:keepNext/>
        <w:numPr>
          <w:ilvl w:val="0"/>
          <w:numId w:val="21"/>
        </w:numPr>
        <w:tabs>
          <w:tab w:val="clear" w:pos="720"/>
          <w:tab w:val="num" w:pos="851"/>
        </w:tabs>
        <w:suppressAutoHyphens w:val="0"/>
        <w:ind w:left="0" w:firstLine="360"/>
        <w:jc w:val="both"/>
        <w:rPr>
          <w:spacing w:val="-2"/>
        </w:rPr>
      </w:pPr>
      <w:r w:rsidRPr="005C7A1D">
        <w:rPr>
          <w:spacing w:val="-2"/>
          <w:u w:val="single"/>
        </w:rPr>
        <w:t>Позитивность</w:t>
      </w:r>
      <w:r w:rsidRPr="005C7A1D">
        <w:rPr>
          <w:spacing w:val="-2"/>
        </w:rPr>
        <w:t xml:space="preserve"> - должны использоваться только положительные формулиро</w:t>
      </w:r>
      <w:r w:rsidRPr="005C7A1D">
        <w:rPr>
          <w:spacing w:val="-2"/>
        </w:rPr>
        <w:t>в</w:t>
      </w:r>
      <w:r w:rsidRPr="005C7A1D">
        <w:rPr>
          <w:spacing w:val="-2"/>
        </w:rPr>
        <w:t>ки.</w:t>
      </w:r>
    </w:p>
    <w:p w:rsidR="009A03BF" w:rsidRPr="005C7A1D" w:rsidRDefault="009A03BF" w:rsidP="00E94AF0">
      <w:pPr>
        <w:keepNext/>
        <w:suppressAutoHyphens w:val="0"/>
        <w:ind w:left="360"/>
        <w:jc w:val="both"/>
        <w:rPr>
          <w:i/>
          <w:spacing w:val="-2"/>
        </w:rPr>
      </w:pPr>
      <w:r w:rsidRPr="005C7A1D">
        <w:rPr>
          <w:i/>
          <w:spacing w:val="-2"/>
        </w:rPr>
        <w:t>Для сравнения:</w:t>
      </w:r>
    </w:p>
    <w:tbl>
      <w:tblPr>
        <w:tblW w:w="0" w:type="auto"/>
        <w:jc w:val="center"/>
        <w:tblInd w:w="108" w:type="dxa"/>
        <w:tblLayout w:type="fixed"/>
        <w:tblLook w:val="0000" w:firstRow="0" w:lastRow="0" w:firstColumn="0" w:lastColumn="0" w:noHBand="0" w:noVBand="0"/>
      </w:tblPr>
      <w:tblGrid>
        <w:gridCol w:w="4409"/>
        <w:gridCol w:w="633"/>
        <w:gridCol w:w="4869"/>
      </w:tblGrid>
      <w:tr w:rsidR="009A03BF" w:rsidRPr="005C7A1D">
        <w:trPr>
          <w:jc w:val="center"/>
        </w:trPr>
        <w:tc>
          <w:tcPr>
            <w:tcW w:w="4409" w:type="dxa"/>
            <w:tcBorders>
              <w:top w:val="single" w:sz="4" w:space="0" w:color="000000"/>
              <w:left w:val="single" w:sz="4" w:space="0" w:color="000000"/>
              <w:bottom w:val="single" w:sz="4" w:space="0" w:color="000000"/>
            </w:tcBorders>
            <w:shd w:val="clear" w:color="auto" w:fill="auto"/>
          </w:tcPr>
          <w:p w:rsidR="009A03BF" w:rsidRPr="005C7A1D" w:rsidRDefault="009A03BF" w:rsidP="005C7A1D">
            <w:pPr>
              <w:keepNext/>
              <w:suppressAutoHyphens w:val="0"/>
              <w:snapToGrid w:val="0"/>
              <w:ind w:left="72"/>
              <w:jc w:val="center"/>
              <w:rPr>
                <w:spacing w:val="-2"/>
              </w:rPr>
            </w:pPr>
            <w:r w:rsidRPr="005C7A1D">
              <w:rPr>
                <w:spacing w:val="-2"/>
              </w:rPr>
              <w:t>Научить не путать понятия «профе</w:t>
            </w:r>
            <w:r w:rsidRPr="005C7A1D">
              <w:rPr>
                <w:spacing w:val="-2"/>
              </w:rPr>
              <w:t>с</w:t>
            </w:r>
            <w:r w:rsidRPr="005C7A1D">
              <w:rPr>
                <w:spacing w:val="-2"/>
              </w:rPr>
              <w:t>сия», «специальность», «дол</w:t>
            </w:r>
            <w:r w:rsidRPr="005C7A1D">
              <w:rPr>
                <w:spacing w:val="-2"/>
              </w:rPr>
              <w:t>ж</w:t>
            </w:r>
            <w:r w:rsidRPr="005C7A1D">
              <w:rPr>
                <w:spacing w:val="-2"/>
              </w:rPr>
              <w:t>ность»</w:t>
            </w:r>
          </w:p>
        </w:tc>
        <w:tc>
          <w:tcPr>
            <w:tcW w:w="633"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4869"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Информирование о различиях терминов «профессия», «специальность», «дол</w:t>
            </w:r>
            <w:r w:rsidRPr="005C7A1D">
              <w:rPr>
                <w:spacing w:val="-2"/>
              </w:rPr>
              <w:t>ж</w:t>
            </w:r>
            <w:r w:rsidRPr="005C7A1D">
              <w:rPr>
                <w:spacing w:val="-2"/>
              </w:rPr>
              <w:t>ность»</w:t>
            </w:r>
          </w:p>
        </w:tc>
      </w:tr>
    </w:tbl>
    <w:p w:rsidR="009A03BF" w:rsidRPr="005C7A1D" w:rsidRDefault="009A03BF" w:rsidP="009E6D46">
      <w:pPr>
        <w:keepNext/>
        <w:numPr>
          <w:ilvl w:val="0"/>
          <w:numId w:val="21"/>
        </w:numPr>
        <w:tabs>
          <w:tab w:val="clear" w:pos="720"/>
          <w:tab w:val="num" w:pos="851"/>
        </w:tabs>
        <w:suppressAutoHyphens w:val="0"/>
        <w:ind w:left="0" w:firstLine="360"/>
        <w:jc w:val="both"/>
        <w:rPr>
          <w:spacing w:val="-2"/>
        </w:rPr>
      </w:pPr>
      <w:r w:rsidRPr="005C7A1D">
        <w:rPr>
          <w:spacing w:val="-2"/>
          <w:u w:val="single"/>
        </w:rPr>
        <w:t>Конкретность</w:t>
      </w:r>
      <w:r w:rsidRPr="005C7A1D">
        <w:rPr>
          <w:spacing w:val="-2"/>
        </w:rPr>
        <w:t xml:space="preserve"> - чем подробнее сформулирована цель, тем вероятнее, что будет достигнута именно та цель, которая была изначально поставлена. </w:t>
      </w:r>
    </w:p>
    <w:p w:rsidR="009A03BF" w:rsidRPr="005C7A1D" w:rsidRDefault="009A03BF" w:rsidP="00E94AF0">
      <w:pPr>
        <w:keepNext/>
        <w:suppressAutoHyphens w:val="0"/>
        <w:ind w:left="360"/>
        <w:jc w:val="both"/>
        <w:rPr>
          <w:i/>
          <w:spacing w:val="-2"/>
        </w:rPr>
      </w:pPr>
      <w:r w:rsidRPr="005C7A1D">
        <w:rPr>
          <w:i/>
          <w:spacing w:val="-2"/>
        </w:rPr>
        <w:t>Для сравнения:</w:t>
      </w:r>
    </w:p>
    <w:tbl>
      <w:tblPr>
        <w:tblW w:w="0" w:type="auto"/>
        <w:jc w:val="center"/>
        <w:tblInd w:w="-71" w:type="dxa"/>
        <w:tblLayout w:type="fixed"/>
        <w:tblLook w:val="0000" w:firstRow="0" w:lastRow="0" w:firstColumn="0" w:lastColumn="0" w:noHBand="0" w:noVBand="0"/>
      </w:tblPr>
      <w:tblGrid>
        <w:gridCol w:w="3932"/>
        <w:gridCol w:w="718"/>
        <w:gridCol w:w="5046"/>
      </w:tblGrid>
      <w:tr w:rsidR="009A03BF" w:rsidRPr="005C7A1D">
        <w:trPr>
          <w:jc w:val="center"/>
        </w:trPr>
        <w:tc>
          <w:tcPr>
            <w:tcW w:w="3932"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ind w:left="72"/>
              <w:jc w:val="center"/>
              <w:rPr>
                <w:spacing w:val="-2"/>
              </w:rPr>
            </w:pPr>
            <w:r w:rsidRPr="005C7A1D">
              <w:rPr>
                <w:spacing w:val="-2"/>
              </w:rPr>
              <w:t>Познакомить с миром профе</w:t>
            </w:r>
            <w:r w:rsidRPr="005C7A1D">
              <w:rPr>
                <w:spacing w:val="-2"/>
              </w:rPr>
              <w:t>с</w:t>
            </w:r>
            <w:r w:rsidRPr="005C7A1D">
              <w:rPr>
                <w:spacing w:val="-2"/>
              </w:rPr>
              <w:t>сий</w:t>
            </w:r>
          </w:p>
        </w:tc>
        <w:tc>
          <w:tcPr>
            <w:tcW w:w="718"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5046"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Информирование об орудиях и условиях труда профессии бо</w:t>
            </w:r>
            <w:r w:rsidRPr="005C7A1D">
              <w:rPr>
                <w:spacing w:val="-2"/>
              </w:rPr>
              <w:t>ц</w:t>
            </w:r>
            <w:r w:rsidRPr="005C7A1D">
              <w:rPr>
                <w:spacing w:val="-2"/>
              </w:rPr>
              <w:t>ман</w:t>
            </w:r>
          </w:p>
        </w:tc>
      </w:tr>
    </w:tbl>
    <w:p w:rsidR="009A03BF" w:rsidRPr="005C7A1D" w:rsidRDefault="009A03BF" w:rsidP="009E6D46">
      <w:pPr>
        <w:keepNext/>
        <w:numPr>
          <w:ilvl w:val="0"/>
          <w:numId w:val="21"/>
        </w:numPr>
        <w:tabs>
          <w:tab w:val="clear" w:pos="720"/>
          <w:tab w:val="num" w:pos="851"/>
        </w:tabs>
        <w:suppressAutoHyphens w:val="0"/>
        <w:ind w:left="0" w:firstLine="360"/>
        <w:jc w:val="both"/>
        <w:rPr>
          <w:spacing w:val="-2"/>
        </w:rPr>
      </w:pPr>
      <w:r w:rsidRPr="005C7A1D">
        <w:rPr>
          <w:spacing w:val="-2"/>
          <w:u w:val="single"/>
        </w:rPr>
        <w:t>Измеримость</w:t>
      </w:r>
      <w:r w:rsidR="00623096" w:rsidRPr="005C7A1D">
        <w:rPr>
          <w:spacing w:val="-2"/>
        </w:rPr>
        <w:t xml:space="preserve"> - цель должна подразумевать</w:t>
      </w:r>
      <w:r w:rsidRPr="005C7A1D">
        <w:rPr>
          <w:spacing w:val="-2"/>
        </w:rPr>
        <w:t xml:space="preserve"> либо оговаривать возможность измер</w:t>
      </w:r>
      <w:r w:rsidRPr="005C7A1D">
        <w:rPr>
          <w:spacing w:val="-2"/>
        </w:rPr>
        <w:t>е</w:t>
      </w:r>
      <w:r w:rsidRPr="005C7A1D">
        <w:rPr>
          <w:spacing w:val="-2"/>
        </w:rPr>
        <w:t>ния/проверки результата. Измеримость цели предполагает наличие критериев (измерителей), кот</w:t>
      </w:r>
      <w:r w:rsidRPr="005C7A1D">
        <w:rPr>
          <w:spacing w:val="-2"/>
        </w:rPr>
        <w:t>о</w:t>
      </w:r>
      <w:r w:rsidRPr="005C7A1D">
        <w:rPr>
          <w:spacing w:val="-2"/>
        </w:rPr>
        <w:t>рые позволили бы определить, достигнута ли поставленная цель и в какой степени.</w:t>
      </w:r>
    </w:p>
    <w:p w:rsidR="009A03BF" w:rsidRPr="005C7A1D" w:rsidRDefault="009A03BF" w:rsidP="00E94AF0">
      <w:pPr>
        <w:keepNext/>
        <w:suppressAutoHyphens w:val="0"/>
        <w:ind w:left="360"/>
        <w:jc w:val="both"/>
        <w:rPr>
          <w:i/>
          <w:spacing w:val="-2"/>
        </w:rPr>
      </w:pPr>
      <w:r w:rsidRPr="005C7A1D">
        <w:rPr>
          <w:i/>
          <w:spacing w:val="-2"/>
        </w:rPr>
        <w:t>Для сравнения:</w:t>
      </w:r>
    </w:p>
    <w:tbl>
      <w:tblPr>
        <w:tblW w:w="0" w:type="auto"/>
        <w:jc w:val="center"/>
        <w:tblInd w:w="-874" w:type="dxa"/>
        <w:tblLayout w:type="fixed"/>
        <w:tblLook w:val="0000" w:firstRow="0" w:lastRow="0" w:firstColumn="0" w:lastColumn="0" w:noHBand="0" w:noVBand="0"/>
      </w:tblPr>
      <w:tblGrid>
        <w:gridCol w:w="4508"/>
        <w:gridCol w:w="619"/>
        <w:gridCol w:w="5048"/>
      </w:tblGrid>
      <w:tr w:rsidR="009A03BF" w:rsidRPr="005C7A1D">
        <w:trPr>
          <w:jc w:val="center"/>
        </w:trPr>
        <w:tc>
          <w:tcPr>
            <w:tcW w:w="4508"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ind w:left="72"/>
              <w:jc w:val="center"/>
              <w:rPr>
                <w:spacing w:val="-2"/>
              </w:rPr>
            </w:pPr>
            <w:r w:rsidRPr="005C7A1D">
              <w:rPr>
                <w:spacing w:val="-2"/>
              </w:rPr>
              <w:t>Побуждение к размышлениям о своем профессиональном буд</w:t>
            </w:r>
            <w:r w:rsidRPr="005C7A1D">
              <w:rPr>
                <w:spacing w:val="-2"/>
              </w:rPr>
              <w:t>у</w:t>
            </w:r>
            <w:r w:rsidRPr="005C7A1D">
              <w:rPr>
                <w:spacing w:val="-2"/>
              </w:rPr>
              <w:t>щем</w:t>
            </w:r>
          </w:p>
        </w:tc>
        <w:tc>
          <w:tcPr>
            <w:tcW w:w="619"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Обучение применению схемы анализа профе</w:t>
            </w:r>
            <w:r w:rsidRPr="005C7A1D">
              <w:rPr>
                <w:spacing w:val="-2"/>
              </w:rPr>
              <w:t>с</w:t>
            </w:r>
            <w:r w:rsidRPr="005C7A1D">
              <w:rPr>
                <w:spacing w:val="-2"/>
              </w:rPr>
              <w:t>сии к конкретной профе</w:t>
            </w:r>
            <w:r w:rsidRPr="005C7A1D">
              <w:rPr>
                <w:spacing w:val="-2"/>
              </w:rPr>
              <w:t>с</w:t>
            </w:r>
            <w:r w:rsidRPr="005C7A1D">
              <w:rPr>
                <w:spacing w:val="-2"/>
              </w:rPr>
              <w:t>сии</w:t>
            </w:r>
          </w:p>
        </w:tc>
      </w:tr>
    </w:tbl>
    <w:p w:rsidR="009A03BF" w:rsidRPr="005C7A1D" w:rsidRDefault="009A03BF" w:rsidP="009E6D46">
      <w:pPr>
        <w:keepNext/>
        <w:numPr>
          <w:ilvl w:val="0"/>
          <w:numId w:val="21"/>
        </w:numPr>
        <w:tabs>
          <w:tab w:val="clear" w:pos="720"/>
          <w:tab w:val="num" w:pos="851"/>
        </w:tabs>
        <w:suppressAutoHyphens w:val="0"/>
        <w:ind w:left="0" w:firstLine="360"/>
        <w:jc w:val="both"/>
        <w:rPr>
          <w:spacing w:val="-2"/>
        </w:rPr>
      </w:pPr>
      <w:r w:rsidRPr="005C7A1D">
        <w:rPr>
          <w:spacing w:val="-2"/>
          <w:u w:val="single"/>
        </w:rPr>
        <w:t>Достижимость</w:t>
      </w:r>
      <w:r w:rsidRPr="005C7A1D">
        <w:rPr>
          <w:spacing w:val="-2"/>
        </w:rPr>
        <w:t xml:space="preserve"> - цель должна быть выполнимой для конкретного исполнит</w:t>
      </w:r>
      <w:r w:rsidRPr="005C7A1D">
        <w:rPr>
          <w:spacing w:val="-2"/>
        </w:rPr>
        <w:t>е</w:t>
      </w:r>
      <w:r w:rsidRPr="005C7A1D">
        <w:rPr>
          <w:spacing w:val="-2"/>
        </w:rPr>
        <w:t>ля. Необходимо учитывать свои профессиональные возможности и личностные к</w:t>
      </w:r>
      <w:r w:rsidRPr="005C7A1D">
        <w:rPr>
          <w:spacing w:val="-2"/>
        </w:rPr>
        <w:t>а</w:t>
      </w:r>
      <w:r w:rsidRPr="005C7A1D">
        <w:rPr>
          <w:spacing w:val="-2"/>
        </w:rPr>
        <w:t>чества.</w:t>
      </w:r>
    </w:p>
    <w:p w:rsidR="009A03BF" w:rsidRPr="005C7A1D" w:rsidRDefault="009A03BF" w:rsidP="00E94AF0">
      <w:pPr>
        <w:keepNext/>
        <w:suppressAutoHyphens w:val="0"/>
        <w:ind w:left="360"/>
        <w:jc w:val="both"/>
        <w:rPr>
          <w:i/>
          <w:spacing w:val="-2"/>
        </w:rPr>
      </w:pPr>
      <w:r w:rsidRPr="005C7A1D">
        <w:rPr>
          <w:i/>
          <w:spacing w:val="-2"/>
        </w:rPr>
        <w:t>Для сравнения:</w:t>
      </w:r>
    </w:p>
    <w:tbl>
      <w:tblPr>
        <w:tblW w:w="0" w:type="auto"/>
        <w:jc w:val="center"/>
        <w:tblInd w:w="-1316" w:type="dxa"/>
        <w:tblLayout w:type="fixed"/>
        <w:tblLook w:val="0000" w:firstRow="0" w:lastRow="0" w:firstColumn="0" w:lastColumn="0" w:noHBand="0" w:noVBand="0"/>
      </w:tblPr>
      <w:tblGrid>
        <w:gridCol w:w="3737"/>
        <w:gridCol w:w="637"/>
        <w:gridCol w:w="6025"/>
      </w:tblGrid>
      <w:tr w:rsidR="009A03BF" w:rsidRPr="005C7A1D">
        <w:trPr>
          <w:jc w:val="center"/>
        </w:trPr>
        <w:tc>
          <w:tcPr>
            <w:tcW w:w="373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ind w:left="72"/>
              <w:jc w:val="center"/>
              <w:rPr>
                <w:spacing w:val="-2"/>
              </w:rPr>
            </w:pPr>
            <w:r w:rsidRPr="005C7A1D">
              <w:rPr>
                <w:spacing w:val="-2"/>
              </w:rPr>
              <w:t>Обучение эффективному повед</w:t>
            </w:r>
            <w:r w:rsidRPr="005C7A1D">
              <w:rPr>
                <w:spacing w:val="-2"/>
              </w:rPr>
              <w:t>е</w:t>
            </w:r>
            <w:r w:rsidRPr="005C7A1D">
              <w:rPr>
                <w:spacing w:val="-2"/>
              </w:rPr>
              <w:t>нию на рынке тр</w:t>
            </w:r>
            <w:r w:rsidRPr="005C7A1D">
              <w:rPr>
                <w:spacing w:val="-2"/>
              </w:rPr>
              <w:t>у</w:t>
            </w:r>
            <w:r w:rsidRPr="005C7A1D">
              <w:rPr>
                <w:spacing w:val="-2"/>
              </w:rPr>
              <w:t>да</w:t>
            </w:r>
          </w:p>
        </w:tc>
        <w:tc>
          <w:tcPr>
            <w:tcW w:w="63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6025"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Выявление учащимися своей профессиональной напра</w:t>
            </w:r>
            <w:r w:rsidRPr="005C7A1D">
              <w:rPr>
                <w:spacing w:val="-2"/>
              </w:rPr>
              <w:t>в</w:t>
            </w:r>
            <w:r w:rsidRPr="005C7A1D">
              <w:rPr>
                <w:spacing w:val="-2"/>
              </w:rPr>
              <w:t>ленности с помощью опросника ДДО</w:t>
            </w:r>
          </w:p>
        </w:tc>
      </w:tr>
    </w:tbl>
    <w:p w:rsidR="009A03BF" w:rsidRPr="005C7A1D" w:rsidRDefault="009A03BF" w:rsidP="009E6D46">
      <w:pPr>
        <w:keepNext/>
        <w:numPr>
          <w:ilvl w:val="0"/>
          <w:numId w:val="21"/>
        </w:numPr>
        <w:tabs>
          <w:tab w:val="clear" w:pos="720"/>
          <w:tab w:val="num" w:pos="993"/>
        </w:tabs>
        <w:suppressAutoHyphens w:val="0"/>
        <w:ind w:left="0" w:firstLine="426"/>
        <w:jc w:val="both"/>
        <w:rPr>
          <w:spacing w:val="-2"/>
        </w:rPr>
      </w:pPr>
      <w:r w:rsidRPr="005C7A1D">
        <w:rPr>
          <w:spacing w:val="-2"/>
          <w:u w:val="single"/>
        </w:rPr>
        <w:t>Обеспеченность необходимыми ресурсами</w:t>
      </w:r>
      <w:r w:rsidRPr="005C7A1D">
        <w:rPr>
          <w:spacing w:val="-2"/>
        </w:rPr>
        <w:t xml:space="preserve"> - наличие четкого представления о необход</w:t>
      </w:r>
      <w:r w:rsidRPr="005C7A1D">
        <w:rPr>
          <w:spacing w:val="-2"/>
        </w:rPr>
        <w:t>и</w:t>
      </w:r>
      <w:r w:rsidRPr="005C7A1D">
        <w:rPr>
          <w:spacing w:val="-2"/>
        </w:rPr>
        <w:t>мых ресурсах (время, оборудование, люди, знания, навыки...).</w:t>
      </w:r>
    </w:p>
    <w:p w:rsidR="009A03BF" w:rsidRPr="005C7A1D" w:rsidRDefault="009A03BF" w:rsidP="00E94AF0">
      <w:pPr>
        <w:keepNext/>
        <w:suppressAutoHyphens w:val="0"/>
        <w:ind w:left="360"/>
        <w:jc w:val="both"/>
        <w:rPr>
          <w:i/>
          <w:spacing w:val="-2"/>
        </w:rPr>
      </w:pPr>
      <w:r w:rsidRPr="005C7A1D">
        <w:rPr>
          <w:i/>
          <w:spacing w:val="-2"/>
        </w:rPr>
        <w:t>Для сравнения:</w:t>
      </w:r>
    </w:p>
    <w:tbl>
      <w:tblPr>
        <w:tblW w:w="0" w:type="auto"/>
        <w:jc w:val="center"/>
        <w:tblInd w:w="108" w:type="dxa"/>
        <w:tblLayout w:type="fixed"/>
        <w:tblLook w:val="0000" w:firstRow="0" w:lastRow="0" w:firstColumn="0" w:lastColumn="0" w:noHBand="0" w:noVBand="0"/>
      </w:tblPr>
      <w:tblGrid>
        <w:gridCol w:w="4922"/>
        <w:gridCol w:w="543"/>
        <w:gridCol w:w="4728"/>
      </w:tblGrid>
      <w:tr w:rsidR="009A03BF" w:rsidRPr="005C7A1D">
        <w:trPr>
          <w:jc w:val="center"/>
        </w:trPr>
        <w:tc>
          <w:tcPr>
            <w:tcW w:w="4922"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ind w:left="72"/>
              <w:jc w:val="center"/>
              <w:rPr>
                <w:spacing w:val="-2"/>
              </w:rPr>
            </w:pPr>
            <w:r w:rsidRPr="005C7A1D">
              <w:rPr>
                <w:spacing w:val="-2"/>
              </w:rPr>
              <w:t>Практическое изучение условий труда ко</w:t>
            </w:r>
            <w:r w:rsidRPr="005C7A1D">
              <w:rPr>
                <w:spacing w:val="-2"/>
              </w:rPr>
              <w:t>с</w:t>
            </w:r>
            <w:r w:rsidRPr="005C7A1D">
              <w:rPr>
                <w:spacing w:val="-2"/>
              </w:rPr>
              <w:t>монавта</w:t>
            </w:r>
          </w:p>
        </w:tc>
        <w:tc>
          <w:tcPr>
            <w:tcW w:w="543"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Практическое изучение условий труда оп</w:t>
            </w:r>
            <w:r w:rsidRPr="005C7A1D">
              <w:rPr>
                <w:spacing w:val="-2"/>
              </w:rPr>
              <w:t>е</w:t>
            </w:r>
            <w:r w:rsidRPr="005C7A1D">
              <w:rPr>
                <w:spacing w:val="-2"/>
              </w:rPr>
              <w:t>ратора ПК</w:t>
            </w:r>
          </w:p>
        </w:tc>
      </w:tr>
    </w:tbl>
    <w:p w:rsidR="009A03BF" w:rsidRPr="005C7A1D" w:rsidRDefault="009A03BF" w:rsidP="00E94AF0">
      <w:pPr>
        <w:keepNext/>
        <w:suppressAutoHyphens w:val="0"/>
        <w:ind w:firstLine="708"/>
        <w:jc w:val="both"/>
        <w:rPr>
          <w:spacing w:val="-2"/>
        </w:rPr>
      </w:pPr>
      <w:r w:rsidRPr="005C7A1D">
        <w:rPr>
          <w:spacing w:val="-2"/>
        </w:rPr>
        <w:t xml:space="preserve">При применении полной стратегии целеполагания </w:t>
      </w:r>
      <w:r w:rsidR="00A6465E" w:rsidRPr="005C7A1D">
        <w:rPr>
          <w:spacing w:val="-2"/>
        </w:rPr>
        <w:t>для постановки</w:t>
      </w:r>
      <w:r w:rsidRPr="005C7A1D">
        <w:rPr>
          <w:spacing w:val="-2"/>
        </w:rPr>
        <w:t xml:space="preserve"> </w:t>
      </w:r>
      <w:r w:rsidRPr="005C7A1D">
        <w:rPr>
          <w:b/>
          <w:spacing w:val="-2"/>
        </w:rPr>
        <w:t>учебной</w:t>
      </w:r>
      <w:r w:rsidRPr="005C7A1D">
        <w:rPr>
          <w:spacing w:val="-2"/>
        </w:rPr>
        <w:t xml:space="preserve"> цели можно и</w:t>
      </w:r>
      <w:r w:rsidRPr="005C7A1D">
        <w:rPr>
          <w:spacing w:val="-2"/>
        </w:rPr>
        <w:t>с</w:t>
      </w:r>
      <w:r w:rsidRPr="005C7A1D">
        <w:rPr>
          <w:spacing w:val="-2"/>
        </w:rPr>
        <w:t xml:space="preserve">пользовать </w:t>
      </w:r>
      <w:r w:rsidR="00BA5826" w:rsidRPr="005C7A1D">
        <w:rPr>
          <w:spacing w:val="-2"/>
        </w:rPr>
        <w:t xml:space="preserve">таксономию Б. </w:t>
      </w:r>
      <w:r w:rsidR="007A1B36" w:rsidRPr="005C7A1D">
        <w:rPr>
          <w:spacing w:val="-2"/>
        </w:rPr>
        <w:t>Блума</w:t>
      </w:r>
      <w:r w:rsidR="00D53369" w:rsidRPr="005C7A1D">
        <w:rPr>
          <w:spacing w:val="-2"/>
        </w:rPr>
        <w:t xml:space="preserve"> и конкретизировать цель</w:t>
      </w:r>
      <w:r w:rsidR="00043DD6" w:rsidRPr="005C7A1D">
        <w:rPr>
          <w:spacing w:val="-2"/>
        </w:rPr>
        <w:t xml:space="preserve"> по категориям</w:t>
      </w:r>
      <w:r w:rsidR="00D53369" w:rsidRPr="005C7A1D">
        <w:rPr>
          <w:spacing w:val="-2"/>
        </w:rPr>
        <w:t xml:space="preserve"> </w:t>
      </w:r>
      <w:r w:rsidR="004A25DF" w:rsidRPr="005C7A1D">
        <w:rPr>
          <w:spacing w:val="-2"/>
        </w:rPr>
        <w:t>(</w:t>
      </w:r>
      <w:r w:rsidR="00F43EC7" w:rsidRPr="005C7A1D">
        <w:rPr>
          <w:spacing w:val="-2"/>
        </w:rPr>
        <w:t>з</w:t>
      </w:r>
      <w:r w:rsidR="007A1B36" w:rsidRPr="005C7A1D">
        <w:rPr>
          <w:spacing w:val="-2"/>
        </w:rPr>
        <w:t xml:space="preserve">нание, </w:t>
      </w:r>
      <w:r w:rsidR="00F43EC7" w:rsidRPr="005C7A1D">
        <w:rPr>
          <w:spacing w:val="-2"/>
        </w:rPr>
        <w:t>п</w:t>
      </w:r>
      <w:r w:rsidR="007A1B36" w:rsidRPr="005C7A1D">
        <w:rPr>
          <w:spacing w:val="-2"/>
        </w:rPr>
        <w:t xml:space="preserve">онимание, </w:t>
      </w:r>
      <w:r w:rsidR="00F43EC7" w:rsidRPr="005C7A1D">
        <w:rPr>
          <w:spacing w:val="-2"/>
        </w:rPr>
        <w:t>п</w:t>
      </w:r>
      <w:r w:rsidR="007A1B36" w:rsidRPr="005C7A1D">
        <w:rPr>
          <w:spacing w:val="-2"/>
        </w:rPr>
        <w:t>р</w:t>
      </w:r>
      <w:r w:rsidR="007A1B36" w:rsidRPr="005C7A1D">
        <w:rPr>
          <w:spacing w:val="-2"/>
        </w:rPr>
        <w:t>и</w:t>
      </w:r>
      <w:r w:rsidR="007A1B36" w:rsidRPr="005C7A1D">
        <w:rPr>
          <w:spacing w:val="-2"/>
        </w:rPr>
        <w:t xml:space="preserve">менение, </w:t>
      </w:r>
      <w:r w:rsidR="00F43EC7" w:rsidRPr="005C7A1D">
        <w:rPr>
          <w:spacing w:val="-2"/>
        </w:rPr>
        <w:t>а</w:t>
      </w:r>
      <w:r w:rsidR="007A1B36" w:rsidRPr="005C7A1D">
        <w:rPr>
          <w:spacing w:val="-2"/>
        </w:rPr>
        <w:t xml:space="preserve">нализ, </w:t>
      </w:r>
      <w:r w:rsidR="00F43EC7" w:rsidRPr="005C7A1D">
        <w:rPr>
          <w:spacing w:val="-2"/>
        </w:rPr>
        <w:t>с</w:t>
      </w:r>
      <w:r w:rsidR="007A1B36" w:rsidRPr="005C7A1D">
        <w:rPr>
          <w:spacing w:val="-2"/>
        </w:rPr>
        <w:t xml:space="preserve">интез, </w:t>
      </w:r>
      <w:r w:rsidR="00F43EC7" w:rsidRPr="005C7A1D">
        <w:rPr>
          <w:spacing w:val="-2"/>
        </w:rPr>
        <w:t>о</w:t>
      </w:r>
      <w:r w:rsidR="007A1B36" w:rsidRPr="005C7A1D">
        <w:rPr>
          <w:spacing w:val="-2"/>
        </w:rPr>
        <w:t>ценка)</w:t>
      </w:r>
      <w:r w:rsidR="00FF3A9C" w:rsidRPr="005C7A1D">
        <w:rPr>
          <w:spacing w:val="-2"/>
        </w:rPr>
        <w:t>.</w:t>
      </w:r>
    </w:p>
    <w:p w:rsidR="00B87327" w:rsidRPr="005C7A1D" w:rsidRDefault="00B87327" w:rsidP="00E94AF0">
      <w:pPr>
        <w:keepNext/>
        <w:suppressAutoHyphens w:val="0"/>
        <w:ind w:firstLine="708"/>
        <w:jc w:val="both"/>
        <w:rPr>
          <w:i/>
          <w:spacing w:val="-2"/>
        </w:rPr>
      </w:pPr>
      <w:r w:rsidRPr="005C7A1D">
        <w:rPr>
          <w:i/>
          <w:spacing w:val="-2"/>
        </w:rPr>
        <w:t xml:space="preserve">Например, </w:t>
      </w:r>
    </w:p>
    <w:p w:rsidR="00B87327" w:rsidRPr="005C7A1D" w:rsidRDefault="00BC4E19" w:rsidP="009E6D46">
      <w:pPr>
        <w:keepNext/>
        <w:numPr>
          <w:ilvl w:val="0"/>
          <w:numId w:val="23"/>
        </w:numPr>
        <w:tabs>
          <w:tab w:val="clear" w:pos="284"/>
          <w:tab w:val="num" w:pos="0"/>
          <w:tab w:val="left" w:pos="426"/>
        </w:tabs>
        <w:suppressAutoHyphens w:val="0"/>
        <w:jc w:val="both"/>
        <w:rPr>
          <w:spacing w:val="-2"/>
        </w:rPr>
      </w:pPr>
      <w:r w:rsidRPr="005C7A1D">
        <w:rPr>
          <w:spacing w:val="-2"/>
        </w:rPr>
        <w:t>обучение</w:t>
      </w:r>
      <w:r w:rsidR="008A582E" w:rsidRPr="005C7A1D">
        <w:rPr>
          <w:spacing w:val="-2"/>
        </w:rPr>
        <w:t xml:space="preserve"> правильно</w:t>
      </w:r>
      <w:r w:rsidRPr="005C7A1D">
        <w:rPr>
          <w:spacing w:val="-2"/>
        </w:rPr>
        <w:t>му</w:t>
      </w:r>
      <w:r w:rsidR="008A582E" w:rsidRPr="005C7A1D">
        <w:rPr>
          <w:spacing w:val="-2"/>
        </w:rPr>
        <w:t xml:space="preserve"> перечисл</w:t>
      </w:r>
      <w:r w:rsidRPr="005C7A1D">
        <w:rPr>
          <w:spacing w:val="-2"/>
        </w:rPr>
        <w:t>ению</w:t>
      </w:r>
      <w:r w:rsidR="008A582E" w:rsidRPr="005C7A1D">
        <w:rPr>
          <w:spacing w:val="-2"/>
        </w:rPr>
        <w:t xml:space="preserve"> </w:t>
      </w:r>
      <w:r w:rsidR="004B0C4C" w:rsidRPr="005C7A1D">
        <w:rPr>
          <w:spacing w:val="-2"/>
        </w:rPr>
        <w:t>основны</w:t>
      </w:r>
      <w:r w:rsidRPr="005C7A1D">
        <w:rPr>
          <w:spacing w:val="-2"/>
        </w:rPr>
        <w:t>х</w:t>
      </w:r>
      <w:r w:rsidR="004B0C4C" w:rsidRPr="005C7A1D">
        <w:rPr>
          <w:spacing w:val="-2"/>
        </w:rPr>
        <w:t xml:space="preserve"> источник</w:t>
      </w:r>
      <w:r w:rsidRPr="005C7A1D">
        <w:rPr>
          <w:spacing w:val="-2"/>
        </w:rPr>
        <w:t>ов</w:t>
      </w:r>
      <w:r w:rsidR="004B0C4C" w:rsidRPr="005C7A1D">
        <w:rPr>
          <w:spacing w:val="-2"/>
        </w:rPr>
        <w:t xml:space="preserve"> поиска вакансий</w:t>
      </w:r>
      <w:r w:rsidR="001C2C79" w:rsidRPr="005C7A1D">
        <w:rPr>
          <w:spacing w:val="-2"/>
        </w:rPr>
        <w:t>;</w:t>
      </w:r>
    </w:p>
    <w:p w:rsidR="001C2C79" w:rsidRPr="005C7A1D" w:rsidRDefault="00BC4E19" w:rsidP="009E6D46">
      <w:pPr>
        <w:keepNext/>
        <w:numPr>
          <w:ilvl w:val="0"/>
          <w:numId w:val="23"/>
        </w:numPr>
        <w:tabs>
          <w:tab w:val="clear" w:pos="284"/>
          <w:tab w:val="num" w:pos="0"/>
          <w:tab w:val="left" w:pos="426"/>
        </w:tabs>
        <w:suppressAutoHyphens w:val="0"/>
        <w:jc w:val="both"/>
        <w:rPr>
          <w:spacing w:val="-2"/>
        </w:rPr>
      </w:pPr>
      <w:r w:rsidRPr="005C7A1D">
        <w:rPr>
          <w:spacing w:val="-2"/>
        </w:rPr>
        <w:t xml:space="preserve">обучение правильной </w:t>
      </w:r>
      <w:r w:rsidR="001C2C79" w:rsidRPr="005C7A1D">
        <w:rPr>
          <w:spacing w:val="-2"/>
        </w:rPr>
        <w:t>интерпрет</w:t>
      </w:r>
      <w:r w:rsidRPr="005C7A1D">
        <w:rPr>
          <w:spacing w:val="-2"/>
        </w:rPr>
        <w:t>ации</w:t>
      </w:r>
      <w:r w:rsidR="001C2C79" w:rsidRPr="005C7A1D">
        <w:rPr>
          <w:spacing w:val="-2"/>
        </w:rPr>
        <w:t xml:space="preserve"> результат</w:t>
      </w:r>
      <w:r w:rsidRPr="005C7A1D">
        <w:rPr>
          <w:spacing w:val="-2"/>
        </w:rPr>
        <w:t>ов</w:t>
      </w:r>
      <w:r w:rsidR="001C2C79" w:rsidRPr="005C7A1D">
        <w:rPr>
          <w:spacing w:val="-2"/>
        </w:rPr>
        <w:t xml:space="preserve"> диагностики по методикам ____, _____, ______;</w:t>
      </w:r>
    </w:p>
    <w:p w:rsidR="001C2C79" w:rsidRPr="005C7A1D" w:rsidRDefault="00BC4E19" w:rsidP="009E6D46">
      <w:pPr>
        <w:keepNext/>
        <w:numPr>
          <w:ilvl w:val="0"/>
          <w:numId w:val="23"/>
        </w:numPr>
        <w:tabs>
          <w:tab w:val="clear" w:pos="284"/>
          <w:tab w:val="num" w:pos="0"/>
          <w:tab w:val="left" w:pos="426"/>
          <w:tab w:val="num" w:pos="709"/>
        </w:tabs>
        <w:suppressAutoHyphens w:val="0"/>
        <w:jc w:val="both"/>
        <w:rPr>
          <w:spacing w:val="-2"/>
        </w:rPr>
      </w:pPr>
      <w:r w:rsidRPr="005C7A1D">
        <w:rPr>
          <w:spacing w:val="-2"/>
        </w:rPr>
        <w:t xml:space="preserve">обучение </w:t>
      </w:r>
      <w:r w:rsidR="00324AC8" w:rsidRPr="005C7A1D">
        <w:rPr>
          <w:spacing w:val="-2"/>
        </w:rPr>
        <w:t>провод</w:t>
      </w:r>
      <w:r w:rsidRPr="005C7A1D">
        <w:rPr>
          <w:spacing w:val="-2"/>
        </w:rPr>
        <w:t>ению</w:t>
      </w:r>
      <w:r w:rsidR="00324AC8" w:rsidRPr="005C7A1D">
        <w:rPr>
          <w:spacing w:val="-2"/>
        </w:rPr>
        <w:t xml:space="preserve"> SWOT-анализ</w:t>
      </w:r>
      <w:r w:rsidRPr="005C7A1D">
        <w:rPr>
          <w:spacing w:val="-2"/>
        </w:rPr>
        <w:t>а</w:t>
      </w:r>
      <w:r w:rsidR="00324AC8" w:rsidRPr="005C7A1D">
        <w:rPr>
          <w:spacing w:val="-2"/>
        </w:rPr>
        <w:t xml:space="preserve"> собственных профессиональных и личнос</w:t>
      </w:r>
      <w:r w:rsidR="00324AC8" w:rsidRPr="005C7A1D">
        <w:rPr>
          <w:spacing w:val="-2"/>
        </w:rPr>
        <w:t>т</w:t>
      </w:r>
      <w:r w:rsidR="00324AC8" w:rsidRPr="005C7A1D">
        <w:rPr>
          <w:spacing w:val="-2"/>
        </w:rPr>
        <w:t>ных ресурсов.</w:t>
      </w:r>
    </w:p>
    <w:p w:rsidR="009A03BF" w:rsidRPr="005C7A1D" w:rsidRDefault="009A03BF" w:rsidP="00E94AF0">
      <w:pPr>
        <w:keepNext/>
        <w:suppressAutoHyphens w:val="0"/>
        <w:ind w:firstLine="708"/>
        <w:jc w:val="both"/>
        <w:rPr>
          <w:spacing w:val="-2"/>
        </w:rPr>
      </w:pPr>
      <w:r w:rsidRPr="005C7A1D">
        <w:rPr>
          <w:b/>
          <w:spacing w:val="-2"/>
        </w:rPr>
        <w:lastRenderedPageBreak/>
        <w:t>Развивающую</w:t>
      </w:r>
      <w:r w:rsidRPr="005C7A1D">
        <w:rPr>
          <w:spacing w:val="-2"/>
        </w:rPr>
        <w:t xml:space="preserve"> цель можно поставить исходя из возрастной психологической характерист</w:t>
      </w:r>
      <w:r w:rsidRPr="005C7A1D">
        <w:rPr>
          <w:spacing w:val="-2"/>
        </w:rPr>
        <w:t>и</w:t>
      </w:r>
      <w:r w:rsidRPr="005C7A1D">
        <w:rPr>
          <w:spacing w:val="-2"/>
        </w:rPr>
        <w:t>ки учащегося.</w:t>
      </w:r>
    </w:p>
    <w:p w:rsidR="009A03BF" w:rsidRPr="005C7A1D" w:rsidRDefault="009A03BF" w:rsidP="00E94AF0">
      <w:pPr>
        <w:keepNext/>
        <w:suppressAutoHyphens w:val="0"/>
        <w:ind w:firstLine="708"/>
        <w:jc w:val="both"/>
        <w:rPr>
          <w:i/>
          <w:spacing w:val="-2"/>
        </w:rPr>
      </w:pPr>
      <w:r w:rsidRPr="005C7A1D">
        <w:rPr>
          <w:i/>
          <w:spacing w:val="-2"/>
        </w:rPr>
        <w:t xml:space="preserve">Например, </w:t>
      </w:r>
    </w:p>
    <w:p w:rsidR="009A03BF" w:rsidRPr="005C7A1D" w:rsidRDefault="009A03BF" w:rsidP="009E6D46">
      <w:pPr>
        <w:keepNext/>
        <w:numPr>
          <w:ilvl w:val="0"/>
          <w:numId w:val="14"/>
        </w:numPr>
        <w:tabs>
          <w:tab w:val="clear" w:pos="340"/>
          <w:tab w:val="num" w:pos="426"/>
        </w:tabs>
        <w:suppressAutoHyphens w:val="0"/>
        <w:ind w:left="0"/>
        <w:jc w:val="both"/>
        <w:rPr>
          <w:spacing w:val="-2"/>
        </w:rPr>
      </w:pPr>
      <w:r w:rsidRPr="005C7A1D">
        <w:rPr>
          <w:spacing w:val="-2"/>
        </w:rPr>
        <w:t xml:space="preserve">развитие индивидуальных и творческих способностей ребенка; </w:t>
      </w:r>
    </w:p>
    <w:p w:rsidR="009A03BF" w:rsidRPr="005C7A1D" w:rsidRDefault="009A03BF" w:rsidP="009E6D46">
      <w:pPr>
        <w:keepNext/>
        <w:numPr>
          <w:ilvl w:val="0"/>
          <w:numId w:val="14"/>
        </w:numPr>
        <w:tabs>
          <w:tab w:val="clear" w:pos="340"/>
          <w:tab w:val="num" w:pos="426"/>
        </w:tabs>
        <w:suppressAutoHyphens w:val="0"/>
        <w:ind w:left="0"/>
        <w:jc w:val="both"/>
        <w:rPr>
          <w:spacing w:val="-2"/>
        </w:rPr>
      </w:pPr>
      <w:r w:rsidRPr="005C7A1D">
        <w:rPr>
          <w:spacing w:val="-2"/>
        </w:rPr>
        <w:t>развитие мотивации достижения успеха;</w:t>
      </w:r>
    </w:p>
    <w:p w:rsidR="009A03BF" w:rsidRPr="005C7A1D" w:rsidRDefault="009A03BF" w:rsidP="009E6D46">
      <w:pPr>
        <w:keepNext/>
        <w:numPr>
          <w:ilvl w:val="0"/>
          <w:numId w:val="14"/>
        </w:numPr>
        <w:tabs>
          <w:tab w:val="clear" w:pos="340"/>
          <w:tab w:val="num" w:pos="426"/>
        </w:tabs>
        <w:suppressAutoHyphens w:val="0"/>
        <w:ind w:left="0"/>
        <w:jc w:val="both"/>
        <w:rPr>
          <w:spacing w:val="-2"/>
        </w:rPr>
      </w:pPr>
      <w:r w:rsidRPr="005C7A1D">
        <w:rPr>
          <w:spacing w:val="-2"/>
        </w:rPr>
        <w:t>создание условий для самопознания;</w:t>
      </w:r>
    </w:p>
    <w:p w:rsidR="009A03BF" w:rsidRPr="005C7A1D" w:rsidRDefault="009A03BF" w:rsidP="009E6D46">
      <w:pPr>
        <w:keepNext/>
        <w:numPr>
          <w:ilvl w:val="0"/>
          <w:numId w:val="14"/>
        </w:numPr>
        <w:tabs>
          <w:tab w:val="clear" w:pos="340"/>
          <w:tab w:val="num" w:pos="426"/>
        </w:tabs>
        <w:suppressAutoHyphens w:val="0"/>
        <w:ind w:left="0"/>
        <w:jc w:val="both"/>
        <w:rPr>
          <w:spacing w:val="-2"/>
        </w:rPr>
      </w:pPr>
      <w:r w:rsidRPr="005C7A1D">
        <w:rPr>
          <w:spacing w:val="-2"/>
        </w:rPr>
        <w:t>развитие социальной компетентности и др.</w:t>
      </w:r>
    </w:p>
    <w:p w:rsidR="009A03BF" w:rsidRPr="005C7A1D" w:rsidRDefault="009A03BF" w:rsidP="00E94AF0">
      <w:pPr>
        <w:keepNext/>
        <w:suppressAutoHyphens w:val="0"/>
        <w:ind w:firstLine="720"/>
        <w:jc w:val="both"/>
        <w:rPr>
          <w:spacing w:val="-2"/>
        </w:rPr>
      </w:pPr>
      <w:r w:rsidRPr="005C7A1D">
        <w:rPr>
          <w:spacing w:val="-2"/>
        </w:rPr>
        <w:t xml:space="preserve">В формулировках </w:t>
      </w:r>
      <w:r w:rsidRPr="005C7A1D">
        <w:rPr>
          <w:b/>
          <w:spacing w:val="-2"/>
        </w:rPr>
        <w:t>воспитательных</w:t>
      </w:r>
      <w:r w:rsidRPr="005C7A1D">
        <w:rPr>
          <w:spacing w:val="-2"/>
        </w:rPr>
        <w:t xml:space="preserve"> целей обычно используются термины, обозначающие ценности и нормы поведения. </w:t>
      </w:r>
    </w:p>
    <w:p w:rsidR="009A03BF" w:rsidRPr="005C7A1D" w:rsidRDefault="009A03BF" w:rsidP="00E94AF0">
      <w:pPr>
        <w:keepNext/>
        <w:suppressAutoHyphens w:val="0"/>
        <w:ind w:firstLine="720"/>
        <w:jc w:val="both"/>
        <w:rPr>
          <w:i/>
          <w:spacing w:val="-2"/>
        </w:rPr>
      </w:pPr>
      <w:r w:rsidRPr="005C7A1D">
        <w:rPr>
          <w:i/>
          <w:spacing w:val="-2"/>
        </w:rPr>
        <w:t>Например,</w:t>
      </w:r>
    </w:p>
    <w:p w:rsidR="009A03BF" w:rsidRPr="005C7A1D" w:rsidRDefault="009A03BF" w:rsidP="009E6D46">
      <w:pPr>
        <w:keepNext/>
        <w:numPr>
          <w:ilvl w:val="0"/>
          <w:numId w:val="9"/>
        </w:numPr>
        <w:tabs>
          <w:tab w:val="clear" w:pos="340"/>
          <w:tab w:val="num" w:pos="426"/>
        </w:tabs>
        <w:suppressAutoHyphens w:val="0"/>
        <w:ind w:left="0"/>
        <w:jc w:val="both"/>
        <w:rPr>
          <w:spacing w:val="-2"/>
        </w:rPr>
      </w:pPr>
      <w:r w:rsidRPr="005C7A1D">
        <w:rPr>
          <w:spacing w:val="-2"/>
        </w:rPr>
        <w:t>формирование нравственных качеств личности, необходимых для успешного выполнения пр</w:t>
      </w:r>
      <w:r w:rsidRPr="005C7A1D">
        <w:rPr>
          <w:spacing w:val="-2"/>
        </w:rPr>
        <w:t>о</w:t>
      </w:r>
      <w:r w:rsidRPr="005C7A1D">
        <w:rPr>
          <w:spacing w:val="-2"/>
        </w:rPr>
        <w:t>фессиональной деятельности, таких как ответственность, самостоятел</w:t>
      </w:r>
      <w:r w:rsidRPr="005C7A1D">
        <w:rPr>
          <w:spacing w:val="-2"/>
        </w:rPr>
        <w:t>ь</w:t>
      </w:r>
      <w:r w:rsidRPr="005C7A1D">
        <w:rPr>
          <w:spacing w:val="-2"/>
        </w:rPr>
        <w:t>ность…;</w:t>
      </w:r>
    </w:p>
    <w:p w:rsidR="009A03BF" w:rsidRPr="005C7A1D" w:rsidRDefault="009A03BF" w:rsidP="009E6D46">
      <w:pPr>
        <w:keepNext/>
        <w:numPr>
          <w:ilvl w:val="0"/>
          <w:numId w:val="9"/>
        </w:numPr>
        <w:tabs>
          <w:tab w:val="clear" w:pos="340"/>
          <w:tab w:val="num" w:pos="426"/>
        </w:tabs>
        <w:suppressAutoHyphens w:val="0"/>
        <w:ind w:left="0"/>
        <w:jc w:val="both"/>
        <w:rPr>
          <w:spacing w:val="-2"/>
        </w:rPr>
      </w:pPr>
      <w:r w:rsidRPr="005C7A1D">
        <w:rPr>
          <w:spacing w:val="-2"/>
        </w:rPr>
        <w:t>формирование навыка самоорганизации;</w:t>
      </w:r>
    </w:p>
    <w:p w:rsidR="009A03BF" w:rsidRPr="005C7A1D" w:rsidRDefault="009A03BF" w:rsidP="009E6D46">
      <w:pPr>
        <w:keepNext/>
        <w:numPr>
          <w:ilvl w:val="0"/>
          <w:numId w:val="9"/>
        </w:numPr>
        <w:tabs>
          <w:tab w:val="clear" w:pos="340"/>
          <w:tab w:val="num" w:pos="426"/>
        </w:tabs>
        <w:suppressAutoHyphens w:val="0"/>
        <w:ind w:left="0"/>
        <w:jc w:val="both"/>
        <w:rPr>
          <w:spacing w:val="-2"/>
        </w:rPr>
      </w:pPr>
      <w:r w:rsidRPr="005C7A1D">
        <w:rPr>
          <w:spacing w:val="-2"/>
        </w:rPr>
        <w:t>формирование навыка работы в группе и т.п.</w:t>
      </w:r>
    </w:p>
    <w:p w:rsidR="009A03BF" w:rsidRPr="005C7A1D" w:rsidRDefault="009A03BF" w:rsidP="00E94AF0">
      <w:pPr>
        <w:keepNext/>
        <w:suppressAutoHyphens w:val="0"/>
        <w:ind w:firstLine="708"/>
        <w:jc w:val="both"/>
        <w:rPr>
          <w:spacing w:val="-2"/>
        </w:rPr>
      </w:pPr>
      <w:r w:rsidRPr="005C7A1D">
        <w:rPr>
          <w:b/>
          <w:spacing w:val="-2"/>
        </w:rPr>
        <w:t xml:space="preserve">Задачи </w:t>
      </w:r>
      <w:r w:rsidRPr="005C7A1D">
        <w:rPr>
          <w:spacing w:val="-2"/>
        </w:rPr>
        <w:t>представляют собой некие промежуточные шаги по достижению цели. Цель – более объемное понятие. Поэтому формулировка цели должна быть шире, чем формулировка задачи.</w:t>
      </w:r>
    </w:p>
    <w:p w:rsidR="009A03BF" w:rsidRPr="005C7A1D" w:rsidRDefault="009A03BF" w:rsidP="00E94AF0">
      <w:pPr>
        <w:keepNext/>
        <w:suppressAutoHyphens w:val="0"/>
        <w:ind w:left="360"/>
        <w:jc w:val="both"/>
        <w:rPr>
          <w:i/>
          <w:spacing w:val="-2"/>
        </w:rPr>
      </w:pPr>
      <w:r w:rsidRPr="005C7A1D">
        <w:rPr>
          <w:i/>
          <w:spacing w:val="-2"/>
        </w:rPr>
        <w:t>Для сравнения:</w:t>
      </w:r>
    </w:p>
    <w:tbl>
      <w:tblPr>
        <w:tblW w:w="10348" w:type="dxa"/>
        <w:tblInd w:w="108" w:type="dxa"/>
        <w:tblLayout w:type="fixed"/>
        <w:tblLook w:val="0000" w:firstRow="0" w:lastRow="0" w:firstColumn="0" w:lastColumn="0" w:noHBand="0" w:noVBand="0"/>
      </w:tblPr>
      <w:tblGrid>
        <w:gridCol w:w="4536"/>
        <w:gridCol w:w="567"/>
        <w:gridCol w:w="5245"/>
      </w:tblGrid>
      <w:tr w:rsidR="009A03BF" w:rsidRPr="005C7A1D">
        <w:tc>
          <w:tcPr>
            <w:tcW w:w="4536" w:type="dxa"/>
            <w:tcBorders>
              <w:top w:val="single" w:sz="4" w:space="0" w:color="000000"/>
              <w:left w:val="single" w:sz="4" w:space="0" w:color="000000"/>
              <w:bottom w:val="single" w:sz="4" w:space="0" w:color="000000"/>
            </w:tcBorders>
            <w:shd w:val="clear" w:color="auto" w:fill="auto"/>
          </w:tcPr>
          <w:p w:rsidR="00511F3D" w:rsidRPr="005C7A1D" w:rsidRDefault="00511F3D" w:rsidP="00E94AF0">
            <w:pPr>
              <w:keepNext/>
              <w:suppressAutoHyphens w:val="0"/>
              <w:snapToGrid w:val="0"/>
              <w:jc w:val="both"/>
              <w:rPr>
                <w:spacing w:val="-2"/>
              </w:rPr>
            </w:pPr>
            <w:r w:rsidRPr="005C7A1D">
              <w:rPr>
                <w:spacing w:val="-2"/>
                <w:u w:val="single"/>
              </w:rPr>
              <w:t>Цель:</w:t>
            </w:r>
            <w:r w:rsidRPr="005C7A1D">
              <w:rPr>
                <w:spacing w:val="-2"/>
              </w:rPr>
              <w:t xml:space="preserve"> ознакомление с принципами обо</w:t>
            </w:r>
            <w:r w:rsidRPr="005C7A1D">
              <w:rPr>
                <w:spacing w:val="-2"/>
              </w:rPr>
              <w:t>с</w:t>
            </w:r>
            <w:r w:rsidRPr="005C7A1D">
              <w:rPr>
                <w:spacing w:val="-2"/>
              </w:rPr>
              <w:t>нованного выбора профессии.</w:t>
            </w:r>
          </w:p>
          <w:p w:rsidR="009A03BF" w:rsidRPr="005C7A1D" w:rsidRDefault="00511F3D" w:rsidP="00E94AF0">
            <w:pPr>
              <w:keepNext/>
              <w:suppressAutoHyphens w:val="0"/>
              <w:jc w:val="both"/>
              <w:rPr>
                <w:spacing w:val="-2"/>
              </w:rPr>
            </w:pPr>
            <w:r w:rsidRPr="005C7A1D">
              <w:rPr>
                <w:spacing w:val="-2"/>
                <w:u w:val="single"/>
              </w:rPr>
              <w:t>Одна из задач:</w:t>
            </w:r>
            <w:r w:rsidRPr="005C7A1D">
              <w:rPr>
                <w:spacing w:val="-2"/>
              </w:rPr>
              <w:t xml:space="preserve"> подготовить учащихся к выбору будущей профе</w:t>
            </w:r>
            <w:r w:rsidRPr="005C7A1D">
              <w:rPr>
                <w:spacing w:val="-2"/>
              </w:rPr>
              <w:t>с</w:t>
            </w:r>
            <w:r w:rsidRPr="005C7A1D">
              <w:rPr>
                <w:spacing w:val="-2"/>
              </w:rPr>
              <w:t>сии.</w:t>
            </w:r>
          </w:p>
        </w:tc>
        <w:tc>
          <w:tcPr>
            <w:tcW w:w="56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511F3D" w:rsidRPr="005C7A1D" w:rsidRDefault="00511F3D" w:rsidP="00E94AF0">
            <w:pPr>
              <w:keepNext/>
              <w:suppressAutoHyphens w:val="0"/>
              <w:snapToGrid w:val="0"/>
              <w:jc w:val="both"/>
              <w:rPr>
                <w:spacing w:val="-2"/>
              </w:rPr>
            </w:pPr>
            <w:r w:rsidRPr="005C7A1D">
              <w:rPr>
                <w:spacing w:val="-2"/>
                <w:u w:val="single"/>
              </w:rPr>
              <w:t>Цель:</w:t>
            </w:r>
            <w:r w:rsidRPr="005C7A1D">
              <w:rPr>
                <w:spacing w:val="-2"/>
              </w:rPr>
              <w:t xml:space="preserve"> информирование о структуре региональн</w:t>
            </w:r>
            <w:r w:rsidRPr="005C7A1D">
              <w:rPr>
                <w:spacing w:val="-2"/>
              </w:rPr>
              <w:t>о</w:t>
            </w:r>
            <w:r w:rsidRPr="005C7A1D">
              <w:rPr>
                <w:spacing w:val="-2"/>
              </w:rPr>
              <w:t>го рынка труда.</w:t>
            </w:r>
          </w:p>
          <w:p w:rsidR="009A03BF" w:rsidRPr="005C7A1D" w:rsidRDefault="00511F3D" w:rsidP="00E94AF0">
            <w:pPr>
              <w:keepNext/>
              <w:suppressAutoHyphens w:val="0"/>
              <w:jc w:val="both"/>
              <w:rPr>
                <w:spacing w:val="-2"/>
              </w:rPr>
            </w:pPr>
            <w:r w:rsidRPr="005C7A1D">
              <w:rPr>
                <w:spacing w:val="-2"/>
                <w:u w:val="single"/>
              </w:rPr>
              <w:t>Одна из задач:</w:t>
            </w:r>
            <w:r w:rsidRPr="005C7A1D">
              <w:rPr>
                <w:spacing w:val="-2"/>
              </w:rPr>
              <w:t xml:space="preserve"> дать понятие безработицы и ох</w:t>
            </w:r>
            <w:r w:rsidRPr="005C7A1D">
              <w:rPr>
                <w:spacing w:val="-2"/>
              </w:rPr>
              <w:t>а</w:t>
            </w:r>
            <w:r w:rsidRPr="005C7A1D">
              <w:rPr>
                <w:spacing w:val="-2"/>
              </w:rPr>
              <w:t>рактеризовать ее актуальное состояние в реги</w:t>
            </w:r>
            <w:r w:rsidRPr="005C7A1D">
              <w:rPr>
                <w:spacing w:val="-2"/>
              </w:rPr>
              <w:t>о</w:t>
            </w:r>
            <w:r w:rsidRPr="005C7A1D">
              <w:rPr>
                <w:spacing w:val="-2"/>
              </w:rPr>
              <w:t>не.</w:t>
            </w:r>
          </w:p>
        </w:tc>
      </w:tr>
    </w:tbl>
    <w:p w:rsidR="009A03BF" w:rsidRPr="005C7A1D" w:rsidRDefault="009A03BF" w:rsidP="00E94AF0">
      <w:pPr>
        <w:keepNext/>
        <w:suppressAutoHyphens w:val="0"/>
        <w:ind w:firstLine="708"/>
        <w:jc w:val="both"/>
        <w:rPr>
          <w:spacing w:val="-2"/>
        </w:rPr>
      </w:pPr>
      <w:r w:rsidRPr="005C7A1D">
        <w:rPr>
          <w:spacing w:val="-2"/>
        </w:rPr>
        <w:t xml:space="preserve">Задача, представленная в </w:t>
      </w:r>
      <w:r w:rsidR="00511F3D" w:rsidRPr="005C7A1D">
        <w:rPr>
          <w:spacing w:val="-2"/>
        </w:rPr>
        <w:t>левой</w:t>
      </w:r>
      <w:r w:rsidRPr="005C7A1D">
        <w:rPr>
          <w:spacing w:val="-2"/>
        </w:rPr>
        <w:t xml:space="preserve"> колонке, по объему перекрывает цель, и некорректно сфо</w:t>
      </w:r>
      <w:r w:rsidRPr="005C7A1D">
        <w:rPr>
          <w:spacing w:val="-2"/>
        </w:rPr>
        <w:t>р</w:t>
      </w:r>
      <w:r w:rsidRPr="005C7A1D">
        <w:rPr>
          <w:spacing w:val="-2"/>
        </w:rPr>
        <w:t>мулирована.</w:t>
      </w:r>
    </w:p>
    <w:p w:rsidR="009A03BF" w:rsidRPr="005C7A1D" w:rsidRDefault="009A03BF" w:rsidP="00E94AF0">
      <w:pPr>
        <w:keepNext/>
        <w:suppressAutoHyphens w:val="0"/>
        <w:ind w:firstLine="708"/>
        <w:jc w:val="both"/>
        <w:rPr>
          <w:spacing w:val="-2"/>
        </w:rPr>
      </w:pPr>
      <w:r w:rsidRPr="005C7A1D">
        <w:rPr>
          <w:spacing w:val="-2"/>
        </w:rPr>
        <w:t>Задачи мероприятия должны быть сопоставимы с его целью и сформулированы также поня</w:t>
      </w:r>
      <w:r w:rsidRPr="005C7A1D">
        <w:rPr>
          <w:spacing w:val="-2"/>
        </w:rPr>
        <w:t>т</w:t>
      </w:r>
      <w:r w:rsidRPr="005C7A1D">
        <w:rPr>
          <w:spacing w:val="-2"/>
        </w:rPr>
        <w:t>но и конкретно.</w:t>
      </w:r>
    </w:p>
    <w:p w:rsidR="009A03BF" w:rsidRPr="005C7A1D" w:rsidRDefault="009A03BF" w:rsidP="00E94AF0">
      <w:pPr>
        <w:keepNext/>
        <w:suppressAutoHyphens w:val="0"/>
        <w:ind w:firstLine="708"/>
        <w:jc w:val="both"/>
        <w:rPr>
          <w:i/>
          <w:spacing w:val="-2"/>
        </w:rPr>
      </w:pPr>
      <w:r w:rsidRPr="005C7A1D">
        <w:rPr>
          <w:i/>
          <w:spacing w:val="-2"/>
        </w:rPr>
        <w:t>Например</w:t>
      </w:r>
      <w:r w:rsidR="00F74CED" w:rsidRPr="005C7A1D">
        <w:rPr>
          <w:i/>
          <w:spacing w:val="-2"/>
        </w:rPr>
        <w:t>,</w:t>
      </w:r>
    </w:p>
    <w:p w:rsidR="009A03BF" w:rsidRPr="005C7A1D" w:rsidRDefault="009A03BF" w:rsidP="00E94AF0">
      <w:pPr>
        <w:keepNext/>
        <w:suppressAutoHyphens w:val="0"/>
        <w:ind w:firstLine="720"/>
        <w:jc w:val="both"/>
        <w:rPr>
          <w:spacing w:val="-2"/>
        </w:rPr>
      </w:pPr>
      <w:r w:rsidRPr="005C7A1D">
        <w:rPr>
          <w:spacing w:val="-2"/>
        </w:rPr>
        <w:t>Если цель мероприятия сформулирована как «Выявление учащимися своей профессионал</w:t>
      </w:r>
      <w:r w:rsidRPr="005C7A1D">
        <w:rPr>
          <w:spacing w:val="-2"/>
        </w:rPr>
        <w:t>ь</w:t>
      </w:r>
      <w:r w:rsidRPr="005C7A1D">
        <w:rPr>
          <w:spacing w:val="-2"/>
        </w:rPr>
        <w:t>ной направленности с помощью опросника ДДО», то такая задача как «Информировать учащихся о правилах выбора профессии» не ведет к ее достиж</w:t>
      </w:r>
      <w:r w:rsidRPr="005C7A1D">
        <w:rPr>
          <w:spacing w:val="-2"/>
        </w:rPr>
        <w:t>е</w:t>
      </w:r>
      <w:r w:rsidRPr="005C7A1D">
        <w:rPr>
          <w:spacing w:val="-2"/>
        </w:rPr>
        <w:t>нию.</w:t>
      </w:r>
    </w:p>
    <w:p w:rsidR="009A03BF" w:rsidRPr="005C7A1D" w:rsidRDefault="009A03BF" w:rsidP="005C7A1D">
      <w:pPr>
        <w:keepNext/>
        <w:suppressAutoHyphens w:val="0"/>
        <w:ind w:firstLine="720"/>
        <w:jc w:val="both"/>
        <w:rPr>
          <w:spacing w:val="-2"/>
        </w:rPr>
      </w:pPr>
      <w:r w:rsidRPr="005C7A1D">
        <w:rPr>
          <w:spacing w:val="-2"/>
        </w:rPr>
        <w:t>Если мероприятие рассчитано на 40</w:t>
      </w:r>
      <w:r w:rsidR="005C7A1D">
        <w:rPr>
          <w:spacing w:val="-2"/>
        </w:rPr>
        <w:t>-</w:t>
      </w:r>
      <w:r w:rsidRPr="005C7A1D">
        <w:rPr>
          <w:spacing w:val="-2"/>
        </w:rPr>
        <w:t xml:space="preserve">45 минут, то понятно, что задач не может быть более </w:t>
      </w:r>
      <w:r w:rsidR="005C7A1D">
        <w:rPr>
          <w:spacing w:val="-2"/>
        </w:rPr>
        <w:t>3-4</w:t>
      </w:r>
      <w:r w:rsidRPr="005C7A1D">
        <w:rPr>
          <w:spacing w:val="-2"/>
        </w:rPr>
        <w:t>. В целом</w:t>
      </w:r>
      <w:r w:rsidR="00F74CED" w:rsidRPr="005C7A1D">
        <w:rPr>
          <w:spacing w:val="-2"/>
        </w:rPr>
        <w:t>,</w:t>
      </w:r>
      <w:r w:rsidRPr="005C7A1D">
        <w:rPr>
          <w:spacing w:val="-2"/>
        </w:rPr>
        <w:t xml:space="preserve"> одну цель можно реализовать посредством решения 2-7 задач. В случае</w:t>
      </w:r>
      <w:r w:rsidR="00623096" w:rsidRPr="005C7A1D">
        <w:rPr>
          <w:spacing w:val="-2"/>
        </w:rPr>
        <w:t>,</w:t>
      </w:r>
      <w:r w:rsidRPr="005C7A1D">
        <w:rPr>
          <w:spacing w:val="-2"/>
        </w:rPr>
        <w:t xml:space="preserve"> если поставлена только одна задача, то происходит дублирование цели, если более 7 - избыток задач, что приводит к их не решаемости. В случае</w:t>
      </w:r>
      <w:r w:rsidR="00F74CED" w:rsidRPr="005C7A1D">
        <w:rPr>
          <w:spacing w:val="-2"/>
        </w:rPr>
        <w:t>,</w:t>
      </w:r>
      <w:r w:rsidRPr="005C7A1D">
        <w:rPr>
          <w:spacing w:val="-2"/>
        </w:rPr>
        <w:t xml:space="preserve"> если ставятся объемные задачи, то их должно быть только две.</w:t>
      </w:r>
    </w:p>
    <w:p w:rsidR="009A03BF" w:rsidRPr="005C7A1D" w:rsidRDefault="009A03BF" w:rsidP="00E94AF0">
      <w:pPr>
        <w:keepNext/>
        <w:suppressAutoHyphens w:val="0"/>
        <w:ind w:firstLine="720"/>
        <w:jc w:val="both"/>
        <w:rPr>
          <w:i/>
          <w:spacing w:val="-2"/>
        </w:rPr>
      </w:pPr>
      <w:r w:rsidRPr="005C7A1D">
        <w:rPr>
          <w:i/>
          <w:spacing w:val="-2"/>
        </w:rPr>
        <w:t>Например</w:t>
      </w:r>
      <w:r w:rsidR="00F74CED" w:rsidRPr="005C7A1D">
        <w:rPr>
          <w:i/>
          <w:spacing w:val="-2"/>
        </w:rPr>
        <w:t>,</w:t>
      </w:r>
    </w:p>
    <w:p w:rsidR="009A03BF" w:rsidRPr="005C7A1D" w:rsidRDefault="009A03BF" w:rsidP="00E94AF0">
      <w:pPr>
        <w:keepNext/>
        <w:suppressAutoHyphens w:val="0"/>
        <w:ind w:firstLine="708"/>
        <w:jc w:val="both"/>
        <w:rPr>
          <w:spacing w:val="-2"/>
        </w:rPr>
      </w:pPr>
      <w:r w:rsidRPr="005C7A1D">
        <w:rPr>
          <w:spacing w:val="-2"/>
        </w:rPr>
        <w:t>Достичь цели «Выявление учащимися своей профессиональной направленности с помощью опросника ДДО» можно с помощью следующих задач:</w:t>
      </w:r>
    </w:p>
    <w:p w:rsidR="009A03BF" w:rsidRPr="005C7A1D" w:rsidRDefault="009A03BF" w:rsidP="009E6D46">
      <w:pPr>
        <w:keepNext/>
        <w:numPr>
          <w:ilvl w:val="0"/>
          <w:numId w:val="20"/>
        </w:numPr>
        <w:tabs>
          <w:tab w:val="clear" w:pos="340"/>
          <w:tab w:val="num" w:pos="426"/>
        </w:tabs>
        <w:suppressAutoHyphens w:val="0"/>
        <w:ind w:left="0"/>
        <w:jc w:val="both"/>
        <w:rPr>
          <w:spacing w:val="-2"/>
        </w:rPr>
      </w:pPr>
      <w:r w:rsidRPr="005C7A1D">
        <w:rPr>
          <w:spacing w:val="-2"/>
        </w:rPr>
        <w:t>информировать учащихся о принципах построения опросника;</w:t>
      </w:r>
    </w:p>
    <w:p w:rsidR="009A03BF" w:rsidRPr="005C7A1D" w:rsidRDefault="009A03BF" w:rsidP="009E6D46">
      <w:pPr>
        <w:keepNext/>
        <w:numPr>
          <w:ilvl w:val="0"/>
          <w:numId w:val="20"/>
        </w:numPr>
        <w:tabs>
          <w:tab w:val="clear" w:pos="340"/>
          <w:tab w:val="num" w:pos="426"/>
        </w:tabs>
        <w:suppressAutoHyphens w:val="0"/>
        <w:ind w:left="0"/>
        <w:jc w:val="both"/>
        <w:rPr>
          <w:spacing w:val="-2"/>
        </w:rPr>
      </w:pPr>
      <w:r w:rsidRPr="005C7A1D">
        <w:rPr>
          <w:spacing w:val="-2"/>
        </w:rPr>
        <w:t>провести бланковый вариант опросника;</w:t>
      </w:r>
    </w:p>
    <w:p w:rsidR="009A03BF" w:rsidRPr="005C7A1D" w:rsidRDefault="009A03BF" w:rsidP="009E6D46">
      <w:pPr>
        <w:keepNext/>
        <w:numPr>
          <w:ilvl w:val="0"/>
          <w:numId w:val="20"/>
        </w:numPr>
        <w:tabs>
          <w:tab w:val="clear" w:pos="340"/>
          <w:tab w:val="num" w:pos="426"/>
        </w:tabs>
        <w:suppressAutoHyphens w:val="0"/>
        <w:ind w:left="0"/>
        <w:jc w:val="both"/>
        <w:rPr>
          <w:spacing w:val="-2"/>
        </w:rPr>
      </w:pPr>
      <w:r w:rsidRPr="005C7A1D">
        <w:rPr>
          <w:spacing w:val="-2"/>
        </w:rPr>
        <w:t>обработать полученные результаты;</w:t>
      </w:r>
    </w:p>
    <w:p w:rsidR="009A03BF" w:rsidRPr="005C7A1D" w:rsidRDefault="009A03BF" w:rsidP="009E6D46">
      <w:pPr>
        <w:keepNext/>
        <w:numPr>
          <w:ilvl w:val="0"/>
          <w:numId w:val="20"/>
        </w:numPr>
        <w:tabs>
          <w:tab w:val="clear" w:pos="340"/>
          <w:tab w:val="num" w:pos="426"/>
        </w:tabs>
        <w:suppressAutoHyphens w:val="0"/>
        <w:ind w:left="0"/>
        <w:jc w:val="both"/>
        <w:rPr>
          <w:spacing w:val="-2"/>
        </w:rPr>
      </w:pPr>
      <w:r w:rsidRPr="005C7A1D">
        <w:rPr>
          <w:spacing w:val="-2"/>
        </w:rPr>
        <w:t>интерпретировать полученные результаты;</w:t>
      </w:r>
    </w:p>
    <w:p w:rsidR="009A03BF" w:rsidRPr="005C7A1D" w:rsidRDefault="009A03BF" w:rsidP="009E6D46">
      <w:pPr>
        <w:keepNext/>
        <w:numPr>
          <w:ilvl w:val="0"/>
          <w:numId w:val="20"/>
        </w:numPr>
        <w:tabs>
          <w:tab w:val="clear" w:pos="340"/>
          <w:tab w:val="num" w:pos="426"/>
        </w:tabs>
        <w:suppressAutoHyphens w:val="0"/>
        <w:ind w:left="0"/>
        <w:jc w:val="both"/>
        <w:rPr>
          <w:spacing w:val="-2"/>
        </w:rPr>
      </w:pPr>
      <w:r w:rsidRPr="005C7A1D">
        <w:rPr>
          <w:spacing w:val="-2"/>
        </w:rPr>
        <w:t>сделать вывод.</w:t>
      </w:r>
    </w:p>
    <w:p w:rsidR="009A03BF" w:rsidRPr="005C7A1D" w:rsidRDefault="009A03BF" w:rsidP="00E94AF0">
      <w:pPr>
        <w:keepNext/>
        <w:tabs>
          <w:tab w:val="num" w:pos="426"/>
        </w:tabs>
        <w:suppressAutoHyphens w:val="0"/>
        <w:ind w:firstLine="709"/>
        <w:jc w:val="both"/>
        <w:rPr>
          <w:spacing w:val="-2"/>
        </w:rPr>
      </w:pPr>
      <w:r w:rsidRPr="005C7A1D">
        <w:rPr>
          <w:spacing w:val="-2"/>
        </w:rPr>
        <w:t xml:space="preserve">В соответствии с иными целями мероприятия можно поставить, </w:t>
      </w:r>
      <w:r w:rsidRPr="005C7A1D">
        <w:rPr>
          <w:i/>
          <w:spacing w:val="-2"/>
        </w:rPr>
        <w:t>например</w:t>
      </w:r>
      <w:r w:rsidRPr="005C7A1D">
        <w:rPr>
          <w:spacing w:val="-2"/>
        </w:rPr>
        <w:t>, следующие зад</w:t>
      </w:r>
      <w:r w:rsidRPr="005C7A1D">
        <w:rPr>
          <w:spacing w:val="-2"/>
        </w:rPr>
        <w:t>а</w:t>
      </w:r>
      <w:r w:rsidRPr="005C7A1D">
        <w:rPr>
          <w:spacing w:val="-2"/>
        </w:rPr>
        <w:t>чи:</w:t>
      </w:r>
    </w:p>
    <w:p w:rsidR="009A03BF" w:rsidRPr="005C7A1D" w:rsidRDefault="009A03BF" w:rsidP="00E94AF0">
      <w:pPr>
        <w:keepNext/>
        <w:numPr>
          <w:ilvl w:val="0"/>
          <w:numId w:val="3"/>
        </w:numPr>
        <w:tabs>
          <w:tab w:val="clear" w:pos="340"/>
          <w:tab w:val="num" w:pos="426"/>
        </w:tabs>
        <w:suppressAutoHyphens w:val="0"/>
        <w:ind w:left="0"/>
        <w:jc w:val="both"/>
        <w:rPr>
          <w:spacing w:val="-2"/>
        </w:rPr>
      </w:pPr>
      <w:r w:rsidRPr="005C7A1D">
        <w:rPr>
          <w:spacing w:val="-2"/>
        </w:rPr>
        <w:t>провести мини-лекцию об основном содержании профессии геолог;</w:t>
      </w:r>
    </w:p>
    <w:p w:rsidR="009A03BF" w:rsidRPr="005C7A1D" w:rsidRDefault="009A03BF" w:rsidP="00E94AF0">
      <w:pPr>
        <w:keepNext/>
        <w:numPr>
          <w:ilvl w:val="0"/>
          <w:numId w:val="3"/>
        </w:numPr>
        <w:tabs>
          <w:tab w:val="clear" w:pos="340"/>
          <w:tab w:val="num" w:pos="426"/>
        </w:tabs>
        <w:suppressAutoHyphens w:val="0"/>
        <w:ind w:left="0"/>
        <w:jc w:val="both"/>
        <w:rPr>
          <w:spacing w:val="-2"/>
        </w:rPr>
      </w:pPr>
      <w:r w:rsidRPr="005C7A1D">
        <w:rPr>
          <w:spacing w:val="-2"/>
        </w:rPr>
        <w:t>информировать об основных правилах выбора профессии;</w:t>
      </w:r>
    </w:p>
    <w:p w:rsidR="009A03BF" w:rsidRPr="005C7A1D" w:rsidRDefault="009A03BF" w:rsidP="00E94AF0">
      <w:pPr>
        <w:keepNext/>
        <w:numPr>
          <w:ilvl w:val="0"/>
          <w:numId w:val="3"/>
        </w:numPr>
        <w:tabs>
          <w:tab w:val="clear" w:pos="340"/>
          <w:tab w:val="num" w:pos="426"/>
        </w:tabs>
        <w:suppressAutoHyphens w:val="0"/>
        <w:ind w:left="0"/>
        <w:jc w:val="both"/>
        <w:rPr>
          <w:spacing w:val="-2"/>
        </w:rPr>
      </w:pPr>
      <w:r w:rsidRPr="005C7A1D">
        <w:rPr>
          <w:spacing w:val="-2"/>
        </w:rPr>
        <w:t>проанализировать материал видеосюжета;</w:t>
      </w:r>
    </w:p>
    <w:p w:rsidR="009A03BF" w:rsidRPr="005C7A1D" w:rsidRDefault="009A03BF" w:rsidP="00E94AF0">
      <w:pPr>
        <w:keepNext/>
        <w:numPr>
          <w:ilvl w:val="0"/>
          <w:numId w:val="3"/>
        </w:numPr>
        <w:tabs>
          <w:tab w:val="clear" w:pos="340"/>
          <w:tab w:val="num" w:pos="426"/>
        </w:tabs>
        <w:suppressAutoHyphens w:val="0"/>
        <w:ind w:left="0"/>
        <w:jc w:val="both"/>
        <w:rPr>
          <w:spacing w:val="-2"/>
        </w:rPr>
      </w:pPr>
      <w:r w:rsidRPr="005C7A1D">
        <w:rPr>
          <w:spacing w:val="-2"/>
        </w:rPr>
        <w:t xml:space="preserve">дать понятие рынка образовательных услуг; </w:t>
      </w:r>
    </w:p>
    <w:p w:rsidR="009A03BF" w:rsidRPr="005C7A1D" w:rsidRDefault="009A03BF" w:rsidP="00E94AF0">
      <w:pPr>
        <w:keepNext/>
        <w:numPr>
          <w:ilvl w:val="0"/>
          <w:numId w:val="3"/>
        </w:numPr>
        <w:tabs>
          <w:tab w:val="clear" w:pos="340"/>
          <w:tab w:val="num" w:pos="426"/>
        </w:tabs>
        <w:suppressAutoHyphens w:val="0"/>
        <w:ind w:left="0"/>
        <w:jc w:val="both"/>
        <w:rPr>
          <w:spacing w:val="-2"/>
        </w:rPr>
      </w:pPr>
      <w:r w:rsidRPr="005C7A1D">
        <w:rPr>
          <w:spacing w:val="-2"/>
        </w:rPr>
        <w:t>провести диагностику профессиональных интересов по методике ____;</w:t>
      </w:r>
    </w:p>
    <w:p w:rsidR="009A03BF" w:rsidRPr="005C7A1D" w:rsidRDefault="009A03BF" w:rsidP="00E94AF0">
      <w:pPr>
        <w:keepNext/>
        <w:numPr>
          <w:ilvl w:val="0"/>
          <w:numId w:val="3"/>
        </w:numPr>
        <w:tabs>
          <w:tab w:val="clear" w:pos="340"/>
          <w:tab w:val="num" w:pos="426"/>
        </w:tabs>
        <w:suppressAutoHyphens w:val="0"/>
        <w:ind w:left="0"/>
        <w:jc w:val="both"/>
        <w:rPr>
          <w:spacing w:val="-2"/>
        </w:rPr>
      </w:pPr>
      <w:r w:rsidRPr="005C7A1D">
        <w:rPr>
          <w:spacing w:val="-2"/>
        </w:rPr>
        <w:t>отрефлексировать результаты мероприятия.</w:t>
      </w:r>
    </w:p>
    <w:p w:rsidR="009A03BF" w:rsidRPr="005C7A1D" w:rsidRDefault="009A03BF" w:rsidP="00E94AF0">
      <w:pPr>
        <w:keepNext/>
        <w:suppressAutoHyphens w:val="0"/>
        <w:ind w:firstLine="708"/>
        <w:jc w:val="both"/>
        <w:rPr>
          <w:spacing w:val="-2"/>
        </w:rPr>
      </w:pPr>
      <w:r w:rsidRPr="005C7A1D">
        <w:rPr>
          <w:spacing w:val="-2"/>
        </w:rPr>
        <w:t>Объективным критерием достижения цели является полное совпадение полученного резул</w:t>
      </w:r>
      <w:r w:rsidRPr="005C7A1D">
        <w:rPr>
          <w:spacing w:val="-2"/>
        </w:rPr>
        <w:t>ь</w:t>
      </w:r>
      <w:r w:rsidRPr="005C7A1D">
        <w:rPr>
          <w:spacing w:val="-2"/>
        </w:rPr>
        <w:t>тата с ожидаемым. Для установления этого совпадения необходимо заранее прописать ожидаемые результаты, желательно в соответствии с принципами технологии модульного обучения. Достиж</w:t>
      </w:r>
      <w:r w:rsidRPr="005C7A1D">
        <w:rPr>
          <w:spacing w:val="-2"/>
        </w:rPr>
        <w:t>е</w:t>
      </w:r>
      <w:r w:rsidRPr="005C7A1D">
        <w:rPr>
          <w:spacing w:val="-2"/>
        </w:rPr>
        <w:t>ние результата должно объективно наблюдаться у учащихся по продуктам их деятельности, по их поведению и т.п.</w:t>
      </w:r>
    </w:p>
    <w:p w:rsidR="009A03BF" w:rsidRPr="005C7A1D" w:rsidRDefault="009A03BF" w:rsidP="00E94AF0">
      <w:pPr>
        <w:keepNext/>
        <w:suppressAutoHyphens w:val="0"/>
        <w:ind w:firstLine="708"/>
        <w:jc w:val="both"/>
        <w:rPr>
          <w:spacing w:val="-2"/>
        </w:rPr>
      </w:pPr>
      <w:r w:rsidRPr="005C7A1D">
        <w:rPr>
          <w:spacing w:val="-2"/>
        </w:rPr>
        <w:lastRenderedPageBreak/>
        <w:t>Достижение целей профориентации следует связывать не только с одним мероприятием, а с их продуманной системой, где каждому классному часу, внеклассному мероприятию, родительск</w:t>
      </w:r>
      <w:r w:rsidRPr="005C7A1D">
        <w:rPr>
          <w:spacing w:val="-2"/>
        </w:rPr>
        <w:t>о</w:t>
      </w:r>
      <w:r w:rsidRPr="005C7A1D">
        <w:rPr>
          <w:spacing w:val="-2"/>
        </w:rPr>
        <w:t>му собранию отводятся определенные место и роль.</w:t>
      </w:r>
    </w:p>
    <w:p w:rsidR="00E94AF0" w:rsidRPr="005C7A1D" w:rsidRDefault="00E94AF0" w:rsidP="00E94AF0">
      <w:pPr>
        <w:pStyle w:val="1"/>
        <w:suppressAutoHyphens w:val="0"/>
        <w:spacing w:before="0" w:after="0"/>
        <w:jc w:val="center"/>
        <w:rPr>
          <w:rFonts w:ascii="Times New Roman" w:hAnsi="Times New Roman" w:cs="Times New Roman"/>
          <w:spacing w:val="-2"/>
          <w:sz w:val="24"/>
          <w:szCs w:val="24"/>
        </w:rPr>
      </w:pPr>
      <w:bookmarkStart w:id="5" w:name="_Toc277416078"/>
    </w:p>
    <w:p w:rsidR="009A03BF" w:rsidRPr="005C7A1D" w:rsidRDefault="009A03BF" w:rsidP="00E94AF0">
      <w:pPr>
        <w:pStyle w:val="1"/>
        <w:suppressAutoHyphens w:val="0"/>
        <w:spacing w:before="0" w:after="0"/>
        <w:jc w:val="center"/>
        <w:rPr>
          <w:rFonts w:ascii="Times New Roman" w:hAnsi="Times New Roman" w:cs="Times New Roman"/>
          <w:spacing w:val="-2"/>
          <w:sz w:val="24"/>
          <w:szCs w:val="24"/>
        </w:rPr>
      </w:pPr>
      <w:r w:rsidRPr="005C7A1D">
        <w:rPr>
          <w:rFonts w:ascii="Times New Roman" w:hAnsi="Times New Roman" w:cs="Times New Roman"/>
          <w:spacing w:val="-2"/>
          <w:sz w:val="24"/>
          <w:szCs w:val="24"/>
        </w:rPr>
        <w:t>Выбор адекватных форм и методов проведения профориентационного</w:t>
      </w:r>
      <w:r w:rsidR="005C7A1D">
        <w:rPr>
          <w:rFonts w:ascii="Times New Roman" w:hAnsi="Times New Roman" w:cs="Times New Roman"/>
          <w:spacing w:val="-2"/>
          <w:sz w:val="24"/>
          <w:szCs w:val="24"/>
        </w:rPr>
        <w:t xml:space="preserve"> </w:t>
      </w:r>
      <w:r w:rsidRPr="005C7A1D">
        <w:rPr>
          <w:rFonts w:ascii="Times New Roman" w:hAnsi="Times New Roman" w:cs="Times New Roman"/>
          <w:spacing w:val="-2"/>
          <w:sz w:val="24"/>
          <w:szCs w:val="24"/>
        </w:rPr>
        <w:t>мер</w:t>
      </w:r>
      <w:r w:rsidRPr="005C7A1D">
        <w:rPr>
          <w:rFonts w:ascii="Times New Roman" w:hAnsi="Times New Roman" w:cs="Times New Roman"/>
          <w:spacing w:val="-2"/>
          <w:sz w:val="24"/>
          <w:szCs w:val="24"/>
        </w:rPr>
        <w:t>о</w:t>
      </w:r>
      <w:r w:rsidRPr="005C7A1D">
        <w:rPr>
          <w:rFonts w:ascii="Times New Roman" w:hAnsi="Times New Roman" w:cs="Times New Roman"/>
          <w:spacing w:val="-2"/>
          <w:sz w:val="24"/>
          <w:szCs w:val="24"/>
        </w:rPr>
        <w:t>приятия</w:t>
      </w:r>
      <w:bookmarkEnd w:id="5"/>
    </w:p>
    <w:p w:rsidR="009A03BF" w:rsidRPr="005C7A1D" w:rsidRDefault="009A03BF" w:rsidP="00E94AF0">
      <w:pPr>
        <w:keepNext/>
        <w:suppressAutoHyphens w:val="0"/>
        <w:rPr>
          <w:spacing w:val="-2"/>
        </w:rPr>
      </w:pPr>
    </w:p>
    <w:p w:rsidR="009A03BF" w:rsidRPr="005C7A1D" w:rsidRDefault="009A03BF" w:rsidP="00E94AF0">
      <w:pPr>
        <w:keepNext/>
        <w:suppressAutoHyphens w:val="0"/>
        <w:ind w:firstLine="708"/>
        <w:jc w:val="both"/>
        <w:rPr>
          <w:spacing w:val="-2"/>
        </w:rPr>
      </w:pPr>
      <w:r w:rsidRPr="005C7A1D">
        <w:rPr>
          <w:spacing w:val="-2"/>
        </w:rPr>
        <w:t>При выборе форм и методов проведения профориентационного мероприятия важно не о</w:t>
      </w:r>
      <w:r w:rsidRPr="005C7A1D">
        <w:rPr>
          <w:spacing w:val="-2"/>
        </w:rPr>
        <w:t>т</w:t>
      </w:r>
      <w:r w:rsidRPr="005C7A1D">
        <w:rPr>
          <w:spacing w:val="-2"/>
        </w:rPr>
        <w:t>клоняться от общей цели профориентационной работы - подвести учащегося к взвешенному, сам</w:t>
      </w:r>
      <w:r w:rsidRPr="005C7A1D">
        <w:rPr>
          <w:spacing w:val="-2"/>
        </w:rPr>
        <w:t>о</w:t>
      </w:r>
      <w:r w:rsidRPr="005C7A1D">
        <w:rPr>
          <w:spacing w:val="-2"/>
        </w:rPr>
        <w:t xml:space="preserve">стоятельному выбору профессиональной деятельности. </w:t>
      </w:r>
    </w:p>
    <w:p w:rsidR="009A03BF" w:rsidRPr="005C7A1D" w:rsidRDefault="009A03BF" w:rsidP="00E94AF0">
      <w:pPr>
        <w:keepNext/>
        <w:suppressAutoHyphens w:val="0"/>
        <w:ind w:firstLine="708"/>
        <w:jc w:val="both"/>
        <w:rPr>
          <w:spacing w:val="-2"/>
        </w:rPr>
      </w:pPr>
      <w:r w:rsidRPr="005C7A1D">
        <w:rPr>
          <w:spacing w:val="-2"/>
        </w:rPr>
        <w:t>В этом случае наиболее важным компонентом системы профессиональной ориентации уч</w:t>
      </w:r>
      <w:r w:rsidRPr="005C7A1D">
        <w:rPr>
          <w:spacing w:val="-2"/>
        </w:rPr>
        <w:t>а</w:t>
      </w:r>
      <w:r w:rsidRPr="005C7A1D">
        <w:rPr>
          <w:spacing w:val="-2"/>
        </w:rPr>
        <w:t>щихся будет являться профессиональное просвещение – сообщение учащимся сведений о содерж</w:t>
      </w:r>
      <w:r w:rsidRPr="005C7A1D">
        <w:rPr>
          <w:spacing w:val="-2"/>
        </w:rPr>
        <w:t>а</w:t>
      </w:r>
      <w:r w:rsidRPr="005C7A1D">
        <w:rPr>
          <w:spacing w:val="-2"/>
        </w:rPr>
        <w:t>тельной стороне различных профессий, способах и путях их получения, о их значении в экономике региона и страны; об особенностях регионального рынка труда, потребностях в кадрах; о требов</w:t>
      </w:r>
      <w:r w:rsidRPr="005C7A1D">
        <w:rPr>
          <w:spacing w:val="-2"/>
        </w:rPr>
        <w:t>а</w:t>
      </w:r>
      <w:r w:rsidRPr="005C7A1D">
        <w:rPr>
          <w:spacing w:val="-2"/>
        </w:rPr>
        <w:t>ниях, предъявляемых профессией к психофизиологическим качествам личности, об уровне оплаты труда и т.п.</w:t>
      </w:r>
    </w:p>
    <w:p w:rsidR="009A03BF" w:rsidRPr="005C7A1D" w:rsidRDefault="009A03BF" w:rsidP="00E94AF0">
      <w:pPr>
        <w:keepNext/>
        <w:suppressAutoHyphens w:val="0"/>
        <w:ind w:firstLine="709"/>
        <w:jc w:val="both"/>
        <w:rPr>
          <w:spacing w:val="-2"/>
        </w:rPr>
      </w:pPr>
      <w:r w:rsidRPr="005C7A1D">
        <w:rPr>
          <w:spacing w:val="-2"/>
        </w:rPr>
        <w:t>Поэтому выбранные формы и методы должны способствовать доходчивому, достоверному и наглядному информированию учащихся о мире профессий и специальностей, обеспечивать тем с</w:t>
      </w:r>
      <w:r w:rsidRPr="005C7A1D">
        <w:rPr>
          <w:spacing w:val="-2"/>
        </w:rPr>
        <w:t>а</w:t>
      </w:r>
      <w:r w:rsidRPr="005C7A1D">
        <w:rPr>
          <w:spacing w:val="-2"/>
        </w:rPr>
        <w:t>мым информационную  поддержку процесса самоо</w:t>
      </w:r>
      <w:r w:rsidRPr="005C7A1D">
        <w:rPr>
          <w:spacing w:val="-2"/>
        </w:rPr>
        <w:t>п</w:t>
      </w:r>
      <w:r w:rsidRPr="005C7A1D">
        <w:rPr>
          <w:spacing w:val="-2"/>
        </w:rPr>
        <w:t>ределения.</w:t>
      </w:r>
    </w:p>
    <w:p w:rsidR="009A03BF" w:rsidRPr="005C7A1D" w:rsidRDefault="009A03BF" w:rsidP="00E94AF0">
      <w:pPr>
        <w:keepNext/>
        <w:suppressAutoHyphens w:val="0"/>
        <w:ind w:firstLine="709"/>
        <w:jc w:val="both"/>
        <w:rPr>
          <w:spacing w:val="-2"/>
        </w:rPr>
      </w:pPr>
      <w:r w:rsidRPr="005C7A1D">
        <w:rPr>
          <w:spacing w:val="-2"/>
        </w:rPr>
        <w:t>В профориентационной дидактике имеется широкий диапазон форм и методов работы. Кла</w:t>
      </w:r>
      <w:r w:rsidRPr="005C7A1D">
        <w:rPr>
          <w:spacing w:val="-2"/>
        </w:rPr>
        <w:t>с</w:t>
      </w:r>
      <w:r w:rsidRPr="005C7A1D">
        <w:rPr>
          <w:spacing w:val="-2"/>
        </w:rPr>
        <w:t>сификация их по разным основаниям не является задачей пособия. В данном случае приводится п</w:t>
      </w:r>
      <w:r w:rsidRPr="005C7A1D">
        <w:rPr>
          <w:spacing w:val="-2"/>
        </w:rPr>
        <w:t>е</w:t>
      </w:r>
      <w:r w:rsidRPr="005C7A1D">
        <w:rPr>
          <w:spacing w:val="-2"/>
        </w:rPr>
        <w:t>речень мероприятий профориентационного характера в единстве форм и методов.</w:t>
      </w:r>
    </w:p>
    <w:p w:rsidR="009A03BF" w:rsidRPr="005C7A1D" w:rsidRDefault="009A03BF" w:rsidP="00E94AF0">
      <w:pPr>
        <w:keepNext/>
        <w:suppressAutoHyphens w:val="0"/>
        <w:ind w:left="708"/>
        <w:jc w:val="both"/>
        <w:rPr>
          <w:b/>
          <w:spacing w:val="-2"/>
        </w:rPr>
      </w:pPr>
      <w:r w:rsidRPr="005C7A1D">
        <w:rPr>
          <w:b/>
          <w:spacing w:val="-2"/>
        </w:rPr>
        <w:t xml:space="preserve">Мероприятия профориентационной работы: </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 xml:space="preserve">дни открытых дверей; </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ярмарки профессий;</w:t>
      </w:r>
    </w:p>
    <w:p w:rsidR="009A03BF" w:rsidRPr="005C7A1D" w:rsidRDefault="009A03BF" w:rsidP="00E94AF0">
      <w:pPr>
        <w:keepNext/>
        <w:numPr>
          <w:ilvl w:val="0"/>
          <w:numId w:val="2"/>
        </w:numPr>
        <w:tabs>
          <w:tab w:val="clear" w:pos="340"/>
          <w:tab w:val="num" w:pos="426"/>
        </w:tabs>
        <w:suppressAutoHyphens w:val="0"/>
        <w:ind w:left="0"/>
        <w:jc w:val="both"/>
        <w:rPr>
          <w:bCs/>
          <w:spacing w:val="-2"/>
        </w:rPr>
      </w:pPr>
      <w:r w:rsidRPr="005C7A1D">
        <w:rPr>
          <w:spacing w:val="-2"/>
        </w:rPr>
        <w:t>профориентационные экскурсии (</w:t>
      </w:r>
      <w:r w:rsidRPr="005C7A1D">
        <w:rPr>
          <w:bCs/>
          <w:spacing w:val="-2"/>
        </w:rPr>
        <w:t>на предприятия, в фирмы, организации, в учреждения дов</w:t>
      </w:r>
      <w:r w:rsidRPr="005C7A1D">
        <w:rPr>
          <w:bCs/>
          <w:spacing w:val="-2"/>
        </w:rPr>
        <w:t>у</w:t>
      </w:r>
      <w:r w:rsidRPr="005C7A1D">
        <w:rPr>
          <w:bCs/>
          <w:spacing w:val="-2"/>
        </w:rPr>
        <w:t>зовского профессионального образования, в учреждения высшего пр</w:t>
      </w:r>
      <w:r w:rsidRPr="005C7A1D">
        <w:rPr>
          <w:bCs/>
          <w:spacing w:val="-2"/>
        </w:rPr>
        <w:t>о</w:t>
      </w:r>
      <w:r w:rsidRPr="005C7A1D">
        <w:rPr>
          <w:bCs/>
          <w:spacing w:val="-2"/>
        </w:rPr>
        <w:t>фессионального образования);</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тематические классные часы;</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тематические родительские собрания;</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встречи со специалистами различных профессий и работодателями;</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уроки профориентации;</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 xml:space="preserve">профориентационные тренинги; </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 xml:space="preserve">предметные недели; </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недели прикладного творчества;</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ярмарки</w:t>
      </w:r>
      <w:r w:rsidR="00F74CED" w:rsidRPr="005C7A1D">
        <w:rPr>
          <w:spacing w:val="-2"/>
        </w:rPr>
        <w:t>-</w:t>
      </w:r>
      <w:r w:rsidRPr="005C7A1D">
        <w:rPr>
          <w:spacing w:val="-2"/>
        </w:rPr>
        <w:t>выставки творческих работ, выступления художественной самодеятел</w:t>
      </w:r>
      <w:r w:rsidRPr="005C7A1D">
        <w:rPr>
          <w:spacing w:val="-2"/>
        </w:rPr>
        <w:t>ь</w:t>
      </w:r>
      <w:r w:rsidRPr="005C7A1D">
        <w:rPr>
          <w:spacing w:val="-2"/>
        </w:rPr>
        <w:t>ности;</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 xml:space="preserve">деловые игры, конкурсы, викторины, спортивные мероприятия; </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 xml:space="preserve">конкурсы рисунков, сочинений; </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беседы (справочно-информационные, профориентационно–профилактические, профдиагност</w:t>
      </w:r>
      <w:r w:rsidRPr="005C7A1D">
        <w:rPr>
          <w:spacing w:val="-2"/>
        </w:rPr>
        <w:t>и</w:t>
      </w:r>
      <w:r w:rsidRPr="005C7A1D">
        <w:rPr>
          <w:spacing w:val="-2"/>
        </w:rPr>
        <w:t>ческие);</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профессиональные пробы;</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трудоустройство учащихся в каникулярное время;</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субботники, генеральные уборки, трудовые десанты;</w:t>
      </w:r>
    </w:p>
    <w:p w:rsidR="009A03BF" w:rsidRPr="005C7A1D" w:rsidRDefault="009A03BF" w:rsidP="00E94AF0">
      <w:pPr>
        <w:keepNext/>
        <w:numPr>
          <w:ilvl w:val="0"/>
          <w:numId w:val="2"/>
        </w:numPr>
        <w:tabs>
          <w:tab w:val="clear" w:pos="340"/>
          <w:tab w:val="num" w:pos="426"/>
        </w:tabs>
        <w:suppressAutoHyphens w:val="0"/>
        <w:ind w:left="0"/>
        <w:jc w:val="both"/>
        <w:rPr>
          <w:spacing w:val="-2"/>
        </w:rPr>
      </w:pPr>
      <w:r w:rsidRPr="005C7A1D">
        <w:rPr>
          <w:spacing w:val="-2"/>
        </w:rPr>
        <w:t>летний лагерь труда и отдыха;</w:t>
      </w:r>
    </w:p>
    <w:p w:rsidR="009A03BF" w:rsidRPr="005C7A1D" w:rsidRDefault="009A03BF" w:rsidP="00E94AF0">
      <w:pPr>
        <w:keepNext/>
        <w:suppressAutoHyphens w:val="0"/>
        <w:ind w:left="340"/>
        <w:jc w:val="both"/>
        <w:rPr>
          <w:b/>
          <w:spacing w:val="-2"/>
        </w:rPr>
      </w:pPr>
      <w:r w:rsidRPr="005C7A1D">
        <w:rPr>
          <w:spacing w:val="-2"/>
        </w:rPr>
        <w:t>а также такие</w:t>
      </w:r>
      <w:r w:rsidRPr="005C7A1D">
        <w:rPr>
          <w:b/>
          <w:spacing w:val="-2"/>
        </w:rPr>
        <w:t xml:space="preserve"> направления работы</w:t>
      </w:r>
      <w:r w:rsidRPr="005C7A1D">
        <w:rPr>
          <w:spacing w:val="-2"/>
        </w:rPr>
        <w:t>, как</w:t>
      </w:r>
      <w:r w:rsidR="00623096" w:rsidRPr="005C7A1D">
        <w:rPr>
          <w:spacing w:val="-2"/>
        </w:rPr>
        <w:t>:</w:t>
      </w:r>
    </w:p>
    <w:p w:rsidR="009A03BF" w:rsidRPr="005C7A1D" w:rsidRDefault="009A03BF" w:rsidP="009E6D46">
      <w:pPr>
        <w:keepNext/>
        <w:numPr>
          <w:ilvl w:val="0"/>
          <w:numId w:val="13"/>
        </w:numPr>
        <w:tabs>
          <w:tab w:val="clear" w:pos="340"/>
          <w:tab w:val="num" w:pos="426"/>
        </w:tabs>
        <w:suppressAutoHyphens w:val="0"/>
        <w:ind w:left="0"/>
        <w:jc w:val="both"/>
        <w:rPr>
          <w:spacing w:val="-2"/>
        </w:rPr>
      </w:pPr>
      <w:r w:rsidRPr="005C7A1D">
        <w:rPr>
          <w:spacing w:val="-2"/>
        </w:rPr>
        <w:t>профессиональная диагностика;</w:t>
      </w:r>
    </w:p>
    <w:p w:rsidR="009A03BF" w:rsidRPr="005C7A1D" w:rsidRDefault="009A03BF" w:rsidP="009E6D46">
      <w:pPr>
        <w:keepNext/>
        <w:numPr>
          <w:ilvl w:val="0"/>
          <w:numId w:val="13"/>
        </w:numPr>
        <w:tabs>
          <w:tab w:val="clear" w:pos="340"/>
          <w:tab w:val="num" w:pos="426"/>
        </w:tabs>
        <w:suppressAutoHyphens w:val="0"/>
        <w:ind w:left="0"/>
        <w:jc w:val="both"/>
        <w:rPr>
          <w:spacing w:val="-2"/>
        </w:rPr>
      </w:pPr>
      <w:r w:rsidRPr="005C7A1D">
        <w:rPr>
          <w:spacing w:val="-2"/>
        </w:rPr>
        <w:t>индивидуальные и групповые консультации профориентационного характера;</w:t>
      </w:r>
    </w:p>
    <w:p w:rsidR="009A03BF" w:rsidRPr="005C7A1D" w:rsidRDefault="009A03BF" w:rsidP="009E6D46">
      <w:pPr>
        <w:keepNext/>
        <w:numPr>
          <w:ilvl w:val="0"/>
          <w:numId w:val="13"/>
        </w:numPr>
        <w:tabs>
          <w:tab w:val="clear" w:pos="340"/>
          <w:tab w:val="num" w:pos="426"/>
        </w:tabs>
        <w:suppressAutoHyphens w:val="0"/>
        <w:ind w:left="0"/>
        <w:jc w:val="both"/>
        <w:rPr>
          <w:spacing w:val="-2"/>
        </w:rPr>
      </w:pPr>
      <w:r w:rsidRPr="005C7A1D">
        <w:rPr>
          <w:spacing w:val="-2"/>
        </w:rPr>
        <w:t>работа школьных и внешкольных кружков по профессиональным интересам, факультативов и предметных кружков;</w:t>
      </w:r>
    </w:p>
    <w:p w:rsidR="009A03BF" w:rsidRPr="005C7A1D" w:rsidRDefault="009A03BF" w:rsidP="009E6D46">
      <w:pPr>
        <w:keepNext/>
        <w:numPr>
          <w:ilvl w:val="0"/>
          <w:numId w:val="13"/>
        </w:numPr>
        <w:tabs>
          <w:tab w:val="clear" w:pos="340"/>
          <w:tab w:val="num" w:pos="426"/>
        </w:tabs>
        <w:suppressAutoHyphens w:val="0"/>
        <w:ind w:left="0"/>
        <w:jc w:val="both"/>
        <w:rPr>
          <w:spacing w:val="-2"/>
        </w:rPr>
      </w:pPr>
      <w:r w:rsidRPr="005C7A1D">
        <w:rPr>
          <w:spacing w:val="-2"/>
        </w:rPr>
        <w:t>работа профориентационного клуба;</w:t>
      </w:r>
    </w:p>
    <w:p w:rsidR="009A03BF" w:rsidRPr="005C7A1D" w:rsidRDefault="009A03BF" w:rsidP="009E6D46">
      <w:pPr>
        <w:keepNext/>
        <w:numPr>
          <w:ilvl w:val="0"/>
          <w:numId w:val="13"/>
        </w:numPr>
        <w:tabs>
          <w:tab w:val="clear" w:pos="340"/>
          <w:tab w:val="num" w:pos="426"/>
        </w:tabs>
        <w:suppressAutoHyphens w:val="0"/>
        <w:ind w:left="0"/>
        <w:jc w:val="both"/>
        <w:rPr>
          <w:spacing w:val="-2"/>
        </w:rPr>
      </w:pPr>
      <w:r w:rsidRPr="005C7A1D">
        <w:rPr>
          <w:spacing w:val="-2"/>
        </w:rPr>
        <w:t>научно-исследовательская  работа учащихся;</w:t>
      </w:r>
    </w:p>
    <w:p w:rsidR="009A03BF" w:rsidRPr="005C7A1D" w:rsidRDefault="009A03BF" w:rsidP="009E6D46">
      <w:pPr>
        <w:keepNext/>
        <w:numPr>
          <w:ilvl w:val="0"/>
          <w:numId w:val="13"/>
        </w:numPr>
        <w:tabs>
          <w:tab w:val="clear" w:pos="340"/>
          <w:tab w:val="num" w:pos="426"/>
        </w:tabs>
        <w:suppressAutoHyphens w:val="0"/>
        <w:ind w:left="0"/>
        <w:jc w:val="both"/>
        <w:rPr>
          <w:spacing w:val="-2"/>
        </w:rPr>
      </w:pPr>
      <w:r w:rsidRPr="005C7A1D">
        <w:rPr>
          <w:spacing w:val="-2"/>
        </w:rPr>
        <w:t>работа сайтов учреждений профессионального образования;</w:t>
      </w:r>
    </w:p>
    <w:p w:rsidR="009A03BF" w:rsidRPr="005C7A1D" w:rsidRDefault="009A03BF" w:rsidP="009E6D46">
      <w:pPr>
        <w:keepNext/>
        <w:numPr>
          <w:ilvl w:val="0"/>
          <w:numId w:val="13"/>
        </w:numPr>
        <w:tabs>
          <w:tab w:val="clear" w:pos="340"/>
          <w:tab w:val="num" w:pos="426"/>
        </w:tabs>
        <w:suppressAutoHyphens w:val="0"/>
        <w:ind w:left="0"/>
        <w:jc w:val="both"/>
        <w:rPr>
          <w:spacing w:val="-2"/>
        </w:rPr>
      </w:pPr>
      <w:r w:rsidRPr="005C7A1D">
        <w:rPr>
          <w:spacing w:val="-2"/>
        </w:rPr>
        <w:t>создание/применение мультимедийных презентаций, видеороликов,</w:t>
      </w:r>
      <w:r w:rsidRPr="005C7A1D">
        <w:rPr>
          <w:color w:val="222222"/>
          <w:spacing w:val="-2"/>
        </w:rPr>
        <w:t xml:space="preserve"> </w:t>
      </w:r>
      <w:r w:rsidRPr="005C7A1D">
        <w:rPr>
          <w:spacing w:val="-2"/>
        </w:rPr>
        <w:t>учебных фильмов, компь</w:t>
      </w:r>
      <w:r w:rsidRPr="005C7A1D">
        <w:rPr>
          <w:spacing w:val="-2"/>
        </w:rPr>
        <w:t>ю</w:t>
      </w:r>
      <w:r w:rsidRPr="005C7A1D">
        <w:rPr>
          <w:spacing w:val="-2"/>
        </w:rPr>
        <w:t>терных информационно-справочных систем;</w:t>
      </w:r>
    </w:p>
    <w:p w:rsidR="009A03BF" w:rsidRPr="005C7A1D" w:rsidRDefault="009A03BF" w:rsidP="009E6D46">
      <w:pPr>
        <w:keepNext/>
        <w:numPr>
          <w:ilvl w:val="0"/>
          <w:numId w:val="13"/>
        </w:numPr>
        <w:tabs>
          <w:tab w:val="clear" w:pos="340"/>
          <w:tab w:val="num" w:pos="426"/>
        </w:tabs>
        <w:suppressAutoHyphens w:val="0"/>
        <w:ind w:left="0"/>
        <w:jc w:val="both"/>
        <w:rPr>
          <w:spacing w:val="-2"/>
        </w:rPr>
      </w:pPr>
      <w:r w:rsidRPr="005C7A1D">
        <w:rPr>
          <w:spacing w:val="-2"/>
        </w:rPr>
        <w:t>публикация рекламных объявлений, имидж-статей об учебных заведениях в газетах и справо</w:t>
      </w:r>
      <w:r w:rsidRPr="005C7A1D">
        <w:rPr>
          <w:spacing w:val="-2"/>
        </w:rPr>
        <w:t>ч</w:t>
      </w:r>
      <w:r w:rsidRPr="005C7A1D">
        <w:rPr>
          <w:spacing w:val="-2"/>
        </w:rPr>
        <w:t>никах;</w:t>
      </w:r>
    </w:p>
    <w:p w:rsidR="009A03BF" w:rsidRPr="005C7A1D" w:rsidRDefault="009A03BF" w:rsidP="009E6D46">
      <w:pPr>
        <w:keepNext/>
        <w:numPr>
          <w:ilvl w:val="0"/>
          <w:numId w:val="13"/>
        </w:numPr>
        <w:tabs>
          <w:tab w:val="clear" w:pos="340"/>
          <w:tab w:val="num" w:pos="426"/>
        </w:tabs>
        <w:suppressAutoHyphens w:val="0"/>
        <w:ind w:left="0"/>
        <w:jc w:val="both"/>
        <w:rPr>
          <w:spacing w:val="-2"/>
        </w:rPr>
      </w:pPr>
      <w:r w:rsidRPr="005C7A1D">
        <w:rPr>
          <w:spacing w:val="-2"/>
        </w:rPr>
        <w:lastRenderedPageBreak/>
        <w:t>издание информационных материалов (буклеты, проспекты, информационные л</w:t>
      </w:r>
      <w:r w:rsidRPr="005C7A1D">
        <w:rPr>
          <w:spacing w:val="-2"/>
        </w:rPr>
        <w:t>и</w:t>
      </w:r>
      <w:r w:rsidRPr="005C7A1D">
        <w:rPr>
          <w:spacing w:val="-2"/>
        </w:rPr>
        <w:t>стки и т.п.);</w:t>
      </w:r>
    </w:p>
    <w:p w:rsidR="009A03BF" w:rsidRPr="005C7A1D" w:rsidRDefault="009A03BF" w:rsidP="009E6D46">
      <w:pPr>
        <w:keepNext/>
        <w:numPr>
          <w:ilvl w:val="0"/>
          <w:numId w:val="13"/>
        </w:numPr>
        <w:tabs>
          <w:tab w:val="clear" w:pos="340"/>
          <w:tab w:val="num" w:pos="426"/>
        </w:tabs>
        <w:suppressAutoHyphens w:val="0"/>
        <w:ind w:left="0"/>
        <w:jc w:val="both"/>
        <w:rPr>
          <w:spacing w:val="-2"/>
        </w:rPr>
      </w:pPr>
      <w:r w:rsidRPr="005C7A1D">
        <w:rPr>
          <w:spacing w:val="-2"/>
        </w:rPr>
        <w:t>оформление уголков профориентации.</w:t>
      </w:r>
    </w:p>
    <w:p w:rsidR="009A03BF" w:rsidRPr="005C7A1D" w:rsidRDefault="009A03BF" w:rsidP="00E94AF0">
      <w:pPr>
        <w:keepNext/>
        <w:suppressAutoHyphens w:val="0"/>
        <w:ind w:firstLine="720"/>
        <w:jc w:val="both"/>
        <w:rPr>
          <w:spacing w:val="-2"/>
        </w:rPr>
      </w:pPr>
      <w:r w:rsidRPr="005C7A1D">
        <w:rPr>
          <w:spacing w:val="-2"/>
        </w:rPr>
        <w:t>Некоторые профориентационные мероприятия можно проводить в разной форме в зависим</w:t>
      </w:r>
      <w:r w:rsidRPr="005C7A1D">
        <w:rPr>
          <w:spacing w:val="-2"/>
        </w:rPr>
        <w:t>о</w:t>
      </w:r>
      <w:r w:rsidRPr="005C7A1D">
        <w:rPr>
          <w:spacing w:val="-2"/>
        </w:rPr>
        <w:t xml:space="preserve">сти от поставленной цели и возрастных особенностей учащихся. </w:t>
      </w:r>
      <w:r w:rsidRPr="005C7A1D">
        <w:rPr>
          <w:i/>
          <w:spacing w:val="-2"/>
        </w:rPr>
        <w:t>Н</w:t>
      </w:r>
      <w:r w:rsidRPr="005C7A1D">
        <w:rPr>
          <w:i/>
          <w:spacing w:val="-2"/>
        </w:rPr>
        <w:t>а</w:t>
      </w:r>
      <w:r w:rsidRPr="005C7A1D">
        <w:rPr>
          <w:i/>
          <w:spacing w:val="-2"/>
        </w:rPr>
        <w:t>пример,</w:t>
      </w:r>
      <w:r w:rsidRPr="005C7A1D">
        <w:rPr>
          <w:spacing w:val="-2"/>
        </w:rPr>
        <w:t xml:space="preserve"> профориентационно–профилактическая беседа возможна и в индивидуал</w:t>
      </w:r>
      <w:r w:rsidRPr="005C7A1D">
        <w:rPr>
          <w:spacing w:val="-2"/>
        </w:rPr>
        <w:t>ь</w:t>
      </w:r>
      <w:r w:rsidRPr="005C7A1D">
        <w:rPr>
          <w:spacing w:val="-2"/>
        </w:rPr>
        <w:t xml:space="preserve">ной форме, и в форме классного часа, и в форме общешкольного мероприятия. На практике чаще всего используется групповая форма мероприятий (класс, учебная группа, подгруппа), реже индивидуальная и массовая. </w:t>
      </w:r>
    </w:p>
    <w:p w:rsidR="009A03BF" w:rsidRPr="005C7A1D" w:rsidRDefault="009A03BF" w:rsidP="00E94AF0">
      <w:pPr>
        <w:keepNext/>
        <w:suppressAutoHyphens w:val="0"/>
        <w:ind w:firstLine="720"/>
        <w:jc w:val="both"/>
        <w:rPr>
          <w:spacing w:val="-2"/>
        </w:rPr>
      </w:pPr>
      <w:r w:rsidRPr="005C7A1D">
        <w:rPr>
          <w:spacing w:val="-2"/>
        </w:rPr>
        <w:t xml:space="preserve">При выборе форм и методов мероприятия следует учитывать некоторые </w:t>
      </w:r>
      <w:r w:rsidRPr="005C7A1D">
        <w:rPr>
          <w:b/>
          <w:spacing w:val="-2"/>
        </w:rPr>
        <w:t>общие принципы</w:t>
      </w:r>
      <w:r w:rsidRPr="005C7A1D">
        <w:rPr>
          <w:spacing w:val="-2"/>
        </w:rPr>
        <w:t xml:space="preserve">, не зависящие от возрастных особенностей учащихся. </w:t>
      </w:r>
    </w:p>
    <w:p w:rsidR="009A03BF" w:rsidRPr="005C7A1D" w:rsidRDefault="009A03BF" w:rsidP="00E94AF0">
      <w:pPr>
        <w:keepNext/>
        <w:numPr>
          <w:ilvl w:val="0"/>
          <w:numId w:val="4"/>
        </w:numPr>
        <w:tabs>
          <w:tab w:val="clear" w:pos="735"/>
          <w:tab w:val="num" w:pos="426"/>
        </w:tabs>
        <w:suppressAutoHyphens w:val="0"/>
        <w:ind w:left="0" w:firstLine="0"/>
        <w:jc w:val="both"/>
        <w:rPr>
          <w:spacing w:val="-2"/>
        </w:rPr>
      </w:pPr>
      <w:r w:rsidRPr="005C7A1D">
        <w:rPr>
          <w:spacing w:val="-2"/>
        </w:rPr>
        <w:t>Используемые формы, приемы и методы должны  соответствовать заявленной ц</w:t>
      </w:r>
      <w:r w:rsidRPr="005C7A1D">
        <w:rPr>
          <w:spacing w:val="-2"/>
        </w:rPr>
        <w:t>е</w:t>
      </w:r>
      <w:r w:rsidRPr="005C7A1D">
        <w:rPr>
          <w:spacing w:val="-2"/>
        </w:rPr>
        <w:t xml:space="preserve">ли. </w:t>
      </w:r>
    </w:p>
    <w:p w:rsidR="009A03BF" w:rsidRPr="005C7A1D" w:rsidRDefault="009A03BF" w:rsidP="00E94AF0">
      <w:pPr>
        <w:keepNext/>
        <w:numPr>
          <w:ilvl w:val="0"/>
          <w:numId w:val="4"/>
        </w:numPr>
        <w:tabs>
          <w:tab w:val="clear" w:pos="735"/>
          <w:tab w:val="num" w:pos="426"/>
        </w:tabs>
        <w:suppressAutoHyphens w:val="0"/>
        <w:ind w:left="0" w:firstLine="0"/>
        <w:jc w:val="both"/>
        <w:rPr>
          <w:spacing w:val="-2"/>
        </w:rPr>
      </w:pPr>
      <w:r w:rsidRPr="005C7A1D">
        <w:rPr>
          <w:spacing w:val="-2"/>
        </w:rPr>
        <w:t xml:space="preserve">В течение одного мероприятия необходимо чередовать </w:t>
      </w:r>
      <w:r w:rsidRPr="005C7A1D">
        <w:rPr>
          <w:bCs/>
          <w:spacing w:val="-2"/>
        </w:rPr>
        <w:t>виды деятельности</w:t>
      </w:r>
      <w:r w:rsidRPr="005C7A1D">
        <w:rPr>
          <w:spacing w:val="-2"/>
        </w:rPr>
        <w:t xml:space="preserve"> уч</w:t>
      </w:r>
      <w:r w:rsidRPr="005C7A1D">
        <w:rPr>
          <w:spacing w:val="-2"/>
        </w:rPr>
        <w:t>а</w:t>
      </w:r>
      <w:r w:rsidRPr="005C7A1D">
        <w:rPr>
          <w:spacing w:val="-2"/>
        </w:rPr>
        <w:t>щихся.</w:t>
      </w:r>
    </w:p>
    <w:p w:rsidR="009A03BF" w:rsidRPr="005C7A1D" w:rsidRDefault="009A03BF" w:rsidP="00E94AF0">
      <w:pPr>
        <w:keepNext/>
        <w:numPr>
          <w:ilvl w:val="0"/>
          <w:numId w:val="4"/>
        </w:numPr>
        <w:tabs>
          <w:tab w:val="clear" w:pos="735"/>
          <w:tab w:val="num" w:pos="426"/>
        </w:tabs>
        <w:suppressAutoHyphens w:val="0"/>
        <w:ind w:left="0" w:firstLine="0"/>
        <w:jc w:val="both"/>
        <w:rPr>
          <w:spacing w:val="-2"/>
        </w:rPr>
      </w:pPr>
      <w:r w:rsidRPr="005C7A1D">
        <w:rPr>
          <w:spacing w:val="-2"/>
        </w:rPr>
        <w:t>Принцип наглядности актуален для учащихся всех возрастов.</w:t>
      </w:r>
    </w:p>
    <w:p w:rsidR="009A03BF" w:rsidRPr="005C7A1D" w:rsidRDefault="009A03BF" w:rsidP="00E94AF0">
      <w:pPr>
        <w:keepNext/>
        <w:numPr>
          <w:ilvl w:val="0"/>
          <w:numId w:val="4"/>
        </w:numPr>
        <w:tabs>
          <w:tab w:val="clear" w:pos="735"/>
          <w:tab w:val="num" w:pos="426"/>
        </w:tabs>
        <w:suppressAutoHyphens w:val="0"/>
        <w:ind w:left="0" w:firstLine="0"/>
        <w:jc w:val="both"/>
        <w:rPr>
          <w:spacing w:val="-2"/>
        </w:rPr>
      </w:pPr>
      <w:r w:rsidRPr="005C7A1D">
        <w:rPr>
          <w:spacing w:val="-2"/>
        </w:rPr>
        <w:t xml:space="preserve">Профориентационное мероприятие должно быть органически </w:t>
      </w:r>
      <w:r w:rsidR="00623096" w:rsidRPr="005C7A1D">
        <w:rPr>
          <w:spacing w:val="-2"/>
        </w:rPr>
        <w:t>«</w:t>
      </w:r>
      <w:r w:rsidRPr="005C7A1D">
        <w:rPr>
          <w:spacing w:val="-2"/>
        </w:rPr>
        <w:t>вплетено</w:t>
      </w:r>
      <w:r w:rsidR="00623096" w:rsidRPr="005C7A1D">
        <w:rPr>
          <w:spacing w:val="-2"/>
        </w:rPr>
        <w:t>»</w:t>
      </w:r>
      <w:r w:rsidRPr="005C7A1D">
        <w:rPr>
          <w:spacing w:val="-2"/>
        </w:rPr>
        <w:t xml:space="preserve"> в уче</w:t>
      </w:r>
      <w:r w:rsidRPr="005C7A1D">
        <w:rPr>
          <w:spacing w:val="-2"/>
        </w:rPr>
        <w:t>б</w:t>
      </w:r>
      <w:r w:rsidRPr="005C7A1D">
        <w:rPr>
          <w:spacing w:val="-2"/>
        </w:rPr>
        <w:t xml:space="preserve">ный процесс, а не «стоять обособлено» от учебной деятельности учащихся. </w:t>
      </w:r>
      <w:r w:rsidRPr="005C7A1D">
        <w:rPr>
          <w:i/>
          <w:spacing w:val="-2"/>
        </w:rPr>
        <w:t xml:space="preserve">Примером </w:t>
      </w:r>
      <w:r w:rsidRPr="005C7A1D">
        <w:rPr>
          <w:spacing w:val="-2"/>
        </w:rPr>
        <w:t>может служить проведение словарного диктанта по профессиям или знакомство с и</w:t>
      </w:r>
      <w:r w:rsidRPr="005C7A1D">
        <w:rPr>
          <w:spacing w:val="-2"/>
        </w:rPr>
        <w:t>с</w:t>
      </w:r>
      <w:r w:rsidRPr="005C7A1D">
        <w:rPr>
          <w:spacing w:val="-2"/>
        </w:rPr>
        <w:t>торическим аспектом профессии.</w:t>
      </w:r>
    </w:p>
    <w:p w:rsidR="009A03BF" w:rsidRPr="005C7A1D" w:rsidRDefault="009A03BF" w:rsidP="00E94AF0">
      <w:pPr>
        <w:keepNext/>
        <w:numPr>
          <w:ilvl w:val="0"/>
          <w:numId w:val="4"/>
        </w:numPr>
        <w:tabs>
          <w:tab w:val="clear" w:pos="735"/>
          <w:tab w:val="num" w:pos="426"/>
        </w:tabs>
        <w:suppressAutoHyphens w:val="0"/>
        <w:ind w:left="0" w:firstLine="0"/>
        <w:jc w:val="both"/>
        <w:rPr>
          <w:spacing w:val="-2"/>
        </w:rPr>
      </w:pPr>
      <w:r w:rsidRPr="005C7A1D">
        <w:rPr>
          <w:spacing w:val="-2"/>
        </w:rPr>
        <w:t>Принцип активности  и вовлеченности актуален для учащихся всех возрастов.</w:t>
      </w:r>
    </w:p>
    <w:p w:rsidR="009A03BF" w:rsidRPr="005C7A1D" w:rsidRDefault="009A03BF" w:rsidP="00E94AF0">
      <w:pPr>
        <w:keepNext/>
        <w:suppressAutoHyphens w:val="0"/>
        <w:ind w:firstLine="708"/>
        <w:jc w:val="both"/>
        <w:rPr>
          <w:i/>
          <w:spacing w:val="-2"/>
        </w:rPr>
      </w:pPr>
      <w:r w:rsidRPr="005C7A1D">
        <w:rPr>
          <w:i/>
          <w:spacing w:val="-2"/>
        </w:rPr>
        <w:t>Для сравнения:</w:t>
      </w:r>
    </w:p>
    <w:tbl>
      <w:tblPr>
        <w:tblW w:w="0" w:type="auto"/>
        <w:jc w:val="center"/>
        <w:tblInd w:w="-787" w:type="dxa"/>
        <w:tblLayout w:type="fixed"/>
        <w:tblLook w:val="0000" w:firstRow="0" w:lastRow="0" w:firstColumn="0" w:lastColumn="0" w:noHBand="0" w:noVBand="0"/>
      </w:tblPr>
      <w:tblGrid>
        <w:gridCol w:w="4994"/>
        <w:gridCol w:w="554"/>
        <w:gridCol w:w="4571"/>
      </w:tblGrid>
      <w:tr w:rsidR="009A03BF" w:rsidRPr="005C7A1D">
        <w:trPr>
          <w:jc w:val="center"/>
        </w:trPr>
        <w:tc>
          <w:tcPr>
            <w:tcW w:w="4994"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ind w:left="72"/>
              <w:jc w:val="center"/>
              <w:rPr>
                <w:spacing w:val="-2"/>
              </w:rPr>
            </w:pPr>
            <w:r w:rsidRPr="005C7A1D">
              <w:rPr>
                <w:spacing w:val="-2"/>
              </w:rPr>
              <w:t>Педагог проводит мини-лекцию о сре</w:t>
            </w:r>
            <w:r w:rsidRPr="005C7A1D">
              <w:rPr>
                <w:spacing w:val="-2"/>
              </w:rPr>
              <w:t>д</w:t>
            </w:r>
            <w:r w:rsidRPr="005C7A1D">
              <w:rPr>
                <w:spacing w:val="-2"/>
              </w:rPr>
              <w:t xml:space="preserve">ствах и орудиях труда определенной профессии </w:t>
            </w:r>
          </w:p>
        </w:tc>
        <w:tc>
          <w:tcPr>
            <w:tcW w:w="554"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4571"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Педагог организует игру «Что умеем, мы не скажем, что умеем, мы покажем»</w:t>
            </w:r>
          </w:p>
        </w:tc>
      </w:tr>
    </w:tbl>
    <w:p w:rsidR="009A03BF" w:rsidRPr="005C7A1D" w:rsidRDefault="009A03BF" w:rsidP="00E94AF0">
      <w:pPr>
        <w:keepNext/>
        <w:suppressAutoHyphens w:val="0"/>
        <w:ind w:firstLine="360"/>
        <w:rPr>
          <w:spacing w:val="-2"/>
        </w:rPr>
      </w:pPr>
      <w:r w:rsidRPr="005C7A1D">
        <w:rPr>
          <w:spacing w:val="-2"/>
        </w:rPr>
        <w:t>или</w:t>
      </w:r>
    </w:p>
    <w:tbl>
      <w:tblPr>
        <w:tblW w:w="0" w:type="auto"/>
        <w:jc w:val="center"/>
        <w:tblInd w:w="463" w:type="dxa"/>
        <w:tblLayout w:type="fixed"/>
        <w:tblLook w:val="0000" w:firstRow="0" w:lastRow="0" w:firstColumn="0" w:lastColumn="0" w:noHBand="0" w:noVBand="0"/>
      </w:tblPr>
      <w:tblGrid>
        <w:gridCol w:w="3990"/>
        <w:gridCol w:w="611"/>
        <w:gridCol w:w="4548"/>
      </w:tblGrid>
      <w:tr w:rsidR="009A03BF" w:rsidRPr="005C7A1D">
        <w:trPr>
          <w:jc w:val="center"/>
        </w:trPr>
        <w:tc>
          <w:tcPr>
            <w:tcW w:w="3990"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ind w:left="72"/>
              <w:jc w:val="center"/>
              <w:rPr>
                <w:spacing w:val="-2"/>
              </w:rPr>
            </w:pPr>
            <w:r w:rsidRPr="005C7A1D">
              <w:rPr>
                <w:spacing w:val="-2"/>
              </w:rPr>
              <w:t>Учащиеся готовят доклад о сущ</w:t>
            </w:r>
            <w:r w:rsidRPr="005C7A1D">
              <w:rPr>
                <w:spacing w:val="-2"/>
              </w:rPr>
              <w:t>е</w:t>
            </w:r>
            <w:r w:rsidRPr="005C7A1D">
              <w:rPr>
                <w:spacing w:val="-2"/>
              </w:rPr>
              <w:t>ственных характеристиках профе</w:t>
            </w:r>
            <w:r w:rsidRPr="005C7A1D">
              <w:rPr>
                <w:spacing w:val="-2"/>
              </w:rPr>
              <w:t>с</w:t>
            </w:r>
            <w:r w:rsidRPr="005C7A1D">
              <w:rPr>
                <w:spacing w:val="-2"/>
              </w:rPr>
              <w:t>сии</w:t>
            </w:r>
          </w:p>
        </w:tc>
        <w:tc>
          <w:tcPr>
            <w:tcW w:w="611"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4548"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Учащиеся готовят инсценировку сущ</w:t>
            </w:r>
            <w:r w:rsidRPr="005C7A1D">
              <w:rPr>
                <w:spacing w:val="-2"/>
              </w:rPr>
              <w:t>е</w:t>
            </w:r>
            <w:r w:rsidRPr="005C7A1D">
              <w:rPr>
                <w:spacing w:val="-2"/>
              </w:rPr>
              <w:t>ственных характеристик профе</w:t>
            </w:r>
            <w:r w:rsidRPr="005C7A1D">
              <w:rPr>
                <w:spacing w:val="-2"/>
              </w:rPr>
              <w:t>с</w:t>
            </w:r>
            <w:r w:rsidRPr="005C7A1D">
              <w:rPr>
                <w:spacing w:val="-2"/>
              </w:rPr>
              <w:t>сии</w:t>
            </w:r>
          </w:p>
        </w:tc>
      </w:tr>
    </w:tbl>
    <w:p w:rsidR="009A03BF" w:rsidRPr="005C7A1D" w:rsidRDefault="009A03BF" w:rsidP="00E94AF0">
      <w:pPr>
        <w:keepNext/>
        <w:suppressAutoHyphens w:val="0"/>
        <w:ind w:firstLine="360"/>
        <w:rPr>
          <w:spacing w:val="-2"/>
        </w:rPr>
      </w:pPr>
      <w:r w:rsidRPr="005C7A1D">
        <w:rPr>
          <w:spacing w:val="-2"/>
        </w:rPr>
        <w:t>или</w:t>
      </w:r>
    </w:p>
    <w:tbl>
      <w:tblPr>
        <w:tblW w:w="10061" w:type="dxa"/>
        <w:jc w:val="center"/>
        <w:tblInd w:w="463" w:type="dxa"/>
        <w:tblLayout w:type="fixed"/>
        <w:tblLook w:val="0000" w:firstRow="0" w:lastRow="0" w:firstColumn="0" w:lastColumn="0" w:noHBand="0" w:noVBand="0"/>
      </w:tblPr>
      <w:tblGrid>
        <w:gridCol w:w="4976"/>
        <w:gridCol w:w="611"/>
        <w:gridCol w:w="4474"/>
      </w:tblGrid>
      <w:tr w:rsidR="009A03BF" w:rsidRPr="005C7A1D">
        <w:trPr>
          <w:jc w:val="center"/>
        </w:trPr>
        <w:tc>
          <w:tcPr>
            <w:tcW w:w="49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ind w:left="72"/>
              <w:jc w:val="center"/>
              <w:rPr>
                <w:spacing w:val="-2"/>
              </w:rPr>
            </w:pPr>
            <w:r w:rsidRPr="005C7A1D">
              <w:rPr>
                <w:spacing w:val="-2"/>
              </w:rPr>
              <w:t>Учащиеся заучивают наизусть стихотвор</w:t>
            </w:r>
            <w:r w:rsidRPr="005C7A1D">
              <w:rPr>
                <w:spacing w:val="-2"/>
              </w:rPr>
              <w:t>е</w:t>
            </w:r>
            <w:r w:rsidRPr="005C7A1D">
              <w:rPr>
                <w:spacing w:val="-2"/>
              </w:rPr>
              <w:t>ние о профессии</w:t>
            </w:r>
          </w:p>
        </w:tc>
        <w:tc>
          <w:tcPr>
            <w:tcW w:w="611"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4474"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Учащиеся сами сочиняют стихотвор</w:t>
            </w:r>
            <w:r w:rsidRPr="005C7A1D">
              <w:rPr>
                <w:spacing w:val="-2"/>
              </w:rPr>
              <w:t>е</w:t>
            </w:r>
            <w:r w:rsidRPr="005C7A1D">
              <w:rPr>
                <w:spacing w:val="-2"/>
              </w:rPr>
              <w:t>ние о профессии</w:t>
            </w:r>
          </w:p>
        </w:tc>
      </w:tr>
    </w:tbl>
    <w:p w:rsidR="009A03BF" w:rsidRPr="005C7A1D" w:rsidRDefault="009A03BF" w:rsidP="00E94AF0">
      <w:pPr>
        <w:keepNext/>
        <w:numPr>
          <w:ilvl w:val="0"/>
          <w:numId w:val="4"/>
        </w:numPr>
        <w:tabs>
          <w:tab w:val="clear" w:pos="735"/>
          <w:tab w:val="left" w:pos="426"/>
          <w:tab w:val="num" w:pos="851"/>
        </w:tabs>
        <w:suppressAutoHyphens w:val="0"/>
        <w:ind w:left="0" w:firstLine="0"/>
        <w:jc w:val="both"/>
        <w:rPr>
          <w:spacing w:val="-2"/>
        </w:rPr>
      </w:pPr>
      <w:r w:rsidRPr="005C7A1D">
        <w:rPr>
          <w:spacing w:val="-2"/>
        </w:rPr>
        <w:t>В большинстве случаев профориентационная информация является для учащихся новой и тр</w:t>
      </w:r>
      <w:r w:rsidRPr="005C7A1D">
        <w:rPr>
          <w:spacing w:val="-2"/>
        </w:rPr>
        <w:t>е</w:t>
      </w:r>
      <w:r w:rsidRPr="005C7A1D">
        <w:rPr>
          <w:spacing w:val="-2"/>
        </w:rPr>
        <w:t>бует разъяснения и времени на усвоение. Поэтому необходимо на одном мероприятии раскрывать один аспект темы и не перегружать его целями и зад</w:t>
      </w:r>
      <w:r w:rsidRPr="005C7A1D">
        <w:rPr>
          <w:spacing w:val="-2"/>
        </w:rPr>
        <w:t>а</w:t>
      </w:r>
      <w:r w:rsidRPr="005C7A1D">
        <w:rPr>
          <w:spacing w:val="-2"/>
        </w:rPr>
        <w:t>чами.</w:t>
      </w:r>
    </w:p>
    <w:p w:rsidR="009A03BF" w:rsidRPr="005C7A1D" w:rsidRDefault="009A03BF" w:rsidP="00E94AF0">
      <w:pPr>
        <w:keepNext/>
        <w:numPr>
          <w:ilvl w:val="0"/>
          <w:numId w:val="4"/>
        </w:numPr>
        <w:tabs>
          <w:tab w:val="clear" w:pos="735"/>
          <w:tab w:val="left" w:pos="426"/>
          <w:tab w:val="num" w:pos="851"/>
        </w:tabs>
        <w:suppressAutoHyphens w:val="0"/>
        <w:ind w:left="0" w:firstLine="0"/>
        <w:jc w:val="both"/>
        <w:rPr>
          <w:spacing w:val="-2"/>
        </w:rPr>
      </w:pPr>
      <w:r w:rsidRPr="005C7A1D">
        <w:rPr>
          <w:spacing w:val="-2"/>
        </w:rPr>
        <w:t>Весь материал мероприятия должен излагаться на доступном учащимся языке. Следует избегать профессионального сленга и сложных терминов.</w:t>
      </w:r>
    </w:p>
    <w:p w:rsidR="009A03BF" w:rsidRPr="005C7A1D" w:rsidRDefault="009A03BF" w:rsidP="00E94AF0">
      <w:pPr>
        <w:keepNext/>
        <w:numPr>
          <w:ilvl w:val="0"/>
          <w:numId w:val="4"/>
        </w:numPr>
        <w:tabs>
          <w:tab w:val="clear" w:pos="735"/>
          <w:tab w:val="left" w:pos="426"/>
          <w:tab w:val="num" w:pos="851"/>
        </w:tabs>
        <w:suppressAutoHyphens w:val="0"/>
        <w:ind w:left="0" w:firstLine="0"/>
        <w:jc w:val="both"/>
        <w:rPr>
          <w:spacing w:val="-2"/>
        </w:rPr>
      </w:pPr>
      <w:r w:rsidRPr="005C7A1D">
        <w:rPr>
          <w:spacing w:val="-2"/>
        </w:rPr>
        <w:t>Присвоению информации будет способствовать выполнение учащимися предварительно пол</w:t>
      </w:r>
      <w:r w:rsidRPr="005C7A1D">
        <w:rPr>
          <w:spacing w:val="-2"/>
        </w:rPr>
        <w:t>у</w:t>
      </w:r>
      <w:r w:rsidRPr="005C7A1D">
        <w:rPr>
          <w:spacing w:val="-2"/>
        </w:rPr>
        <w:t>ченного задания, связанного с темой мероприятия. Чем старше учащиеся, тем больше внимания нужно уделять их самостоятельной предварительной подготовке материала.</w:t>
      </w:r>
    </w:p>
    <w:p w:rsidR="009A03BF" w:rsidRPr="005C7A1D" w:rsidRDefault="009A03BF" w:rsidP="00E94AF0">
      <w:pPr>
        <w:keepNext/>
        <w:numPr>
          <w:ilvl w:val="0"/>
          <w:numId w:val="4"/>
        </w:numPr>
        <w:tabs>
          <w:tab w:val="clear" w:pos="735"/>
          <w:tab w:val="left" w:pos="426"/>
          <w:tab w:val="num" w:pos="851"/>
        </w:tabs>
        <w:suppressAutoHyphens w:val="0"/>
        <w:ind w:left="0" w:firstLine="0"/>
        <w:jc w:val="both"/>
        <w:rPr>
          <w:spacing w:val="-2"/>
        </w:rPr>
      </w:pPr>
      <w:r w:rsidRPr="005C7A1D">
        <w:rPr>
          <w:spacing w:val="-2"/>
        </w:rPr>
        <w:t>Закреплению результата мероприятия будет способствовать нечто, что учащиеся смогут «ун</w:t>
      </w:r>
      <w:r w:rsidRPr="005C7A1D">
        <w:rPr>
          <w:spacing w:val="-2"/>
        </w:rPr>
        <w:t>е</w:t>
      </w:r>
      <w:r w:rsidRPr="005C7A1D">
        <w:rPr>
          <w:spacing w:val="-2"/>
        </w:rPr>
        <w:t>сти с собой»: результаты диагностики, рисунок, домашнее задание, награда, диплом, информацио</w:t>
      </w:r>
      <w:r w:rsidRPr="005C7A1D">
        <w:rPr>
          <w:spacing w:val="-2"/>
        </w:rPr>
        <w:t>н</w:t>
      </w:r>
      <w:r w:rsidRPr="005C7A1D">
        <w:rPr>
          <w:spacing w:val="-2"/>
        </w:rPr>
        <w:t>ный буклет, визитка и т.п.</w:t>
      </w:r>
    </w:p>
    <w:p w:rsidR="009A03BF" w:rsidRPr="005C7A1D" w:rsidRDefault="009A03BF" w:rsidP="00E94AF0">
      <w:pPr>
        <w:keepNext/>
        <w:numPr>
          <w:ilvl w:val="0"/>
          <w:numId w:val="4"/>
        </w:numPr>
        <w:tabs>
          <w:tab w:val="clear" w:pos="735"/>
          <w:tab w:val="left" w:pos="426"/>
          <w:tab w:val="num" w:pos="851"/>
        </w:tabs>
        <w:suppressAutoHyphens w:val="0"/>
        <w:ind w:left="0" w:firstLine="0"/>
        <w:jc w:val="both"/>
        <w:rPr>
          <w:spacing w:val="-2"/>
        </w:rPr>
      </w:pPr>
      <w:r w:rsidRPr="005C7A1D">
        <w:rPr>
          <w:spacing w:val="-2"/>
        </w:rPr>
        <w:t>Применение рисуночных методик требует значительных временных затрат.</w:t>
      </w:r>
    </w:p>
    <w:p w:rsidR="009A03BF" w:rsidRPr="005C7A1D" w:rsidRDefault="009A03BF" w:rsidP="00E94AF0">
      <w:pPr>
        <w:keepNext/>
        <w:numPr>
          <w:ilvl w:val="0"/>
          <w:numId w:val="4"/>
        </w:numPr>
        <w:tabs>
          <w:tab w:val="clear" w:pos="735"/>
          <w:tab w:val="left" w:pos="426"/>
          <w:tab w:val="num" w:pos="851"/>
        </w:tabs>
        <w:suppressAutoHyphens w:val="0"/>
        <w:ind w:left="0" w:firstLine="0"/>
        <w:jc w:val="both"/>
        <w:rPr>
          <w:spacing w:val="-2"/>
        </w:rPr>
      </w:pPr>
      <w:r w:rsidRPr="005C7A1D">
        <w:rPr>
          <w:spacing w:val="-2"/>
        </w:rPr>
        <w:t>При проведении профориентационных экскурсий следует не отклоняться от их основной цели - показа существенных характеристик профессии, условий труда сп</w:t>
      </w:r>
      <w:r w:rsidRPr="005C7A1D">
        <w:rPr>
          <w:spacing w:val="-2"/>
        </w:rPr>
        <w:t>е</w:t>
      </w:r>
      <w:r w:rsidRPr="005C7A1D">
        <w:rPr>
          <w:spacing w:val="-2"/>
        </w:rPr>
        <w:t>циалистов.</w:t>
      </w:r>
    </w:p>
    <w:p w:rsidR="009A03BF" w:rsidRPr="005C7A1D" w:rsidRDefault="009A03BF" w:rsidP="00E94AF0">
      <w:pPr>
        <w:keepNext/>
        <w:numPr>
          <w:ilvl w:val="0"/>
          <w:numId w:val="4"/>
        </w:numPr>
        <w:tabs>
          <w:tab w:val="clear" w:pos="735"/>
          <w:tab w:val="left" w:pos="426"/>
          <w:tab w:val="num" w:pos="851"/>
        </w:tabs>
        <w:suppressAutoHyphens w:val="0"/>
        <w:ind w:left="0" w:firstLine="0"/>
        <w:jc w:val="both"/>
        <w:rPr>
          <w:spacing w:val="-2"/>
        </w:rPr>
      </w:pPr>
      <w:r w:rsidRPr="005C7A1D">
        <w:rPr>
          <w:spacing w:val="-2"/>
        </w:rPr>
        <w:t xml:space="preserve">При посещении массовых мероприятий – выставок, ярмарок и т.п. – необходимо разъяснить учащимся их общий смысл, нацелить на осознанное восприятие. </w:t>
      </w:r>
    </w:p>
    <w:p w:rsidR="00CA6582" w:rsidRPr="005C7A1D" w:rsidRDefault="009A03BF" w:rsidP="00E94AF0">
      <w:pPr>
        <w:keepNext/>
        <w:numPr>
          <w:ilvl w:val="0"/>
          <w:numId w:val="4"/>
        </w:numPr>
        <w:tabs>
          <w:tab w:val="clear" w:pos="735"/>
          <w:tab w:val="left" w:pos="426"/>
          <w:tab w:val="num" w:pos="851"/>
        </w:tabs>
        <w:suppressAutoHyphens w:val="0"/>
        <w:ind w:left="0" w:firstLine="0"/>
        <w:jc w:val="both"/>
        <w:rPr>
          <w:spacing w:val="-2"/>
        </w:rPr>
      </w:pPr>
      <w:r w:rsidRPr="005C7A1D">
        <w:rPr>
          <w:spacing w:val="-2"/>
        </w:rPr>
        <w:t>При прочих равных условиях следует отдавать предпочтение мероприятиям, проводимым вне стен учебного кабинета (в частности, экскурсиям), и мероприятиям с участием приглашенных сп</w:t>
      </w:r>
      <w:r w:rsidRPr="005C7A1D">
        <w:rPr>
          <w:spacing w:val="-2"/>
        </w:rPr>
        <w:t>е</w:t>
      </w:r>
      <w:r w:rsidRPr="005C7A1D">
        <w:rPr>
          <w:spacing w:val="-2"/>
        </w:rPr>
        <w:t>циалистов (например, работник - представитель профессии или специальности, врач-профпатолог, специалист Центра занятости населения, специалист Центра профориентации и психологической поддержки населения, про</w:t>
      </w:r>
      <w:r w:rsidRPr="005C7A1D">
        <w:rPr>
          <w:spacing w:val="-2"/>
        </w:rPr>
        <w:t>ф</w:t>
      </w:r>
      <w:r w:rsidRPr="005C7A1D">
        <w:rPr>
          <w:spacing w:val="-2"/>
        </w:rPr>
        <w:t>ориентаторы-волонтеры учреждений профессионального образования и др.). В подобных случаях срабатывает эффект новизны, эффект наглядности, эффект практической деятельности, эффект статусности/авторитетности, что оказывает значительное положительное во</w:t>
      </w:r>
      <w:r w:rsidRPr="005C7A1D">
        <w:rPr>
          <w:spacing w:val="-2"/>
        </w:rPr>
        <w:t>з</w:t>
      </w:r>
      <w:r w:rsidRPr="005C7A1D">
        <w:rPr>
          <w:spacing w:val="-2"/>
        </w:rPr>
        <w:t>действие на учащихся.</w:t>
      </w:r>
    </w:p>
    <w:p w:rsidR="00BF5847" w:rsidRPr="005C7A1D" w:rsidRDefault="00CA6582" w:rsidP="00E94AF0">
      <w:pPr>
        <w:keepNext/>
        <w:numPr>
          <w:ilvl w:val="0"/>
          <w:numId w:val="4"/>
        </w:numPr>
        <w:tabs>
          <w:tab w:val="clear" w:pos="735"/>
          <w:tab w:val="left" w:pos="426"/>
          <w:tab w:val="num" w:pos="851"/>
        </w:tabs>
        <w:suppressAutoHyphens w:val="0"/>
        <w:ind w:left="0" w:firstLine="0"/>
        <w:jc w:val="both"/>
        <w:rPr>
          <w:spacing w:val="-2"/>
        </w:rPr>
      </w:pPr>
      <w:r w:rsidRPr="005C7A1D">
        <w:rPr>
          <w:spacing w:val="-2"/>
        </w:rPr>
        <w:t xml:space="preserve"> П</w:t>
      </w:r>
      <w:r w:rsidR="00BF5847" w:rsidRPr="005C7A1D">
        <w:rPr>
          <w:spacing w:val="-2"/>
        </w:rPr>
        <w:t>о возможности нужно увеличивать долю совместной деятельности учащихся. Важно помнить, что на степень включенности учащихся в групповую работу сильно влияет их расположение в пр</w:t>
      </w:r>
      <w:r w:rsidR="00BF5847" w:rsidRPr="005C7A1D">
        <w:rPr>
          <w:spacing w:val="-2"/>
        </w:rPr>
        <w:t>о</w:t>
      </w:r>
      <w:r w:rsidR="00BF5847" w:rsidRPr="005C7A1D">
        <w:rPr>
          <w:spacing w:val="-2"/>
        </w:rPr>
        <w:t>странстве помещения.</w:t>
      </w:r>
    </w:p>
    <w:p w:rsidR="00BF5847" w:rsidRPr="005C7A1D" w:rsidRDefault="00BF5847" w:rsidP="00E94AF0">
      <w:pPr>
        <w:keepNext/>
        <w:suppressAutoHyphens w:val="0"/>
        <w:ind w:firstLine="709"/>
        <w:jc w:val="both"/>
        <w:rPr>
          <w:b/>
          <w:spacing w:val="-2"/>
        </w:rPr>
      </w:pPr>
      <w:r w:rsidRPr="005C7A1D">
        <w:rPr>
          <w:spacing w:val="-2"/>
        </w:rPr>
        <w:t>При классической схеме расположения учащихся в кабинете каждый из них способен вза</w:t>
      </w:r>
      <w:r w:rsidRPr="005C7A1D">
        <w:rPr>
          <w:spacing w:val="-2"/>
        </w:rPr>
        <w:t>и</w:t>
      </w:r>
      <w:r w:rsidRPr="005C7A1D">
        <w:rPr>
          <w:spacing w:val="-2"/>
        </w:rPr>
        <w:t>модействовать преимущественно с педагогом, только с ним он может иметь полноформатны</w:t>
      </w:r>
      <w:r w:rsidR="00AB0BE6" w:rsidRPr="005C7A1D">
        <w:rPr>
          <w:spacing w:val="-2"/>
        </w:rPr>
        <w:t>й виз</w:t>
      </w:r>
      <w:r w:rsidR="00AB0BE6" w:rsidRPr="005C7A1D">
        <w:rPr>
          <w:spacing w:val="-2"/>
        </w:rPr>
        <w:t>у</w:t>
      </w:r>
      <w:r w:rsidR="00AB0BE6" w:rsidRPr="005C7A1D">
        <w:rPr>
          <w:spacing w:val="-2"/>
        </w:rPr>
        <w:lastRenderedPageBreak/>
        <w:t xml:space="preserve">альный и речевой контакт. </w:t>
      </w:r>
      <w:r w:rsidRPr="005C7A1D">
        <w:rPr>
          <w:spacing w:val="-2"/>
        </w:rPr>
        <w:t>Такой вариант размещения учащихся не предполагает их</w:t>
      </w:r>
      <w:r w:rsidR="00AB0BE6" w:rsidRPr="005C7A1D">
        <w:rPr>
          <w:spacing w:val="-2"/>
        </w:rPr>
        <w:t xml:space="preserve"> активного </w:t>
      </w:r>
      <w:r w:rsidRPr="005C7A1D">
        <w:rPr>
          <w:spacing w:val="-2"/>
        </w:rPr>
        <w:t xml:space="preserve"> вз</w:t>
      </w:r>
      <w:r w:rsidRPr="005C7A1D">
        <w:rPr>
          <w:spacing w:val="-2"/>
        </w:rPr>
        <w:t>а</w:t>
      </w:r>
      <w:r w:rsidRPr="005C7A1D">
        <w:rPr>
          <w:spacing w:val="-2"/>
        </w:rPr>
        <w:t>имодействия.</w:t>
      </w:r>
      <w:r w:rsidRPr="005C7A1D">
        <w:rPr>
          <w:b/>
          <w:spacing w:val="-2"/>
        </w:rPr>
        <w:t xml:space="preserve"> </w:t>
      </w:r>
    </w:p>
    <w:p w:rsidR="00BF5847" w:rsidRPr="005C7A1D" w:rsidRDefault="00BF5847" w:rsidP="00E94AF0">
      <w:pPr>
        <w:keepNext/>
        <w:suppressAutoHyphens w:val="0"/>
        <w:ind w:firstLine="709"/>
        <w:jc w:val="both"/>
        <w:rPr>
          <w:spacing w:val="-2"/>
        </w:rPr>
      </w:pPr>
      <w:r w:rsidRPr="005C7A1D">
        <w:rPr>
          <w:spacing w:val="-2"/>
        </w:rPr>
        <w:t>Для организации полноценной совместной деятельности учащихся лучше прибегнуть к др</w:t>
      </w:r>
      <w:r w:rsidRPr="005C7A1D">
        <w:rPr>
          <w:spacing w:val="-2"/>
        </w:rPr>
        <w:t>у</w:t>
      </w:r>
      <w:r w:rsidRPr="005C7A1D">
        <w:rPr>
          <w:spacing w:val="-2"/>
        </w:rPr>
        <w:t>гому их взаимному расположению.</w:t>
      </w:r>
    </w:p>
    <w:p w:rsidR="00BF5847" w:rsidRPr="005C7A1D" w:rsidRDefault="00BF5847" w:rsidP="00E94AF0">
      <w:pPr>
        <w:keepNext/>
        <w:suppressAutoHyphens w:val="0"/>
        <w:ind w:firstLine="708"/>
        <w:jc w:val="both"/>
        <w:rPr>
          <w:spacing w:val="-2"/>
        </w:rPr>
      </w:pPr>
      <w:r w:rsidRPr="005C7A1D">
        <w:rPr>
          <w:spacing w:val="-2"/>
        </w:rPr>
        <w:t>Выбор подходящего для конкретной группы учащихся варианта расположения будет зав</w:t>
      </w:r>
      <w:r w:rsidRPr="005C7A1D">
        <w:rPr>
          <w:spacing w:val="-2"/>
        </w:rPr>
        <w:t>и</w:t>
      </w:r>
      <w:r w:rsidRPr="005C7A1D">
        <w:rPr>
          <w:spacing w:val="-2"/>
        </w:rPr>
        <w:t>сеть от:</w:t>
      </w:r>
    </w:p>
    <w:p w:rsidR="00BF5847" w:rsidRPr="005C7A1D" w:rsidRDefault="00BF5847" w:rsidP="00E94AF0">
      <w:pPr>
        <w:keepNext/>
        <w:numPr>
          <w:ilvl w:val="0"/>
          <w:numId w:val="25"/>
        </w:numPr>
        <w:suppressAutoHyphens w:val="0"/>
        <w:jc w:val="both"/>
        <w:rPr>
          <w:spacing w:val="-2"/>
        </w:rPr>
      </w:pPr>
      <w:r w:rsidRPr="005C7A1D">
        <w:rPr>
          <w:spacing w:val="-2"/>
        </w:rPr>
        <w:t>цели и характера проводимого мероприятия;</w:t>
      </w:r>
    </w:p>
    <w:p w:rsidR="00BF5847" w:rsidRPr="005C7A1D" w:rsidRDefault="00BF5847" w:rsidP="00E94AF0">
      <w:pPr>
        <w:keepNext/>
        <w:numPr>
          <w:ilvl w:val="0"/>
          <w:numId w:val="25"/>
        </w:numPr>
        <w:suppressAutoHyphens w:val="0"/>
        <w:jc w:val="both"/>
        <w:rPr>
          <w:spacing w:val="-2"/>
        </w:rPr>
      </w:pPr>
      <w:r w:rsidRPr="005C7A1D">
        <w:rPr>
          <w:spacing w:val="-2"/>
        </w:rPr>
        <w:t>количества участников;</w:t>
      </w:r>
    </w:p>
    <w:p w:rsidR="00BF5847" w:rsidRPr="005C7A1D" w:rsidRDefault="00BF5847" w:rsidP="00E94AF0">
      <w:pPr>
        <w:keepNext/>
        <w:numPr>
          <w:ilvl w:val="0"/>
          <w:numId w:val="24"/>
        </w:numPr>
        <w:suppressAutoHyphens w:val="0"/>
        <w:jc w:val="both"/>
        <w:rPr>
          <w:spacing w:val="-2"/>
        </w:rPr>
      </w:pPr>
      <w:r w:rsidRPr="005C7A1D">
        <w:rPr>
          <w:spacing w:val="-2"/>
        </w:rPr>
        <w:t xml:space="preserve">наличия необходимого оборудования. </w:t>
      </w:r>
    </w:p>
    <w:p w:rsidR="00BF5847" w:rsidRPr="005C7A1D" w:rsidRDefault="001D3792" w:rsidP="00E94AF0">
      <w:pPr>
        <w:keepNext/>
        <w:suppressAutoHyphens w:val="0"/>
        <w:ind w:firstLine="360"/>
        <w:jc w:val="both"/>
        <w:rPr>
          <w:spacing w:val="-2"/>
          <w:highlight w:val="green"/>
        </w:rPr>
      </w:pPr>
      <w:r>
        <w:rPr>
          <w:noProof/>
          <w:spacing w:val="-2"/>
          <w:lang w:eastAsia="ru-RU"/>
        </w:rPr>
        <mc:AlternateContent>
          <mc:Choice Requires="wps">
            <w:drawing>
              <wp:anchor distT="0" distB="0" distL="114300" distR="114300" simplePos="0" relativeHeight="251656192" behindDoc="0" locked="0" layoutInCell="1" allowOverlap="1">
                <wp:simplePos x="0" y="0"/>
                <wp:positionH relativeFrom="column">
                  <wp:posOffset>2899410</wp:posOffset>
                </wp:positionH>
                <wp:positionV relativeFrom="paragraph">
                  <wp:posOffset>394335</wp:posOffset>
                </wp:positionV>
                <wp:extent cx="76200" cy="85725"/>
                <wp:effectExtent l="9525" t="11430" r="9525" b="7620"/>
                <wp:wrapNone/>
                <wp:docPr id="6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228.3pt;margin-top:31.05pt;width:6pt;height: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"/>
            </w:pict>
          </mc:Fallback>
        </mc:AlternateContent>
      </w:r>
      <w:r w:rsidR="00BF5847" w:rsidRPr="005C7A1D">
        <w:rPr>
          <w:spacing w:val="-2"/>
        </w:rPr>
        <w:t>Различные схемы размещения учащихся имеют свои достоинства и недостатки, с которыми можно ознакомиться в нижеприведенной таблице</w:t>
      </w:r>
      <w:r w:rsidR="00635017" w:rsidRPr="005C7A1D">
        <w:rPr>
          <w:spacing w:val="-2"/>
        </w:rPr>
        <w:t xml:space="preserve"> </w:t>
      </w:r>
    </w:p>
    <w:tbl>
      <w:tblPr>
        <w:tblW w:w="10348" w:type="dxa"/>
        <w:tblInd w:w="108" w:type="dxa"/>
        <w:tblLayout w:type="fixed"/>
        <w:tblLook w:val="0000" w:firstRow="0" w:lastRow="0" w:firstColumn="0" w:lastColumn="0" w:noHBand="0" w:noVBand="0"/>
      </w:tblPr>
      <w:tblGrid>
        <w:gridCol w:w="2977"/>
        <w:gridCol w:w="3544"/>
        <w:gridCol w:w="3827"/>
      </w:tblGrid>
      <w:tr w:rsidR="00BF5847" w:rsidRPr="005C7A1D">
        <w:tc>
          <w:tcPr>
            <w:tcW w:w="2977" w:type="dxa"/>
            <w:tcBorders>
              <w:top w:val="single" w:sz="4" w:space="0" w:color="000000"/>
              <w:left w:val="single" w:sz="4" w:space="0" w:color="000000"/>
              <w:bottom w:val="single" w:sz="4" w:space="0" w:color="000000"/>
            </w:tcBorders>
            <w:shd w:val="clear" w:color="auto" w:fill="D9D9D9"/>
          </w:tcPr>
          <w:p w:rsidR="00BF5847" w:rsidRPr="005C7A1D" w:rsidRDefault="00BF5847" w:rsidP="00E94AF0">
            <w:pPr>
              <w:keepNext/>
              <w:suppressAutoHyphens w:val="0"/>
              <w:snapToGrid w:val="0"/>
              <w:jc w:val="center"/>
              <w:rPr>
                <w:b/>
                <w:spacing w:val="-2"/>
              </w:rPr>
            </w:pPr>
            <w:r w:rsidRPr="005C7A1D">
              <w:rPr>
                <w:b/>
                <w:spacing w:val="-2"/>
              </w:rPr>
              <w:t>Схема расположения</w:t>
            </w:r>
          </w:p>
        </w:tc>
        <w:tc>
          <w:tcPr>
            <w:tcW w:w="3544" w:type="dxa"/>
            <w:tcBorders>
              <w:top w:val="single" w:sz="4" w:space="0" w:color="000000"/>
              <w:left w:val="single" w:sz="4" w:space="0" w:color="000000"/>
              <w:bottom w:val="single" w:sz="4" w:space="0" w:color="000000"/>
            </w:tcBorders>
            <w:shd w:val="clear" w:color="auto" w:fill="D9D9D9"/>
          </w:tcPr>
          <w:p w:rsidR="00BF5847" w:rsidRPr="005C7A1D" w:rsidRDefault="00BF5847" w:rsidP="00E94AF0">
            <w:pPr>
              <w:keepNext/>
              <w:suppressAutoHyphens w:val="0"/>
              <w:snapToGrid w:val="0"/>
              <w:jc w:val="center"/>
              <w:rPr>
                <w:b/>
                <w:spacing w:val="-2"/>
              </w:rPr>
            </w:pPr>
            <w:r w:rsidRPr="005C7A1D">
              <w:rPr>
                <w:b/>
                <w:spacing w:val="-2"/>
              </w:rPr>
              <w:t>Преимущества использов</w:t>
            </w:r>
            <w:r w:rsidRPr="005C7A1D">
              <w:rPr>
                <w:b/>
                <w:spacing w:val="-2"/>
              </w:rPr>
              <w:t>а</w:t>
            </w:r>
            <w:r w:rsidRPr="005C7A1D">
              <w:rPr>
                <w:b/>
                <w:spacing w:val="-2"/>
              </w:rPr>
              <w:t>ния</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cPr>
          <w:p w:rsidR="00BF5847" w:rsidRPr="005C7A1D" w:rsidRDefault="00BF5847" w:rsidP="00E94AF0">
            <w:pPr>
              <w:keepNext/>
              <w:suppressAutoHyphens w:val="0"/>
              <w:snapToGrid w:val="0"/>
              <w:jc w:val="center"/>
              <w:rPr>
                <w:b/>
                <w:spacing w:val="-2"/>
              </w:rPr>
            </w:pPr>
            <w:r w:rsidRPr="005C7A1D">
              <w:rPr>
                <w:b/>
                <w:spacing w:val="-2"/>
              </w:rPr>
              <w:t>Ограничения использования</w:t>
            </w:r>
          </w:p>
        </w:tc>
      </w:tr>
      <w:tr w:rsidR="00BF5847" w:rsidRPr="005C7A1D">
        <w:tc>
          <w:tcPr>
            <w:tcW w:w="2977" w:type="dxa"/>
            <w:tcBorders>
              <w:top w:val="single" w:sz="4" w:space="0" w:color="000000"/>
              <w:left w:val="single" w:sz="4" w:space="0" w:color="000000"/>
              <w:bottom w:val="single" w:sz="4" w:space="0" w:color="000000"/>
            </w:tcBorders>
            <w:shd w:val="clear" w:color="auto" w:fill="D9D9D9"/>
          </w:tcPr>
          <w:p w:rsidR="00BF5847" w:rsidRPr="005C7A1D" w:rsidRDefault="00BF5847" w:rsidP="00E94AF0">
            <w:pPr>
              <w:keepNext/>
              <w:suppressAutoHyphens w:val="0"/>
              <w:snapToGrid w:val="0"/>
              <w:jc w:val="center"/>
              <w:rPr>
                <w:b/>
                <w:spacing w:val="-2"/>
              </w:rPr>
            </w:pPr>
            <w:r w:rsidRPr="005C7A1D">
              <w:rPr>
                <w:b/>
                <w:spacing w:val="-2"/>
              </w:rPr>
              <w:t xml:space="preserve">Квадрат </w:t>
            </w:r>
          </w:p>
          <w:p w:rsidR="00BF5847" w:rsidRPr="005C7A1D" w:rsidRDefault="001D3792" w:rsidP="00E94AF0">
            <w:pPr>
              <w:keepNext/>
              <w:suppressAutoHyphens w:val="0"/>
              <w:jc w:val="center"/>
              <w:rPr>
                <w:b/>
                <w:spacing w:val="-2"/>
                <w:lang w:val="ru-RU"/>
              </w:rPr>
            </w:pPr>
            <w:r>
              <w:rPr>
                <w:noProof/>
                <w:spacing w:val="-2"/>
                <w:lang w:eastAsia="ru-RU"/>
              </w:rPr>
              <w:drawing>
                <wp:anchor distT="0" distB="0" distL="114935" distR="114935" simplePos="0" relativeHeight="251653120" behindDoc="0" locked="0" layoutInCell="1" allowOverlap="1">
                  <wp:simplePos x="0" y="0"/>
                  <wp:positionH relativeFrom="column">
                    <wp:posOffset>549275</wp:posOffset>
                  </wp:positionH>
                  <wp:positionV relativeFrom="paragraph">
                    <wp:posOffset>635</wp:posOffset>
                  </wp:positionV>
                  <wp:extent cx="603250" cy="612775"/>
                  <wp:effectExtent l="0" t="0" r="6350" b="0"/>
                  <wp:wrapNone/>
                  <wp:docPr id="6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50" cy="612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44" w:type="dxa"/>
            <w:tcBorders>
              <w:top w:val="single" w:sz="4" w:space="0" w:color="000000"/>
              <w:left w:val="single" w:sz="4" w:space="0" w:color="000000"/>
              <w:bottom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Все места воспринимаются ра</w:t>
            </w:r>
            <w:r w:rsidRPr="005C7A1D">
              <w:rPr>
                <w:spacing w:val="-2"/>
              </w:rPr>
              <w:t>в</w:t>
            </w:r>
            <w:r w:rsidRPr="005C7A1D">
              <w:rPr>
                <w:spacing w:val="-2"/>
              </w:rPr>
              <w:t>ными по статусу. Применимо для большого количества учас</w:t>
            </w:r>
            <w:r w:rsidRPr="005C7A1D">
              <w:rPr>
                <w:spacing w:val="-2"/>
              </w:rPr>
              <w:t>т</w:t>
            </w:r>
            <w:r w:rsidRPr="005C7A1D">
              <w:rPr>
                <w:spacing w:val="-2"/>
              </w:rPr>
              <w:t>ников</w:t>
            </w:r>
          </w:p>
          <w:p w:rsidR="00F74CED" w:rsidRPr="005C7A1D" w:rsidRDefault="00F74CED" w:rsidP="00E94AF0">
            <w:pPr>
              <w:keepNext/>
              <w:suppressAutoHyphens w:val="0"/>
              <w:snapToGrid w:val="0"/>
              <w:jc w:val="both"/>
              <w:rPr>
                <w:spacing w:val="-2"/>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Трудно удерживать контакт глаз</w:t>
            </w:r>
            <w:r w:rsidRPr="005C7A1D">
              <w:rPr>
                <w:spacing w:val="-2"/>
              </w:rPr>
              <w:t>а</w:t>
            </w:r>
            <w:r w:rsidRPr="005C7A1D">
              <w:rPr>
                <w:spacing w:val="-2"/>
              </w:rPr>
              <w:t>ми со всеми участниками. Непр</w:t>
            </w:r>
            <w:r w:rsidRPr="005C7A1D">
              <w:rPr>
                <w:spacing w:val="-2"/>
              </w:rPr>
              <w:t>и</w:t>
            </w:r>
            <w:r w:rsidRPr="005C7A1D">
              <w:rPr>
                <w:spacing w:val="-2"/>
              </w:rPr>
              <w:t>годен для неформального взаим</w:t>
            </w:r>
            <w:r w:rsidRPr="005C7A1D">
              <w:rPr>
                <w:spacing w:val="-2"/>
              </w:rPr>
              <w:t>о</w:t>
            </w:r>
            <w:r w:rsidRPr="005C7A1D">
              <w:rPr>
                <w:spacing w:val="-2"/>
              </w:rPr>
              <w:t>действия</w:t>
            </w:r>
          </w:p>
        </w:tc>
      </w:tr>
      <w:tr w:rsidR="00BF5847" w:rsidRPr="005C7A1D">
        <w:tc>
          <w:tcPr>
            <w:tcW w:w="2977" w:type="dxa"/>
            <w:tcBorders>
              <w:top w:val="single" w:sz="4" w:space="0" w:color="000000"/>
              <w:left w:val="single" w:sz="4" w:space="0" w:color="000000"/>
              <w:bottom w:val="single" w:sz="4" w:space="0" w:color="000000"/>
            </w:tcBorders>
            <w:shd w:val="clear" w:color="auto" w:fill="D9D9D9"/>
          </w:tcPr>
          <w:p w:rsidR="00BF5847" w:rsidRPr="005C7A1D" w:rsidRDefault="00BF5847" w:rsidP="00E94AF0">
            <w:pPr>
              <w:keepNext/>
              <w:suppressAutoHyphens w:val="0"/>
              <w:snapToGrid w:val="0"/>
              <w:jc w:val="center"/>
              <w:rPr>
                <w:b/>
                <w:spacing w:val="-2"/>
              </w:rPr>
            </w:pPr>
            <w:r w:rsidRPr="005C7A1D">
              <w:rPr>
                <w:b/>
                <w:spacing w:val="-2"/>
              </w:rPr>
              <w:t>«Сплошной» квадрат</w:t>
            </w:r>
          </w:p>
          <w:p w:rsidR="00BF5847" w:rsidRPr="005C7A1D" w:rsidRDefault="001D3792" w:rsidP="00E94AF0">
            <w:pPr>
              <w:keepNext/>
              <w:suppressAutoHyphens w:val="0"/>
              <w:rPr>
                <w:b/>
                <w:spacing w:val="-2"/>
                <w:lang w:val="ru-RU"/>
              </w:rPr>
            </w:pPr>
            <w:r>
              <w:rPr>
                <w:noProof/>
                <w:spacing w:val="-2"/>
                <w:lang w:eastAsia="ru-RU"/>
              </w:rPr>
              <w:drawing>
                <wp:anchor distT="0" distB="0" distL="114935" distR="114935" simplePos="0" relativeHeight="251654144" behindDoc="0" locked="0" layoutInCell="1" allowOverlap="1">
                  <wp:simplePos x="0" y="0"/>
                  <wp:positionH relativeFrom="column">
                    <wp:posOffset>544195</wp:posOffset>
                  </wp:positionH>
                  <wp:positionV relativeFrom="paragraph">
                    <wp:posOffset>-2540</wp:posOffset>
                  </wp:positionV>
                  <wp:extent cx="588645" cy="619125"/>
                  <wp:effectExtent l="0" t="0" r="1905" b="9525"/>
                  <wp:wrapNone/>
                  <wp:docPr id="6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 cy="619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44" w:type="dxa"/>
            <w:tcBorders>
              <w:top w:val="single" w:sz="4" w:space="0" w:color="000000"/>
              <w:left w:val="single" w:sz="4" w:space="0" w:color="000000"/>
              <w:bottom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Увеличивает вовлеченность участников в процесс групп</w:t>
            </w:r>
            <w:r w:rsidRPr="005C7A1D">
              <w:rPr>
                <w:spacing w:val="-2"/>
              </w:rPr>
              <w:t>о</w:t>
            </w:r>
            <w:r w:rsidRPr="005C7A1D">
              <w:rPr>
                <w:spacing w:val="-2"/>
              </w:rPr>
              <w:t>вой работы</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Непригоден для неформального взаимодействия. Для эффекти</w:t>
            </w:r>
            <w:r w:rsidRPr="005C7A1D">
              <w:rPr>
                <w:spacing w:val="-2"/>
              </w:rPr>
              <w:t>в</w:t>
            </w:r>
            <w:r w:rsidRPr="005C7A1D">
              <w:rPr>
                <w:spacing w:val="-2"/>
              </w:rPr>
              <w:t>ного применения требуется большое пространство</w:t>
            </w:r>
          </w:p>
          <w:p w:rsidR="00F74CED" w:rsidRPr="005C7A1D" w:rsidRDefault="00F74CED" w:rsidP="00E94AF0">
            <w:pPr>
              <w:keepNext/>
              <w:suppressAutoHyphens w:val="0"/>
              <w:snapToGrid w:val="0"/>
              <w:jc w:val="both"/>
              <w:rPr>
                <w:spacing w:val="-2"/>
              </w:rPr>
            </w:pPr>
          </w:p>
        </w:tc>
      </w:tr>
      <w:tr w:rsidR="00BF5847" w:rsidRPr="005C7A1D">
        <w:tc>
          <w:tcPr>
            <w:tcW w:w="2977" w:type="dxa"/>
            <w:tcBorders>
              <w:top w:val="single" w:sz="4" w:space="0" w:color="000000"/>
              <w:left w:val="single" w:sz="4" w:space="0" w:color="000000"/>
              <w:bottom w:val="single" w:sz="4" w:space="0" w:color="000000"/>
            </w:tcBorders>
            <w:shd w:val="clear" w:color="auto" w:fill="D9D9D9"/>
          </w:tcPr>
          <w:p w:rsidR="00BF5847" w:rsidRPr="005C7A1D" w:rsidRDefault="00BF5847" w:rsidP="00E94AF0">
            <w:pPr>
              <w:keepNext/>
              <w:suppressAutoHyphens w:val="0"/>
              <w:snapToGrid w:val="0"/>
              <w:jc w:val="center"/>
              <w:rPr>
                <w:b/>
                <w:spacing w:val="-2"/>
              </w:rPr>
            </w:pPr>
            <w:r w:rsidRPr="005C7A1D">
              <w:rPr>
                <w:b/>
                <w:spacing w:val="-2"/>
              </w:rPr>
              <w:t>Прямоугольник</w:t>
            </w:r>
          </w:p>
          <w:p w:rsidR="00BF5847" w:rsidRPr="005C7A1D" w:rsidRDefault="001D3792" w:rsidP="00E94AF0">
            <w:pPr>
              <w:keepNext/>
              <w:suppressAutoHyphens w:val="0"/>
              <w:jc w:val="center"/>
              <w:rPr>
                <w:b/>
                <w:spacing w:val="-2"/>
                <w:lang w:val="ru-RU"/>
              </w:rPr>
            </w:pPr>
            <w:r>
              <w:rPr>
                <w:noProof/>
                <w:spacing w:val="-2"/>
                <w:lang w:eastAsia="ru-RU"/>
              </w:rPr>
              <w:drawing>
                <wp:anchor distT="0" distB="0" distL="114935" distR="114935" simplePos="0" relativeHeight="251655168" behindDoc="0" locked="0" layoutInCell="1" allowOverlap="1">
                  <wp:simplePos x="0" y="0"/>
                  <wp:positionH relativeFrom="column">
                    <wp:posOffset>572135</wp:posOffset>
                  </wp:positionH>
                  <wp:positionV relativeFrom="paragraph">
                    <wp:posOffset>28575</wp:posOffset>
                  </wp:positionV>
                  <wp:extent cx="594995" cy="783590"/>
                  <wp:effectExtent l="0" t="0" r="0" b="0"/>
                  <wp:wrapNone/>
                  <wp:docPr id="6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95" cy="783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44" w:type="dxa"/>
            <w:tcBorders>
              <w:top w:val="single" w:sz="4" w:space="0" w:color="000000"/>
              <w:left w:val="single" w:sz="4" w:space="0" w:color="000000"/>
              <w:bottom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 xml:space="preserve">Позволяет разместить большое количество </w:t>
            </w:r>
            <w:r w:rsidR="005276B3" w:rsidRPr="005C7A1D">
              <w:rPr>
                <w:spacing w:val="-2"/>
              </w:rPr>
              <w:t>участников</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Трудность обзора. Короткие ст</w:t>
            </w:r>
            <w:r w:rsidRPr="005C7A1D">
              <w:rPr>
                <w:spacing w:val="-2"/>
              </w:rPr>
              <w:t>о</w:t>
            </w:r>
            <w:r w:rsidRPr="005C7A1D">
              <w:rPr>
                <w:spacing w:val="-2"/>
              </w:rPr>
              <w:t>роны прямоугольника создают «позицию власти», что может пр</w:t>
            </w:r>
            <w:r w:rsidRPr="005C7A1D">
              <w:rPr>
                <w:spacing w:val="-2"/>
              </w:rPr>
              <w:t>и</w:t>
            </w:r>
            <w:r w:rsidRPr="005C7A1D">
              <w:rPr>
                <w:spacing w:val="-2"/>
              </w:rPr>
              <w:t>вести к положению неравенства участников</w:t>
            </w:r>
          </w:p>
          <w:p w:rsidR="00F74CED" w:rsidRPr="005C7A1D" w:rsidRDefault="00F74CED" w:rsidP="00E94AF0">
            <w:pPr>
              <w:keepNext/>
              <w:suppressAutoHyphens w:val="0"/>
              <w:snapToGrid w:val="0"/>
              <w:jc w:val="both"/>
              <w:rPr>
                <w:spacing w:val="-2"/>
              </w:rPr>
            </w:pPr>
          </w:p>
        </w:tc>
      </w:tr>
      <w:tr w:rsidR="00BF5847" w:rsidRPr="005C7A1D">
        <w:tc>
          <w:tcPr>
            <w:tcW w:w="2977" w:type="dxa"/>
            <w:tcBorders>
              <w:top w:val="single" w:sz="4" w:space="0" w:color="000000"/>
              <w:left w:val="single" w:sz="4" w:space="0" w:color="000000"/>
              <w:bottom w:val="single" w:sz="4" w:space="0" w:color="000000"/>
            </w:tcBorders>
            <w:shd w:val="clear" w:color="auto" w:fill="D9D9D9"/>
          </w:tcPr>
          <w:p w:rsidR="00BF5847" w:rsidRPr="005C7A1D" w:rsidRDefault="00BF5847" w:rsidP="00E94AF0">
            <w:pPr>
              <w:keepNext/>
              <w:suppressAutoHyphens w:val="0"/>
              <w:snapToGrid w:val="0"/>
              <w:jc w:val="center"/>
              <w:rPr>
                <w:b/>
                <w:spacing w:val="-2"/>
              </w:rPr>
            </w:pPr>
            <w:r w:rsidRPr="005C7A1D">
              <w:rPr>
                <w:b/>
                <w:spacing w:val="-2"/>
              </w:rPr>
              <w:t xml:space="preserve">Ряды </w:t>
            </w:r>
          </w:p>
          <w:p w:rsidR="00BF5847" w:rsidRPr="005C7A1D" w:rsidRDefault="001D3792" w:rsidP="00E94AF0">
            <w:pPr>
              <w:keepNext/>
              <w:suppressAutoHyphens w:val="0"/>
              <w:jc w:val="center"/>
              <w:rPr>
                <w:b/>
                <w:spacing w:val="-2"/>
                <w:lang w:val="ru-RU"/>
              </w:rPr>
            </w:pPr>
            <w:r>
              <w:rPr>
                <w:noProof/>
                <w:spacing w:val="-2"/>
                <w:lang w:eastAsia="ru-RU"/>
              </w:rPr>
              <w:drawing>
                <wp:anchor distT="0" distB="0" distL="114935" distR="114935" simplePos="0" relativeHeight="251645952" behindDoc="0" locked="0" layoutInCell="1" allowOverlap="1">
                  <wp:simplePos x="0" y="0"/>
                  <wp:positionH relativeFrom="column">
                    <wp:posOffset>306070</wp:posOffset>
                  </wp:positionH>
                  <wp:positionV relativeFrom="paragraph">
                    <wp:posOffset>1270</wp:posOffset>
                  </wp:positionV>
                  <wp:extent cx="1142365" cy="480060"/>
                  <wp:effectExtent l="0" t="0" r="635" b="0"/>
                  <wp:wrapNone/>
                  <wp:docPr id="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2365" cy="480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noProof/>
                <w:spacing w:val="-2"/>
                <w:lang w:eastAsia="ru-RU"/>
              </w:rPr>
              <mc:AlternateContent>
                <mc:Choice Requires="wps">
                  <w:drawing>
                    <wp:anchor distT="0" distB="0" distL="114300" distR="114300" simplePos="0" relativeHeight="251658240" behindDoc="0" locked="0" layoutInCell="1" allowOverlap="1">
                      <wp:simplePos x="0" y="0"/>
                      <wp:positionH relativeFrom="column">
                        <wp:posOffset>570230</wp:posOffset>
                      </wp:positionH>
                      <wp:positionV relativeFrom="paragraph">
                        <wp:posOffset>585470</wp:posOffset>
                      </wp:positionV>
                      <wp:extent cx="66675" cy="57150"/>
                      <wp:effectExtent l="6350" t="5715" r="12700" b="13335"/>
                      <wp:wrapNone/>
                      <wp:docPr id="6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44.9pt;margin-top:46.1pt;width:5.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" fillcolor="black"/>
                  </w:pict>
                </mc:Fallback>
              </mc:AlternateContent>
            </w:r>
          </w:p>
        </w:tc>
        <w:tc>
          <w:tcPr>
            <w:tcW w:w="3544" w:type="dxa"/>
            <w:tcBorders>
              <w:top w:val="single" w:sz="4" w:space="0" w:color="000000"/>
              <w:left w:val="single" w:sz="4" w:space="0" w:color="000000"/>
              <w:bottom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 xml:space="preserve">Официальность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Трудность обзора. Снижает вовл</w:t>
            </w:r>
            <w:r w:rsidRPr="005C7A1D">
              <w:rPr>
                <w:spacing w:val="-2"/>
              </w:rPr>
              <w:t>е</w:t>
            </w:r>
            <w:r w:rsidRPr="005C7A1D">
              <w:rPr>
                <w:spacing w:val="-2"/>
              </w:rPr>
              <w:t>ченность участников в процесс р</w:t>
            </w:r>
            <w:r w:rsidRPr="005C7A1D">
              <w:rPr>
                <w:spacing w:val="-2"/>
              </w:rPr>
              <w:t>а</w:t>
            </w:r>
            <w:r w:rsidRPr="005C7A1D">
              <w:rPr>
                <w:spacing w:val="-2"/>
              </w:rPr>
              <w:t>боты</w:t>
            </w:r>
          </w:p>
          <w:p w:rsidR="00F74CED" w:rsidRPr="005C7A1D" w:rsidRDefault="00F74CED" w:rsidP="00E94AF0">
            <w:pPr>
              <w:keepNext/>
              <w:suppressAutoHyphens w:val="0"/>
              <w:snapToGrid w:val="0"/>
              <w:jc w:val="both"/>
              <w:rPr>
                <w:spacing w:val="-2"/>
              </w:rPr>
            </w:pPr>
          </w:p>
        </w:tc>
      </w:tr>
      <w:tr w:rsidR="00BF5847" w:rsidRPr="005C7A1D">
        <w:tc>
          <w:tcPr>
            <w:tcW w:w="2977" w:type="dxa"/>
            <w:tcBorders>
              <w:top w:val="single" w:sz="4" w:space="0" w:color="000000"/>
              <w:left w:val="single" w:sz="4" w:space="0" w:color="000000"/>
              <w:bottom w:val="single" w:sz="4" w:space="0" w:color="000000"/>
            </w:tcBorders>
            <w:shd w:val="clear" w:color="auto" w:fill="D9D9D9"/>
          </w:tcPr>
          <w:p w:rsidR="00BF5847" w:rsidRPr="005C7A1D" w:rsidRDefault="00BF5847" w:rsidP="00E94AF0">
            <w:pPr>
              <w:keepNext/>
              <w:suppressAutoHyphens w:val="0"/>
              <w:snapToGrid w:val="0"/>
              <w:jc w:val="center"/>
              <w:rPr>
                <w:b/>
                <w:spacing w:val="-2"/>
              </w:rPr>
            </w:pPr>
            <w:r w:rsidRPr="005C7A1D">
              <w:rPr>
                <w:b/>
                <w:spacing w:val="-2"/>
              </w:rPr>
              <w:t>«Ёлочка»</w:t>
            </w:r>
          </w:p>
          <w:p w:rsidR="005276B3" w:rsidRPr="005C7A1D" w:rsidRDefault="001D3792" w:rsidP="00E94AF0">
            <w:pPr>
              <w:keepNext/>
              <w:suppressAutoHyphens w:val="0"/>
              <w:jc w:val="center"/>
              <w:rPr>
                <w:b/>
                <w:spacing w:val="-2"/>
              </w:rPr>
            </w:pPr>
            <w:r>
              <w:rPr>
                <w:noProof/>
                <w:spacing w:val="-2"/>
                <w:lang w:eastAsia="ru-RU"/>
              </w:rPr>
              <w:drawing>
                <wp:anchor distT="0" distB="0" distL="114935" distR="114935" simplePos="0" relativeHeight="251646976" behindDoc="0" locked="0" layoutInCell="1" allowOverlap="1">
                  <wp:simplePos x="0" y="0"/>
                  <wp:positionH relativeFrom="column">
                    <wp:posOffset>359410</wp:posOffset>
                  </wp:positionH>
                  <wp:positionV relativeFrom="paragraph">
                    <wp:posOffset>107315</wp:posOffset>
                  </wp:positionV>
                  <wp:extent cx="1068070" cy="584200"/>
                  <wp:effectExtent l="0" t="0" r="0" b="6350"/>
                  <wp:wrapNone/>
                  <wp:docPr id="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070" cy="584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276B3" w:rsidRPr="005C7A1D" w:rsidRDefault="005276B3" w:rsidP="00E94AF0">
            <w:pPr>
              <w:keepNext/>
              <w:suppressAutoHyphens w:val="0"/>
              <w:jc w:val="center"/>
              <w:rPr>
                <w:b/>
                <w:spacing w:val="-2"/>
              </w:rPr>
            </w:pPr>
          </w:p>
          <w:p w:rsidR="005276B3" w:rsidRPr="005C7A1D" w:rsidRDefault="005276B3" w:rsidP="00E94AF0">
            <w:pPr>
              <w:keepNext/>
              <w:suppressAutoHyphens w:val="0"/>
              <w:jc w:val="center"/>
              <w:rPr>
                <w:b/>
                <w:spacing w:val="-2"/>
              </w:rPr>
            </w:pPr>
          </w:p>
          <w:p w:rsidR="005276B3" w:rsidRPr="005C7A1D" w:rsidRDefault="001D3792" w:rsidP="00E94AF0">
            <w:pPr>
              <w:keepNext/>
              <w:suppressAutoHyphens w:val="0"/>
              <w:jc w:val="center"/>
              <w:rPr>
                <w:b/>
                <w:spacing w:val="-2"/>
              </w:rPr>
            </w:pPr>
            <w:r>
              <w:rPr>
                <w:b/>
                <w:noProof/>
                <w:spacing w:val="-2"/>
                <w:lang w:eastAsia="ru-RU"/>
              </w:rPr>
              <mc:AlternateContent>
                <mc:Choice Requires="wps">
                  <w:drawing>
                    <wp:anchor distT="0" distB="0" distL="114300" distR="114300" simplePos="0" relativeHeight="251657216" behindDoc="0" locked="0" layoutInCell="1" allowOverlap="1">
                      <wp:simplePos x="0" y="0"/>
                      <wp:positionH relativeFrom="column">
                        <wp:posOffset>554355</wp:posOffset>
                      </wp:positionH>
                      <wp:positionV relativeFrom="paragraph">
                        <wp:posOffset>161925</wp:posOffset>
                      </wp:positionV>
                      <wp:extent cx="66675" cy="57150"/>
                      <wp:effectExtent l="9525" t="5715" r="9525" b="13335"/>
                      <wp:wrapNone/>
                      <wp:docPr id="58"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43.65pt;margin-top:12.75pt;width:5.2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" fillcolor="black"/>
                  </w:pict>
                </mc:Fallback>
              </mc:AlternateContent>
            </w:r>
          </w:p>
          <w:p w:rsidR="00BF5847" w:rsidRPr="005C7A1D" w:rsidRDefault="00BF5847" w:rsidP="00E94AF0">
            <w:pPr>
              <w:keepNext/>
              <w:suppressAutoHyphens w:val="0"/>
              <w:jc w:val="center"/>
              <w:rPr>
                <w:b/>
                <w:spacing w:val="-2"/>
                <w:lang w:val="ru-RU"/>
              </w:rPr>
            </w:pPr>
          </w:p>
        </w:tc>
        <w:tc>
          <w:tcPr>
            <w:tcW w:w="3544" w:type="dxa"/>
            <w:tcBorders>
              <w:top w:val="single" w:sz="4" w:space="0" w:color="000000"/>
              <w:left w:val="single" w:sz="4" w:space="0" w:color="000000"/>
              <w:bottom w:val="single" w:sz="4" w:space="0" w:color="000000"/>
            </w:tcBorders>
            <w:shd w:val="clear" w:color="auto" w:fill="auto"/>
          </w:tcPr>
          <w:p w:rsidR="00BF5847" w:rsidRPr="005C7A1D" w:rsidRDefault="00BF5847" w:rsidP="00E94AF0">
            <w:pPr>
              <w:keepNext/>
              <w:suppressAutoHyphens w:val="0"/>
              <w:jc w:val="both"/>
              <w:rPr>
                <w:spacing w:val="-2"/>
              </w:rPr>
            </w:pPr>
            <w:r w:rsidRPr="005C7A1D">
              <w:rPr>
                <w:spacing w:val="-2"/>
              </w:rPr>
              <w:t>Позволяет взаимодействовать между «столами» и «рядами». Создание «командного» чу</w:t>
            </w:r>
            <w:r w:rsidRPr="005C7A1D">
              <w:rPr>
                <w:spacing w:val="-2"/>
              </w:rPr>
              <w:t>в</w:t>
            </w:r>
            <w:r w:rsidRPr="005C7A1D">
              <w:rPr>
                <w:spacing w:val="-2"/>
              </w:rPr>
              <w:t>ства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F5847" w:rsidRPr="005C7A1D" w:rsidRDefault="00BF5847" w:rsidP="00E94AF0">
            <w:pPr>
              <w:keepNext/>
              <w:suppressAutoHyphens w:val="0"/>
              <w:jc w:val="both"/>
              <w:rPr>
                <w:spacing w:val="-2"/>
              </w:rPr>
            </w:pPr>
            <w:r w:rsidRPr="005C7A1D">
              <w:rPr>
                <w:spacing w:val="-2"/>
              </w:rPr>
              <w:t>Может привести к противосто</w:t>
            </w:r>
            <w:r w:rsidRPr="005C7A1D">
              <w:rPr>
                <w:spacing w:val="-2"/>
              </w:rPr>
              <w:t>я</w:t>
            </w:r>
            <w:r w:rsidRPr="005C7A1D">
              <w:rPr>
                <w:spacing w:val="-2"/>
              </w:rPr>
              <w:t>нию</w:t>
            </w:r>
            <w:r w:rsidR="00F74CED" w:rsidRPr="005C7A1D">
              <w:rPr>
                <w:spacing w:val="-2"/>
              </w:rPr>
              <w:t>, возникновению соревнов</w:t>
            </w:r>
            <w:r w:rsidR="00F74CED" w:rsidRPr="005C7A1D">
              <w:rPr>
                <w:spacing w:val="-2"/>
              </w:rPr>
              <w:t>а</w:t>
            </w:r>
            <w:r w:rsidR="00F74CED" w:rsidRPr="005C7A1D">
              <w:rPr>
                <w:spacing w:val="-2"/>
              </w:rPr>
              <w:t>тельно</w:t>
            </w:r>
            <w:r w:rsidRPr="005C7A1D">
              <w:rPr>
                <w:spacing w:val="-2"/>
              </w:rPr>
              <w:t>го настроя</w:t>
            </w:r>
          </w:p>
        </w:tc>
      </w:tr>
      <w:tr w:rsidR="00BF5847" w:rsidRPr="005C7A1D">
        <w:tc>
          <w:tcPr>
            <w:tcW w:w="2977" w:type="dxa"/>
            <w:tcBorders>
              <w:top w:val="single" w:sz="4" w:space="0" w:color="000000"/>
              <w:left w:val="single" w:sz="4" w:space="0" w:color="000000"/>
              <w:bottom w:val="single" w:sz="4" w:space="0" w:color="000000"/>
            </w:tcBorders>
            <w:shd w:val="clear" w:color="auto" w:fill="D9D9D9"/>
          </w:tcPr>
          <w:p w:rsidR="00BF5847" w:rsidRPr="005C7A1D" w:rsidRDefault="001D3792" w:rsidP="00E94AF0">
            <w:pPr>
              <w:keepNext/>
              <w:suppressAutoHyphens w:val="0"/>
              <w:snapToGrid w:val="0"/>
              <w:jc w:val="center"/>
              <w:rPr>
                <w:b/>
                <w:spacing w:val="-2"/>
              </w:rPr>
            </w:pPr>
            <w:r>
              <w:rPr>
                <w:noProof/>
                <w:spacing w:val="-2"/>
                <w:lang w:eastAsia="ru-RU"/>
              </w:rPr>
              <w:drawing>
                <wp:anchor distT="0" distB="0" distL="114935" distR="114935" simplePos="0" relativeHeight="251651072" behindDoc="0" locked="0" layoutInCell="1" allowOverlap="1">
                  <wp:simplePos x="0" y="0"/>
                  <wp:positionH relativeFrom="column">
                    <wp:posOffset>1036320</wp:posOffset>
                  </wp:positionH>
                  <wp:positionV relativeFrom="paragraph">
                    <wp:posOffset>328930</wp:posOffset>
                  </wp:positionV>
                  <wp:extent cx="541655" cy="532765"/>
                  <wp:effectExtent l="0" t="0" r="0" b="635"/>
                  <wp:wrapNone/>
                  <wp:docPr id="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655" cy="532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F5847" w:rsidRPr="005C7A1D">
              <w:rPr>
                <w:b/>
                <w:spacing w:val="-2"/>
                <w:lang w:val="en-US"/>
              </w:rPr>
              <w:t>U</w:t>
            </w:r>
            <w:r w:rsidR="00BF5847" w:rsidRPr="005C7A1D">
              <w:rPr>
                <w:b/>
                <w:spacing w:val="-2"/>
              </w:rPr>
              <w:t xml:space="preserve">-образное и </w:t>
            </w:r>
            <w:r w:rsidR="00BF5847" w:rsidRPr="005C7A1D">
              <w:rPr>
                <w:b/>
                <w:spacing w:val="-2"/>
                <w:lang w:val="en-US"/>
              </w:rPr>
              <w:t>V</w:t>
            </w:r>
            <w:r w:rsidR="00BF5847" w:rsidRPr="005C7A1D">
              <w:rPr>
                <w:b/>
                <w:spacing w:val="-2"/>
              </w:rPr>
              <w:t>- обра</w:t>
            </w:r>
            <w:r w:rsidR="00BF5847" w:rsidRPr="005C7A1D">
              <w:rPr>
                <w:b/>
                <w:spacing w:val="-2"/>
              </w:rPr>
              <w:t>з</w:t>
            </w:r>
            <w:r w:rsidR="00BF5847" w:rsidRPr="005C7A1D">
              <w:rPr>
                <w:b/>
                <w:spacing w:val="-2"/>
              </w:rPr>
              <w:t>ное расположение</w:t>
            </w:r>
          </w:p>
          <w:p w:rsidR="00BF5847" w:rsidRPr="005C7A1D" w:rsidRDefault="001D3792" w:rsidP="00E94AF0">
            <w:pPr>
              <w:keepNext/>
              <w:suppressAutoHyphens w:val="0"/>
              <w:jc w:val="center"/>
              <w:rPr>
                <w:b/>
                <w:spacing w:val="-2"/>
                <w:lang w:val="ru-RU"/>
              </w:rPr>
            </w:pPr>
            <w:r>
              <w:rPr>
                <w:noProof/>
                <w:spacing w:val="-2"/>
                <w:lang w:eastAsia="ru-RU"/>
              </w:rPr>
              <w:drawing>
                <wp:anchor distT="0" distB="0" distL="114935" distR="114935" simplePos="0" relativeHeight="251650048" behindDoc="0" locked="0" layoutInCell="1" allowOverlap="1">
                  <wp:simplePos x="0" y="0"/>
                  <wp:positionH relativeFrom="column">
                    <wp:posOffset>271145</wp:posOffset>
                  </wp:positionH>
                  <wp:positionV relativeFrom="paragraph">
                    <wp:posOffset>-635</wp:posOffset>
                  </wp:positionV>
                  <wp:extent cx="482600" cy="512445"/>
                  <wp:effectExtent l="0" t="0" r="0" b="1905"/>
                  <wp:wrapNone/>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600" cy="512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5847" w:rsidRPr="005C7A1D" w:rsidRDefault="00BF5847" w:rsidP="00E94AF0">
            <w:pPr>
              <w:keepNext/>
              <w:suppressAutoHyphens w:val="0"/>
              <w:jc w:val="center"/>
              <w:rPr>
                <w:b/>
                <w:spacing w:val="-2"/>
              </w:rPr>
            </w:pPr>
          </w:p>
          <w:p w:rsidR="00BF5847" w:rsidRPr="005C7A1D" w:rsidRDefault="00BF5847" w:rsidP="00E94AF0">
            <w:pPr>
              <w:keepNext/>
              <w:suppressAutoHyphens w:val="0"/>
              <w:jc w:val="center"/>
              <w:rPr>
                <w:b/>
                <w:spacing w:val="-2"/>
              </w:rPr>
            </w:pPr>
          </w:p>
        </w:tc>
        <w:tc>
          <w:tcPr>
            <w:tcW w:w="3544" w:type="dxa"/>
            <w:tcBorders>
              <w:top w:val="single" w:sz="4" w:space="0" w:color="000000"/>
              <w:left w:val="single" w:sz="4" w:space="0" w:color="000000"/>
              <w:bottom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Позволяет педагогу передв</w:t>
            </w:r>
            <w:r w:rsidRPr="005C7A1D">
              <w:rPr>
                <w:spacing w:val="-2"/>
              </w:rPr>
              <w:t>и</w:t>
            </w:r>
            <w:r w:rsidRPr="005C7A1D">
              <w:rPr>
                <w:spacing w:val="-2"/>
              </w:rPr>
              <w:t>гаться внутри группы, давать индивидуальные консульт</w:t>
            </w:r>
            <w:r w:rsidRPr="005C7A1D">
              <w:rPr>
                <w:spacing w:val="-2"/>
              </w:rPr>
              <w:t>а</w:t>
            </w:r>
            <w:r w:rsidRPr="005C7A1D">
              <w:rPr>
                <w:spacing w:val="-2"/>
              </w:rPr>
              <w:t>ции и рекомендации</w:t>
            </w:r>
          </w:p>
          <w:p w:rsidR="00780CB0" w:rsidRPr="005C7A1D" w:rsidRDefault="00780CB0" w:rsidP="00E94AF0">
            <w:pPr>
              <w:keepNext/>
              <w:suppressAutoHyphens w:val="0"/>
              <w:snapToGrid w:val="0"/>
              <w:jc w:val="both"/>
              <w:rPr>
                <w:spacing w:val="-2"/>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Подходит только для малых и средних групп</w:t>
            </w:r>
          </w:p>
        </w:tc>
      </w:tr>
      <w:tr w:rsidR="00BF5847" w:rsidRPr="005C7A1D">
        <w:tc>
          <w:tcPr>
            <w:tcW w:w="2977" w:type="dxa"/>
            <w:tcBorders>
              <w:top w:val="single" w:sz="4" w:space="0" w:color="000000"/>
              <w:left w:val="single" w:sz="4" w:space="0" w:color="000000"/>
              <w:bottom w:val="single" w:sz="4" w:space="0" w:color="000000"/>
            </w:tcBorders>
            <w:shd w:val="clear" w:color="auto" w:fill="D9D9D9"/>
          </w:tcPr>
          <w:p w:rsidR="00BF5847" w:rsidRPr="005C7A1D" w:rsidRDefault="00BF5847" w:rsidP="00E94AF0">
            <w:pPr>
              <w:keepNext/>
              <w:suppressAutoHyphens w:val="0"/>
              <w:snapToGrid w:val="0"/>
              <w:jc w:val="center"/>
              <w:rPr>
                <w:b/>
                <w:spacing w:val="-2"/>
              </w:rPr>
            </w:pPr>
            <w:r w:rsidRPr="005C7A1D">
              <w:rPr>
                <w:b/>
                <w:spacing w:val="-2"/>
              </w:rPr>
              <w:t>«Бистро»</w:t>
            </w:r>
          </w:p>
          <w:p w:rsidR="00BF5847" w:rsidRPr="005C7A1D" w:rsidRDefault="001D3792" w:rsidP="00E94AF0">
            <w:pPr>
              <w:keepNext/>
              <w:suppressAutoHyphens w:val="0"/>
              <w:jc w:val="center"/>
              <w:rPr>
                <w:b/>
                <w:spacing w:val="-2"/>
                <w:lang w:val="ru-RU"/>
              </w:rPr>
            </w:pPr>
            <w:r>
              <w:rPr>
                <w:noProof/>
                <w:spacing w:val="-2"/>
                <w:lang w:eastAsia="ru-RU"/>
              </w:rPr>
              <w:drawing>
                <wp:anchor distT="0" distB="0" distL="114935" distR="114935" simplePos="0" relativeHeight="251648000" behindDoc="0" locked="0" layoutInCell="1" allowOverlap="1">
                  <wp:simplePos x="0" y="0"/>
                  <wp:positionH relativeFrom="column">
                    <wp:posOffset>369570</wp:posOffset>
                  </wp:positionH>
                  <wp:positionV relativeFrom="paragraph">
                    <wp:posOffset>-3810</wp:posOffset>
                  </wp:positionV>
                  <wp:extent cx="1028065" cy="488315"/>
                  <wp:effectExtent l="0" t="0" r="635" b="6985"/>
                  <wp:wrapNone/>
                  <wp:docPr id="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065" cy="488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5847" w:rsidRPr="005C7A1D" w:rsidRDefault="00BF5847" w:rsidP="00E94AF0">
            <w:pPr>
              <w:keepNext/>
              <w:suppressAutoHyphens w:val="0"/>
              <w:jc w:val="center"/>
              <w:rPr>
                <w:b/>
                <w:spacing w:val="-2"/>
              </w:rPr>
            </w:pPr>
          </w:p>
          <w:p w:rsidR="00BF5847" w:rsidRPr="005C7A1D" w:rsidRDefault="001D3792" w:rsidP="00E94AF0">
            <w:pPr>
              <w:keepNext/>
              <w:suppressAutoHyphens w:val="0"/>
              <w:jc w:val="center"/>
              <w:rPr>
                <w:b/>
                <w:spacing w:val="-2"/>
                <w:lang w:val="ru-RU"/>
              </w:rPr>
            </w:pPr>
            <w:r>
              <w:rPr>
                <w:noProof/>
                <w:spacing w:val="-2"/>
                <w:lang w:eastAsia="ru-RU"/>
              </w:rPr>
              <w:drawing>
                <wp:anchor distT="0" distB="0" distL="114935" distR="114935" simplePos="0" relativeHeight="251649024" behindDoc="0" locked="0" layoutInCell="1" allowOverlap="1">
                  <wp:simplePos x="0" y="0"/>
                  <wp:positionH relativeFrom="column">
                    <wp:posOffset>369570</wp:posOffset>
                  </wp:positionH>
                  <wp:positionV relativeFrom="paragraph">
                    <wp:posOffset>60960</wp:posOffset>
                  </wp:positionV>
                  <wp:extent cx="1042035" cy="464185"/>
                  <wp:effectExtent l="0" t="0" r="5715" b="0"/>
                  <wp:wrapNone/>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2035" cy="464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44" w:type="dxa"/>
            <w:tcBorders>
              <w:top w:val="single" w:sz="4" w:space="0" w:color="000000"/>
              <w:left w:val="single" w:sz="4" w:space="0" w:color="000000"/>
              <w:bottom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Подходит для неформального взаимодействия, для ситуаций, когда за столами решаются ра</w:t>
            </w:r>
            <w:r w:rsidRPr="005C7A1D">
              <w:rPr>
                <w:spacing w:val="-2"/>
              </w:rPr>
              <w:t>з</w:t>
            </w:r>
            <w:r w:rsidRPr="005C7A1D">
              <w:rPr>
                <w:spacing w:val="-2"/>
              </w:rPr>
              <w:t>ные задачи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Могут возникнуть трудности с контролированием деятельности групп. Не подходит для пр</w:t>
            </w:r>
            <w:r w:rsidRPr="005C7A1D">
              <w:rPr>
                <w:spacing w:val="-2"/>
              </w:rPr>
              <w:t>о</w:t>
            </w:r>
            <w:r w:rsidRPr="005C7A1D">
              <w:rPr>
                <w:spacing w:val="-2"/>
              </w:rPr>
              <w:t>грамм, требующих контакта глаз всех участников</w:t>
            </w:r>
          </w:p>
          <w:p w:rsidR="00780CB0" w:rsidRPr="005C7A1D" w:rsidRDefault="00780CB0" w:rsidP="00E94AF0">
            <w:pPr>
              <w:keepNext/>
              <w:suppressAutoHyphens w:val="0"/>
              <w:snapToGrid w:val="0"/>
              <w:jc w:val="both"/>
              <w:rPr>
                <w:spacing w:val="-2"/>
              </w:rPr>
            </w:pPr>
          </w:p>
        </w:tc>
      </w:tr>
      <w:tr w:rsidR="00BF5847" w:rsidRPr="005C7A1D">
        <w:tc>
          <w:tcPr>
            <w:tcW w:w="2977" w:type="dxa"/>
            <w:tcBorders>
              <w:top w:val="single" w:sz="4" w:space="0" w:color="000000"/>
              <w:left w:val="single" w:sz="4" w:space="0" w:color="000000"/>
              <w:bottom w:val="single" w:sz="4" w:space="0" w:color="000000"/>
            </w:tcBorders>
            <w:shd w:val="clear" w:color="auto" w:fill="D9D9D9"/>
          </w:tcPr>
          <w:p w:rsidR="00BF5847" w:rsidRPr="005C7A1D" w:rsidRDefault="00BF5847" w:rsidP="00E94AF0">
            <w:pPr>
              <w:keepNext/>
              <w:suppressAutoHyphens w:val="0"/>
              <w:snapToGrid w:val="0"/>
              <w:jc w:val="center"/>
              <w:rPr>
                <w:b/>
                <w:spacing w:val="-2"/>
              </w:rPr>
            </w:pPr>
            <w:r w:rsidRPr="005C7A1D">
              <w:rPr>
                <w:b/>
                <w:spacing w:val="-2"/>
              </w:rPr>
              <w:t>Круглый стол</w:t>
            </w:r>
          </w:p>
          <w:p w:rsidR="00BF5847" w:rsidRPr="005C7A1D" w:rsidRDefault="001D3792" w:rsidP="00E94AF0">
            <w:pPr>
              <w:keepNext/>
              <w:suppressAutoHyphens w:val="0"/>
              <w:jc w:val="center"/>
              <w:rPr>
                <w:b/>
                <w:spacing w:val="-2"/>
                <w:lang w:val="ru-RU"/>
              </w:rPr>
            </w:pPr>
            <w:r>
              <w:rPr>
                <w:noProof/>
                <w:spacing w:val="-2"/>
                <w:lang w:eastAsia="ru-RU"/>
              </w:rPr>
              <w:drawing>
                <wp:anchor distT="0" distB="0" distL="114935" distR="114935" simplePos="0" relativeHeight="251652096" behindDoc="0" locked="0" layoutInCell="1" allowOverlap="1">
                  <wp:simplePos x="0" y="0"/>
                  <wp:positionH relativeFrom="column">
                    <wp:posOffset>628650</wp:posOffset>
                  </wp:positionH>
                  <wp:positionV relativeFrom="paragraph">
                    <wp:posOffset>3175</wp:posOffset>
                  </wp:positionV>
                  <wp:extent cx="536575" cy="518160"/>
                  <wp:effectExtent l="0" t="0" r="0" b="0"/>
                  <wp:wrapNone/>
                  <wp:docPr id="5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575" cy="518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44" w:type="dxa"/>
            <w:tcBorders>
              <w:top w:val="single" w:sz="4" w:space="0" w:color="000000"/>
              <w:left w:val="single" w:sz="4" w:space="0" w:color="000000"/>
              <w:bottom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Равенство всех участников. Х</w:t>
            </w:r>
            <w:r w:rsidRPr="005C7A1D">
              <w:rPr>
                <w:spacing w:val="-2"/>
              </w:rPr>
              <w:t>о</w:t>
            </w:r>
            <w:r w:rsidRPr="005C7A1D">
              <w:rPr>
                <w:spacing w:val="-2"/>
              </w:rPr>
              <w:t>роший обзор. Высокий уровень вовлеченности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F5847" w:rsidRPr="005C7A1D" w:rsidRDefault="00BF5847" w:rsidP="00E94AF0">
            <w:pPr>
              <w:keepNext/>
              <w:suppressAutoHyphens w:val="0"/>
              <w:snapToGrid w:val="0"/>
              <w:jc w:val="both"/>
              <w:rPr>
                <w:spacing w:val="-2"/>
              </w:rPr>
            </w:pPr>
            <w:r w:rsidRPr="005C7A1D">
              <w:rPr>
                <w:spacing w:val="-2"/>
              </w:rPr>
              <w:t>Отсутствие явного лидера.</w:t>
            </w:r>
          </w:p>
          <w:p w:rsidR="00BF5847" w:rsidRPr="005C7A1D" w:rsidRDefault="00BF5847" w:rsidP="00E94AF0">
            <w:pPr>
              <w:keepNext/>
              <w:suppressAutoHyphens w:val="0"/>
              <w:jc w:val="both"/>
              <w:rPr>
                <w:spacing w:val="-2"/>
              </w:rPr>
            </w:pPr>
            <w:r w:rsidRPr="005C7A1D">
              <w:rPr>
                <w:spacing w:val="-2"/>
              </w:rPr>
              <w:t>Для эффективного применения требуется большое пространс</w:t>
            </w:r>
            <w:r w:rsidRPr="005C7A1D">
              <w:rPr>
                <w:spacing w:val="-2"/>
              </w:rPr>
              <w:t>т</w:t>
            </w:r>
            <w:r w:rsidRPr="005C7A1D">
              <w:rPr>
                <w:spacing w:val="-2"/>
              </w:rPr>
              <w:t>во</w:t>
            </w:r>
          </w:p>
          <w:p w:rsidR="00780CB0" w:rsidRPr="005C7A1D" w:rsidRDefault="00780CB0" w:rsidP="00E94AF0">
            <w:pPr>
              <w:keepNext/>
              <w:suppressAutoHyphens w:val="0"/>
              <w:jc w:val="both"/>
              <w:rPr>
                <w:spacing w:val="-2"/>
              </w:rPr>
            </w:pPr>
          </w:p>
        </w:tc>
      </w:tr>
    </w:tbl>
    <w:p w:rsidR="009A03BF" w:rsidRPr="005C7A1D" w:rsidRDefault="009A03BF" w:rsidP="00E94AF0">
      <w:pPr>
        <w:keepNext/>
        <w:suppressAutoHyphens w:val="0"/>
        <w:ind w:firstLine="720"/>
        <w:jc w:val="both"/>
        <w:rPr>
          <w:spacing w:val="-2"/>
        </w:rPr>
      </w:pPr>
      <w:r w:rsidRPr="005C7A1D">
        <w:rPr>
          <w:spacing w:val="-2"/>
        </w:rPr>
        <w:t>Формы и методы проведения мероприятия</w:t>
      </w:r>
      <w:r w:rsidRPr="005C7A1D">
        <w:rPr>
          <w:b/>
          <w:spacing w:val="-2"/>
        </w:rPr>
        <w:t xml:space="preserve"> с учетом возрастных особенностей </w:t>
      </w:r>
      <w:r w:rsidRPr="005C7A1D">
        <w:rPr>
          <w:spacing w:val="-2"/>
        </w:rPr>
        <w:t>должны сп</w:t>
      </w:r>
      <w:r w:rsidRPr="005C7A1D">
        <w:rPr>
          <w:spacing w:val="-2"/>
        </w:rPr>
        <w:t>о</w:t>
      </w:r>
      <w:r w:rsidRPr="005C7A1D">
        <w:rPr>
          <w:spacing w:val="-2"/>
        </w:rPr>
        <w:t>собствовать:</w:t>
      </w:r>
    </w:p>
    <w:p w:rsidR="009A03BF" w:rsidRPr="005C7A1D" w:rsidRDefault="009A03BF" w:rsidP="00E94AF0">
      <w:pPr>
        <w:keepNext/>
        <w:numPr>
          <w:ilvl w:val="1"/>
          <w:numId w:val="4"/>
        </w:numPr>
        <w:tabs>
          <w:tab w:val="left" w:pos="426"/>
        </w:tabs>
        <w:suppressAutoHyphens w:val="0"/>
        <w:ind w:left="0"/>
        <w:jc w:val="both"/>
        <w:rPr>
          <w:spacing w:val="-2"/>
        </w:rPr>
      </w:pPr>
      <w:r w:rsidRPr="005C7A1D">
        <w:rPr>
          <w:spacing w:val="-2"/>
        </w:rPr>
        <w:lastRenderedPageBreak/>
        <w:t>в начальных классах - разъяснению значимости различных профессий (специал</w:t>
      </w:r>
      <w:r w:rsidRPr="005C7A1D">
        <w:rPr>
          <w:spacing w:val="-2"/>
        </w:rPr>
        <w:t>ь</w:t>
      </w:r>
      <w:r w:rsidRPr="005C7A1D">
        <w:rPr>
          <w:spacing w:val="-2"/>
        </w:rPr>
        <w:t>ностей) в жизни общества;</w:t>
      </w:r>
    </w:p>
    <w:p w:rsidR="009A03BF" w:rsidRPr="005C7A1D" w:rsidRDefault="009A03BF" w:rsidP="00E94AF0">
      <w:pPr>
        <w:keepNext/>
        <w:numPr>
          <w:ilvl w:val="1"/>
          <w:numId w:val="4"/>
        </w:numPr>
        <w:tabs>
          <w:tab w:val="left" w:pos="426"/>
        </w:tabs>
        <w:suppressAutoHyphens w:val="0"/>
        <w:ind w:left="0"/>
        <w:jc w:val="both"/>
        <w:rPr>
          <w:spacing w:val="-2"/>
        </w:rPr>
      </w:pPr>
      <w:r w:rsidRPr="005C7A1D">
        <w:rPr>
          <w:spacing w:val="-2"/>
        </w:rPr>
        <w:t>в средних классах – разъяснению того, как материал отдельных учебных предм</w:t>
      </w:r>
      <w:r w:rsidRPr="005C7A1D">
        <w:rPr>
          <w:spacing w:val="-2"/>
        </w:rPr>
        <w:t>е</w:t>
      </w:r>
      <w:r w:rsidRPr="005C7A1D">
        <w:rPr>
          <w:spacing w:val="-2"/>
        </w:rPr>
        <w:t>тов и владение навыками его применения можно будет применить в различных в</w:t>
      </w:r>
      <w:r w:rsidRPr="005C7A1D">
        <w:rPr>
          <w:spacing w:val="-2"/>
        </w:rPr>
        <w:t>и</w:t>
      </w:r>
      <w:r w:rsidRPr="005C7A1D">
        <w:rPr>
          <w:spacing w:val="-2"/>
        </w:rPr>
        <w:t>дах трудовой деятельности;</w:t>
      </w:r>
    </w:p>
    <w:p w:rsidR="009A03BF" w:rsidRPr="005C7A1D" w:rsidRDefault="009A03BF" w:rsidP="00E94AF0">
      <w:pPr>
        <w:keepNext/>
        <w:numPr>
          <w:ilvl w:val="1"/>
          <w:numId w:val="4"/>
        </w:numPr>
        <w:tabs>
          <w:tab w:val="left" w:pos="426"/>
        </w:tabs>
        <w:suppressAutoHyphens w:val="0"/>
        <w:ind w:left="0"/>
        <w:jc w:val="both"/>
        <w:rPr>
          <w:spacing w:val="-2"/>
        </w:rPr>
      </w:pPr>
      <w:r w:rsidRPr="005C7A1D">
        <w:rPr>
          <w:spacing w:val="-2"/>
        </w:rPr>
        <w:t>в старших классах - дифференциации основных профессий (специальностей) в соответствии с интересами, склонностями и способностями учащегося.</w:t>
      </w:r>
    </w:p>
    <w:p w:rsidR="009A03BF" w:rsidRPr="005C7A1D" w:rsidRDefault="009A03BF" w:rsidP="00E94AF0">
      <w:pPr>
        <w:keepNext/>
        <w:suppressAutoHyphens w:val="0"/>
        <w:ind w:firstLine="720"/>
        <w:jc w:val="both"/>
        <w:rPr>
          <w:spacing w:val="-2"/>
        </w:rPr>
      </w:pPr>
      <w:r w:rsidRPr="005C7A1D">
        <w:rPr>
          <w:spacing w:val="-2"/>
        </w:rPr>
        <w:t>Важно помнить, что возраст учащихся не является жестким ограничителем в выборе форм и методов проведения профориентационных мероприятий. Творческий подход, опыт и желание пед</w:t>
      </w:r>
      <w:r w:rsidRPr="005C7A1D">
        <w:rPr>
          <w:spacing w:val="-2"/>
        </w:rPr>
        <w:t>а</w:t>
      </w:r>
      <w:r w:rsidRPr="005C7A1D">
        <w:rPr>
          <w:spacing w:val="-2"/>
        </w:rPr>
        <w:t xml:space="preserve">гога/психолога позволят превратить идею в интересное и содержательное мероприятие. </w:t>
      </w:r>
    </w:p>
    <w:p w:rsidR="00BF5847" w:rsidRPr="005C7A1D" w:rsidRDefault="00BF5847" w:rsidP="00E94AF0">
      <w:pPr>
        <w:keepNext/>
        <w:suppressAutoHyphens w:val="0"/>
        <w:ind w:firstLine="720"/>
        <w:jc w:val="both"/>
        <w:rPr>
          <w:spacing w:val="-2"/>
        </w:rPr>
      </w:pPr>
    </w:p>
    <w:p w:rsidR="00E94AF0" w:rsidRPr="005C7A1D" w:rsidRDefault="009A03BF" w:rsidP="00E94AF0">
      <w:pPr>
        <w:pStyle w:val="1"/>
        <w:suppressAutoHyphens w:val="0"/>
        <w:spacing w:before="0" w:after="0"/>
        <w:jc w:val="center"/>
        <w:rPr>
          <w:rFonts w:ascii="Times New Roman" w:hAnsi="Times New Roman" w:cs="Times New Roman"/>
          <w:spacing w:val="-2"/>
          <w:sz w:val="24"/>
          <w:szCs w:val="24"/>
        </w:rPr>
      </w:pPr>
      <w:bookmarkStart w:id="6" w:name="_Toc277416079"/>
      <w:r w:rsidRPr="005C7A1D">
        <w:rPr>
          <w:rStyle w:val="a6"/>
          <w:rFonts w:ascii="Times New Roman" w:hAnsi="Times New Roman" w:cs="Times New Roman"/>
          <w:i w:val="0"/>
          <w:iCs w:val="0"/>
          <w:spacing w:val="-2"/>
          <w:sz w:val="24"/>
          <w:szCs w:val="24"/>
        </w:rPr>
        <w:t>Особенности использования раздаточных материалов и оборудования н</w:t>
      </w:r>
      <w:r w:rsidRPr="005C7A1D">
        <w:rPr>
          <w:rFonts w:ascii="Times New Roman" w:hAnsi="Times New Roman" w:cs="Times New Roman"/>
          <w:spacing w:val="-2"/>
          <w:sz w:val="24"/>
          <w:szCs w:val="24"/>
        </w:rPr>
        <w:t>а</w:t>
      </w:r>
    </w:p>
    <w:p w:rsidR="009A03BF" w:rsidRPr="005C7A1D" w:rsidRDefault="009A03BF" w:rsidP="00E94AF0">
      <w:pPr>
        <w:pStyle w:val="1"/>
        <w:suppressAutoHyphens w:val="0"/>
        <w:spacing w:before="0" w:after="0"/>
        <w:jc w:val="center"/>
        <w:rPr>
          <w:rFonts w:ascii="Times New Roman" w:hAnsi="Times New Roman" w:cs="Times New Roman"/>
          <w:spacing w:val="-2"/>
          <w:sz w:val="24"/>
          <w:szCs w:val="24"/>
        </w:rPr>
      </w:pPr>
      <w:r w:rsidRPr="005C7A1D">
        <w:rPr>
          <w:rFonts w:ascii="Times New Roman" w:hAnsi="Times New Roman" w:cs="Times New Roman"/>
          <w:spacing w:val="-2"/>
          <w:sz w:val="24"/>
          <w:szCs w:val="24"/>
        </w:rPr>
        <w:t>про</w:t>
      </w:r>
      <w:r w:rsidRPr="005C7A1D">
        <w:rPr>
          <w:rFonts w:ascii="Times New Roman" w:hAnsi="Times New Roman" w:cs="Times New Roman"/>
          <w:spacing w:val="-2"/>
          <w:sz w:val="24"/>
          <w:szCs w:val="24"/>
        </w:rPr>
        <w:t>ф</w:t>
      </w:r>
      <w:r w:rsidRPr="005C7A1D">
        <w:rPr>
          <w:rFonts w:ascii="Times New Roman" w:hAnsi="Times New Roman" w:cs="Times New Roman"/>
          <w:spacing w:val="-2"/>
          <w:sz w:val="24"/>
          <w:szCs w:val="24"/>
        </w:rPr>
        <w:t>ориентационном мероприятии</w:t>
      </w:r>
      <w:bookmarkEnd w:id="6"/>
    </w:p>
    <w:p w:rsidR="009A03BF" w:rsidRPr="005C7A1D" w:rsidRDefault="009A03BF" w:rsidP="00E94AF0">
      <w:pPr>
        <w:keepNext/>
        <w:suppressAutoHyphens w:val="0"/>
        <w:jc w:val="center"/>
        <w:rPr>
          <w:spacing w:val="-2"/>
        </w:rPr>
      </w:pPr>
    </w:p>
    <w:p w:rsidR="009A03BF" w:rsidRPr="005C7A1D" w:rsidRDefault="009A03BF" w:rsidP="00E94AF0">
      <w:pPr>
        <w:keepNext/>
        <w:suppressAutoHyphens w:val="0"/>
        <w:ind w:firstLine="708"/>
        <w:jc w:val="both"/>
        <w:rPr>
          <w:rStyle w:val="a6"/>
          <w:bCs/>
          <w:i w:val="0"/>
          <w:spacing w:val="-2"/>
        </w:rPr>
      </w:pPr>
      <w:r w:rsidRPr="005C7A1D">
        <w:rPr>
          <w:spacing w:val="-2"/>
        </w:rPr>
        <w:t>Успешность профориентационного мероприятия во многом зависит от того, какие</w:t>
      </w:r>
      <w:r w:rsidRPr="005C7A1D">
        <w:rPr>
          <w:rStyle w:val="a6"/>
          <w:b/>
          <w:bCs/>
          <w:i w:val="0"/>
          <w:spacing w:val="-2"/>
        </w:rPr>
        <w:t xml:space="preserve"> </w:t>
      </w:r>
      <w:r w:rsidRPr="005C7A1D">
        <w:rPr>
          <w:rStyle w:val="a6"/>
          <w:bCs/>
          <w:i w:val="0"/>
          <w:spacing w:val="-2"/>
        </w:rPr>
        <w:t>раздато</w:t>
      </w:r>
      <w:r w:rsidRPr="005C7A1D">
        <w:rPr>
          <w:rStyle w:val="a6"/>
          <w:bCs/>
          <w:i w:val="0"/>
          <w:spacing w:val="-2"/>
        </w:rPr>
        <w:t>ч</w:t>
      </w:r>
      <w:r w:rsidRPr="005C7A1D">
        <w:rPr>
          <w:rStyle w:val="a6"/>
          <w:bCs/>
          <w:i w:val="0"/>
          <w:spacing w:val="-2"/>
        </w:rPr>
        <w:t>ные материалы и оборудование будут использованы.</w:t>
      </w:r>
    </w:p>
    <w:p w:rsidR="009A03BF" w:rsidRPr="005C7A1D" w:rsidRDefault="009A03BF" w:rsidP="00E94AF0">
      <w:pPr>
        <w:keepNext/>
        <w:suppressAutoHyphens w:val="0"/>
        <w:ind w:firstLine="720"/>
        <w:jc w:val="both"/>
        <w:rPr>
          <w:spacing w:val="-2"/>
        </w:rPr>
      </w:pPr>
      <w:r w:rsidRPr="005C7A1D">
        <w:rPr>
          <w:spacing w:val="-2"/>
        </w:rPr>
        <w:t xml:space="preserve">Информация, представленная в наглядной форме, имеет примерно в 4 раза более мощный обучающий эффект. Поэтому грамотное применение средств визуальной поддержки способствует увеличению степени сохранения полученной информации учащимися вплоть до 95%. </w:t>
      </w:r>
    </w:p>
    <w:p w:rsidR="009A03BF" w:rsidRPr="005C7A1D" w:rsidRDefault="009A03BF" w:rsidP="00E94AF0">
      <w:pPr>
        <w:keepNext/>
        <w:suppressAutoHyphens w:val="0"/>
        <w:jc w:val="both"/>
        <w:rPr>
          <w:spacing w:val="-2"/>
        </w:rPr>
      </w:pPr>
      <w:r w:rsidRPr="005C7A1D">
        <w:rPr>
          <w:spacing w:val="-2"/>
        </w:rPr>
        <w:tab/>
        <w:t xml:space="preserve">Использование </w:t>
      </w:r>
      <w:r w:rsidRPr="005C7A1D">
        <w:rPr>
          <w:b/>
          <w:spacing w:val="-2"/>
        </w:rPr>
        <w:t>визуальных средств подкрепления</w:t>
      </w:r>
      <w:r w:rsidRPr="005C7A1D">
        <w:rPr>
          <w:spacing w:val="-2"/>
        </w:rPr>
        <w:t xml:space="preserve"> будет однозначно выигрышным в сл</w:t>
      </w:r>
      <w:r w:rsidRPr="005C7A1D">
        <w:rPr>
          <w:spacing w:val="-2"/>
        </w:rPr>
        <w:t>е</w:t>
      </w:r>
      <w:r w:rsidRPr="005C7A1D">
        <w:rPr>
          <w:spacing w:val="-2"/>
        </w:rPr>
        <w:t>дующих ситуациях:</w:t>
      </w:r>
    </w:p>
    <w:p w:rsidR="009A03BF" w:rsidRPr="005C7A1D" w:rsidRDefault="009A03BF" w:rsidP="009E6D46">
      <w:pPr>
        <w:keepNext/>
        <w:numPr>
          <w:ilvl w:val="0"/>
          <w:numId w:val="17"/>
        </w:numPr>
        <w:tabs>
          <w:tab w:val="clear" w:pos="720"/>
          <w:tab w:val="num" w:pos="426"/>
        </w:tabs>
        <w:suppressAutoHyphens w:val="0"/>
        <w:ind w:left="0" w:firstLine="0"/>
        <w:jc w:val="both"/>
        <w:rPr>
          <w:spacing w:val="-2"/>
        </w:rPr>
      </w:pPr>
      <w:r w:rsidRPr="005C7A1D">
        <w:rPr>
          <w:spacing w:val="-2"/>
        </w:rPr>
        <w:t>Предмет изложения очень сложен или касается абстрактных вопросов.</w:t>
      </w:r>
    </w:p>
    <w:p w:rsidR="009A03BF" w:rsidRPr="005C7A1D" w:rsidRDefault="009A03BF" w:rsidP="009E6D46">
      <w:pPr>
        <w:keepNext/>
        <w:numPr>
          <w:ilvl w:val="0"/>
          <w:numId w:val="17"/>
        </w:numPr>
        <w:tabs>
          <w:tab w:val="clear" w:pos="720"/>
          <w:tab w:val="num" w:pos="426"/>
        </w:tabs>
        <w:suppressAutoHyphens w:val="0"/>
        <w:ind w:left="0" w:firstLine="0"/>
        <w:jc w:val="both"/>
        <w:rPr>
          <w:spacing w:val="-2"/>
        </w:rPr>
      </w:pPr>
      <w:r w:rsidRPr="005C7A1D">
        <w:rPr>
          <w:spacing w:val="-2"/>
        </w:rPr>
        <w:t>Существует необходимость сравнений или показа системы взаимосвязей.</w:t>
      </w:r>
    </w:p>
    <w:p w:rsidR="009A03BF" w:rsidRPr="005C7A1D" w:rsidRDefault="009A03BF" w:rsidP="009E6D46">
      <w:pPr>
        <w:keepNext/>
        <w:numPr>
          <w:ilvl w:val="0"/>
          <w:numId w:val="17"/>
        </w:numPr>
        <w:tabs>
          <w:tab w:val="clear" w:pos="720"/>
          <w:tab w:val="num" w:pos="426"/>
        </w:tabs>
        <w:suppressAutoHyphens w:val="0"/>
        <w:ind w:left="0" w:firstLine="0"/>
        <w:jc w:val="both"/>
        <w:rPr>
          <w:spacing w:val="-2"/>
        </w:rPr>
      </w:pPr>
      <w:r w:rsidRPr="005C7A1D">
        <w:rPr>
          <w:spacing w:val="-2"/>
        </w:rPr>
        <w:t>Тема содержит статистические данные.</w:t>
      </w:r>
    </w:p>
    <w:p w:rsidR="009A03BF" w:rsidRPr="005C7A1D" w:rsidRDefault="009A03BF" w:rsidP="009E6D46">
      <w:pPr>
        <w:keepNext/>
        <w:numPr>
          <w:ilvl w:val="0"/>
          <w:numId w:val="17"/>
        </w:numPr>
        <w:tabs>
          <w:tab w:val="clear" w:pos="720"/>
          <w:tab w:val="num" w:pos="426"/>
        </w:tabs>
        <w:suppressAutoHyphens w:val="0"/>
        <w:ind w:left="0" w:firstLine="0"/>
        <w:jc w:val="both"/>
        <w:rPr>
          <w:spacing w:val="-2"/>
        </w:rPr>
      </w:pPr>
      <w:r w:rsidRPr="005C7A1D">
        <w:rPr>
          <w:spacing w:val="-2"/>
        </w:rPr>
        <w:t>Необходимо обеспечить подкрепление слов для запоминания.</w:t>
      </w:r>
    </w:p>
    <w:p w:rsidR="009A03BF" w:rsidRPr="005C7A1D" w:rsidRDefault="009A03BF" w:rsidP="009E6D46">
      <w:pPr>
        <w:keepNext/>
        <w:numPr>
          <w:ilvl w:val="0"/>
          <w:numId w:val="17"/>
        </w:numPr>
        <w:tabs>
          <w:tab w:val="clear" w:pos="720"/>
          <w:tab w:val="num" w:pos="426"/>
        </w:tabs>
        <w:suppressAutoHyphens w:val="0"/>
        <w:ind w:left="0" w:firstLine="0"/>
        <w:jc w:val="both"/>
        <w:rPr>
          <w:spacing w:val="-2"/>
        </w:rPr>
      </w:pPr>
      <w:r w:rsidRPr="005C7A1D">
        <w:rPr>
          <w:spacing w:val="-2"/>
        </w:rPr>
        <w:t>Необходимо поддержать или усилить заинтересованность группы.</w:t>
      </w:r>
    </w:p>
    <w:p w:rsidR="009A03BF" w:rsidRPr="005C7A1D" w:rsidRDefault="009A03BF" w:rsidP="00E94AF0">
      <w:pPr>
        <w:keepNext/>
        <w:suppressAutoHyphens w:val="0"/>
        <w:ind w:firstLine="720"/>
        <w:jc w:val="both"/>
        <w:rPr>
          <w:spacing w:val="-2"/>
        </w:rPr>
      </w:pPr>
      <w:r w:rsidRPr="005C7A1D">
        <w:rPr>
          <w:spacing w:val="-2"/>
        </w:rPr>
        <w:t xml:space="preserve">Для эффективного использования средств визуальной поддержки необходимо помнить, что они являются только </w:t>
      </w:r>
      <w:r w:rsidRPr="005C7A1D">
        <w:rPr>
          <w:b/>
          <w:i/>
          <w:spacing w:val="-2"/>
        </w:rPr>
        <w:t>дополнением к словам</w:t>
      </w:r>
      <w:r w:rsidRPr="005C7A1D">
        <w:rPr>
          <w:spacing w:val="-2"/>
        </w:rPr>
        <w:t xml:space="preserve"> выступающего, но никак не их заменителем. Оборуд</w:t>
      </w:r>
      <w:r w:rsidRPr="005C7A1D">
        <w:rPr>
          <w:spacing w:val="-2"/>
        </w:rPr>
        <w:t>о</w:t>
      </w:r>
      <w:r w:rsidRPr="005C7A1D">
        <w:rPr>
          <w:spacing w:val="-2"/>
        </w:rPr>
        <w:t>вание – всего лишь средство для усиления или подтве</w:t>
      </w:r>
      <w:r w:rsidRPr="005C7A1D">
        <w:rPr>
          <w:spacing w:val="-2"/>
        </w:rPr>
        <w:t>р</w:t>
      </w:r>
      <w:r w:rsidRPr="005C7A1D">
        <w:rPr>
          <w:spacing w:val="-2"/>
        </w:rPr>
        <w:t xml:space="preserve">ждения излагаемой информации. </w:t>
      </w:r>
    </w:p>
    <w:p w:rsidR="009A03BF" w:rsidRPr="005C7A1D" w:rsidRDefault="009A03BF" w:rsidP="00E94AF0">
      <w:pPr>
        <w:keepNext/>
        <w:suppressAutoHyphens w:val="0"/>
        <w:ind w:firstLine="720"/>
        <w:jc w:val="both"/>
        <w:rPr>
          <w:spacing w:val="-2"/>
        </w:rPr>
      </w:pPr>
      <w:r w:rsidRPr="005C7A1D">
        <w:rPr>
          <w:spacing w:val="-2"/>
        </w:rPr>
        <w:t>Разработка и применение мультимедийной презентации обосновано только в том случае, е</w:t>
      </w:r>
      <w:r w:rsidRPr="005C7A1D">
        <w:rPr>
          <w:spacing w:val="-2"/>
        </w:rPr>
        <w:t>с</w:t>
      </w:r>
      <w:r w:rsidRPr="005C7A1D">
        <w:rPr>
          <w:spacing w:val="-2"/>
        </w:rPr>
        <w:t>ли возникает необходимость передачи информации визуального типа (фотографии, картины, схемы, диаграммы, графики, таблицы и пр.). Слайды мультимедийной презентации ни в коей мере не должны содержать большие текстовые бл</w:t>
      </w:r>
      <w:r w:rsidRPr="005C7A1D">
        <w:rPr>
          <w:spacing w:val="-2"/>
        </w:rPr>
        <w:t>о</w:t>
      </w:r>
      <w:r w:rsidRPr="005C7A1D">
        <w:rPr>
          <w:spacing w:val="-2"/>
        </w:rPr>
        <w:t xml:space="preserve">ки, дублирующие речь выступающего. </w:t>
      </w:r>
    </w:p>
    <w:p w:rsidR="009A03BF" w:rsidRPr="005C7A1D" w:rsidRDefault="009A03BF" w:rsidP="00E94AF0">
      <w:pPr>
        <w:keepNext/>
        <w:suppressAutoHyphens w:val="0"/>
        <w:ind w:firstLine="720"/>
        <w:jc w:val="both"/>
        <w:rPr>
          <w:spacing w:val="-2"/>
        </w:rPr>
      </w:pPr>
      <w:r w:rsidRPr="005C7A1D">
        <w:rPr>
          <w:spacing w:val="-2"/>
        </w:rPr>
        <w:t>Различные виды визуального сопровождения имеют свои достоинства и недостатки, с кот</w:t>
      </w:r>
      <w:r w:rsidRPr="005C7A1D">
        <w:rPr>
          <w:spacing w:val="-2"/>
        </w:rPr>
        <w:t>о</w:t>
      </w:r>
      <w:r w:rsidRPr="005C7A1D">
        <w:rPr>
          <w:spacing w:val="-2"/>
        </w:rPr>
        <w:t>рыми можно ознакомиться в нижеприведенной таблице.</w:t>
      </w:r>
    </w:p>
    <w:tbl>
      <w:tblPr>
        <w:tblW w:w="10461" w:type="dxa"/>
        <w:tblInd w:w="-5" w:type="dxa"/>
        <w:tblLayout w:type="fixed"/>
        <w:tblLook w:val="0000" w:firstRow="0" w:lastRow="0" w:firstColumn="0" w:lastColumn="0" w:noHBand="0" w:noVBand="0"/>
      </w:tblPr>
      <w:tblGrid>
        <w:gridCol w:w="2381"/>
        <w:gridCol w:w="4253"/>
        <w:gridCol w:w="3827"/>
      </w:tblGrid>
      <w:tr w:rsidR="009A03BF" w:rsidRPr="005C7A1D">
        <w:tc>
          <w:tcPr>
            <w:tcW w:w="2381" w:type="dxa"/>
            <w:tcBorders>
              <w:top w:val="single" w:sz="4" w:space="0" w:color="000000"/>
              <w:left w:val="single" w:sz="4" w:space="0" w:color="000000"/>
              <w:bottom w:val="single" w:sz="4" w:space="0" w:color="000000"/>
            </w:tcBorders>
            <w:shd w:val="clear" w:color="auto" w:fill="D9D9D9"/>
          </w:tcPr>
          <w:p w:rsidR="009A03BF" w:rsidRPr="005C7A1D" w:rsidRDefault="009A03BF" w:rsidP="00E94AF0">
            <w:pPr>
              <w:keepNext/>
              <w:suppressAutoHyphens w:val="0"/>
              <w:snapToGrid w:val="0"/>
              <w:jc w:val="center"/>
              <w:rPr>
                <w:b/>
                <w:spacing w:val="-2"/>
              </w:rPr>
            </w:pPr>
            <w:r w:rsidRPr="005C7A1D">
              <w:rPr>
                <w:b/>
                <w:spacing w:val="-2"/>
              </w:rPr>
              <w:t>Средство визуал</w:t>
            </w:r>
            <w:r w:rsidRPr="005C7A1D">
              <w:rPr>
                <w:b/>
                <w:spacing w:val="-2"/>
              </w:rPr>
              <w:t>ь</w:t>
            </w:r>
            <w:r w:rsidRPr="005C7A1D">
              <w:rPr>
                <w:b/>
                <w:spacing w:val="-2"/>
              </w:rPr>
              <w:t>ной поддер</w:t>
            </w:r>
            <w:r w:rsidRPr="005C7A1D">
              <w:rPr>
                <w:b/>
                <w:spacing w:val="-2"/>
              </w:rPr>
              <w:t>ж</w:t>
            </w:r>
            <w:r w:rsidRPr="005C7A1D">
              <w:rPr>
                <w:b/>
                <w:spacing w:val="-2"/>
              </w:rPr>
              <w:t>ки</w:t>
            </w:r>
          </w:p>
        </w:tc>
        <w:tc>
          <w:tcPr>
            <w:tcW w:w="4253" w:type="dxa"/>
            <w:tcBorders>
              <w:top w:val="single" w:sz="4" w:space="0" w:color="000000"/>
              <w:left w:val="single" w:sz="4" w:space="0" w:color="000000"/>
              <w:bottom w:val="single" w:sz="4" w:space="0" w:color="000000"/>
            </w:tcBorders>
            <w:shd w:val="clear" w:color="auto" w:fill="D9D9D9"/>
          </w:tcPr>
          <w:p w:rsidR="009A03BF" w:rsidRPr="005C7A1D" w:rsidRDefault="009A03BF" w:rsidP="00E94AF0">
            <w:pPr>
              <w:keepNext/>
              <w:suppressAutoHyphens w:val="0"/>
              <w:snapToGrid w:val="0"/>
              <w:jc w:val="center"/>
              <w:rPr>
                <w:b/>
                <w:spacing w:val="-2"/>
              </w:rPr>
            </w:pPr>
            <w:r w:rsidRPr="005C7A1D">
              <w:rPr>
                <w:b/>
                <w:spacing w:val="-2"/>
              </w:rPr>
              <w:t>Преимущества использования</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cPr>
          <w:p w:rsidR="009A03BF" w:rsidRPr="005C7A1D" w:rsidRDefault="009A03BF" w:rsidP="00E94AF0">
            <w:pPr>
              <w:keepNext/>
              <w:suppressAutoHyphens w:val="0"/>
              <w:snapToGrid w:val="0"/>
              <w:jc w:val="center"/>
              <w:rPr>
                <w:b/>
                <w:spacing w:val="-2"/>
              </w:rPr>
            </w:pPr>
            <w:r w:rsidRPr="005C7A1D">
              <w:rPr>
                <w:b/>
                <w:spacing w:val="-2"/>
              </w:rPr>
              <w:t>Ограничения использования</w:t>
            </w:r>
          </w:p>
        </w:tc>
      </w:tr>
      <w:tr w:rsidR="009A03BF" w:rsidRPr="005C7A1D">
        <w:tc>
          <w:tcPr>
            <w:tcW w:w="2381" w:type="dxa"/>
            <w:tcBorders>
              <w:top w:val="single" w:sz="4" w:space="0" w:color="000000"/>
              <w:left w:val="single" w:sz="4" w:space="0" w:color="000000"/>
              <w:bottom w:val="single" w:sz="4" w:space="0" w:color="000000"/>
            </w:tcBorders>
            <w:shd w:val="clear" w:color="auto" w:fill="D9D9D9"/>
          </w:tcPr>
          <w:p w:rsidR="009A03BF" w:rsidRPr="005C7A1D" w:rsidRDefault="009A03BF" w:rsidP="00E94AF0">
            <w:pPr>
              <w:keepNext/>
              <w:suppressAutoHyphens w:val="0"/>
              <w:snapToGrid w:val="0"/>
              <w:jc w:val="center"/>
              <w:rPr>
                <w:b/>
                <w:spacing w:val="-2"/>
              </w:rPr>
            </w:pPr>
            <w:r w:rsidRPr="005C7A1D">
              <w:rPr>
                <w:b/>
                <w:spacing w:val="-2"/>
              </w:rPr>
              <w:t xml:space="preserve">Флип-чарт </w:t>
            </w:r>
          </w:p>
        </w:tc>
        <w:tc>
          <w:tcPr>
            <w:tcW w:w="4253"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Простота использования. Написанное остается на виду. Возможность разн</w:t>
            </w:r>
            <w:r w:rsidRPr="005C7A1D">
              <w:rPr>
                <w:spacing w:val="-2"/>
              </w:rPr>
              <w:t>о</w:t>
            </w:r>
            <w:r w:rsidRPr="005C7A1D">
              <w:rPr>
                <w:spacing w:val="-2"/>
              </w:rPr>
              <w:t>образного применения. Возможность заблаговременной подготовки. Во</w:t>
            </w:r>
            <w:r w:rsidRPr="005C7A1D">
              <w:rPr>
                <w:spacing w:val="-2"/>
              </w:rPr>
              <w:t>з</w:t>
            </w:r>
            <w:r w:rsidRPr="005C7A1D">
              <w:rPr>
                <w:spacing w:val="-2"/>
              </w:rPr>
              <w:t>можность групповой р</w:t>
            </w:r>
            <w:r w:rsidRPr="005C7A1D">
              <w:rPr>
                <w:spacing w:val="-2"/>
              </w:rPr>
              <w:t>а</w:t>
            </w:r>
            <w:r w:rsidRPr="005C7A1D">
              <w:rPr>
                <w:spacing w:val="-2"/>
              </w:rPr>
              <w:t>боты.</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Неудобство для быстрой записи и корректировки. Громоздкость и неудобство перемещения. Испол</w:t>
            </w:r>
            <w:r w:rsidRPr="005C7A1D">
              <w:rPr>
                <w:spacing w:val="-2"/>
              </w:rPr>
              <w:t>ь</w:t>
            </w:r>
            <w:r w:rsidRPr="005C7A1D">
              <w:rPr>
                <w:spacing w:val="-2"/>
              </w:rPr>
              <w:t>зуется в группах до 30 уч</w:t>
            </w:r>
            <w:r w:rsidRPr="005C7A1D">
              <w:rPr>
                <w:spacing w:val="-2"/>
              </w:rPr>
              <w:t>а</w:t>
            </w:r>
            <w:r w:rsidRPr="005C7A1D">
              <w:rPr>
                <w:spacing w:val="-2"/>
              </w:rPr>
              <w:t>стников.</w:t>
            </w:r>
          </w:p>
        </w:tc>
      </w:tr>
      <w:tr w:rsidR="009A03BF" w:rsidRPr="005C7A1D">
        <w:tc>
          <w:tcPr>
            <w:tcW w:w="2381" w:type="dxa"/>
            <w:tcBorders>
              <w:top w:val="single" w:sz="4" w:space="0" w:color="000000"/>
              <w:left w:val="single" w:sz="4" w:space="0" w:color="000000"/>
              <w:bottom w:val="single" w:sz="4" w:space="0" w:color="000000"/>
            </w:tcBorders>
            <w:shd w:val="clear" w:color="auto" w:fill="D9D9D9"/>
          </w:tcPr>
          <w:p w:rsidR="009A03BF" w:rsidRPr="005C7A1D" w:rsidRDefault="009A03BF" w:rsidP="00E94AF0">
            <w:pPr>
              <w:keepNext/>
              <w:suppressAutoHyphens w:val="0"/>
              <w:snapToGrid w:val="0"/>
              <w:jc w:val="center"/>
              <w:rPr>
                <w:b/>
                <w:spacing w:val="-2"/>
              </w:rPr>
            </w:pPr>
            <w:r w:rsidRPr="005C7A1D">
              <w:rPr>
                <w:b/>
                <w:spacing w:val="-2"/>
              </w:rPr>
              <w:t>«Белая доска»</w:t>
            </w:r>
          </w:p>
        </w:tc>
        <w:tc>
          <w:tcPr>
            <w:tcW w:w="4253"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Простота использования. Простота внесения исправлений. Возможность применения различных цв</w:t>
            </w:r>
            <w:r w:rsidRPr="005C7A1D">
              <w:rPr>
                <w:spacing w:val="-2"/>
              </w:rPr>
              <w:t>е</w:t>
            </w:r>
            <w:r w:rsidRPr="005C7A1D">
              <w:rPr>
                <w:spacing w:val="-2"/>
              </w:rPr>
              <w:t xml:space="preserve">тов.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Необходимость использования специальных маркеров. Световые блики. Записи стираются без во</w:t>
            </w:r>
            <w:r w:rsidRPr="005C7A1D">
              <w:rPr>
                <w:spacing w:val="-2"/>
              </w:rPr>
              <w:t>з</w:t>
            </w:r>
            <w:r w:rsidRPr="005C7A1D">
              <w:rPr>
                <w:spacing w:val="-2"/>
              </w:rPr>
              <w:t>можности восстановл</w:t>
            </w:r>
            <w:r w:rsidRPr="005C7A1D">
              <w:rPr>
                <w:spacing w:val="-2"/>
              </w:rPr>
              <w:t>е</w:t>
            </w:r>
            <w:r w:rsidRPr="005C7A1D">
              <w:rPr>
                <w:spacing w:val="-2"/>
              </w:rPr>
              <w:t>ния.</w:t>
            </w:r>
          </w:p>
        </w:tc>
      </w:tr>
      <w:tr w:rsidR="009A03BF" w:rsidRPr="005C7A1D">
        <w:tc>
          <w:tcPr>
            <w:tcW w:w="2381" w:type="dxa"/>
            <w:tcBorders>
              <w:top w:val="single" w:sz="4" w:space="0" w:color="000000"/>
              <w:left w:val="single" w:sz="4" w:space="0" w:color="000000"/>
              <w:bottom w:val="single" w:sz="4" w:space="0" w:color="000000"/>
            </w:tcBorders>
            <w:shd w:val="clear" w:color="auto" w:fill="D9D9D9"/>
          </w:tcPr>
          <w:p w:rsidR="009A03BF" w:rsidRPr="005C7A1D" w:rsidRDefault="009A03BF" w:rsidP="00E94AF0">
            <w:pPr>
              <w:keepNext/>
              <w:suppressAutoHyphens w:val="0"/>
              <w:snapToGrid w:val="0"/>
              <w:jc w:val="center"/>
              <w:rPr>
                <w:b/>
                <w:spacing w:val="-2"/>
              </w:rPr>
            </w:pPr>
            <w:r w:rsidRPr="005C7A1D">
              <w:rPr>
                <w:b/>
                <w:spacing w:val="-2"/>
              </w:rPr>
              <w:t>Слайды</w:t>
            </w:r>
          </w:p>
        </w:tc>
        <w:tc>
          <w:tcPr>
            <w:tcW w:w="4253"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Портативность. Стимулирует инт</w:t>
            </w:r>
            <w:r w:rsidRPr="005C7A1D">
              <w:rPr>
                <w:spacing w:val="-2"/>
              </w:rPr>
              <w:t>е</w:t>
            </w:r>
            <w:r w:rsidRPr="005C7A1D">
              <w:rPr>
                <w:spacing w:val="-2"/>
              </w:rPr>
              <w:t>рес. Может использоваться в группах люб</w:t>
            </w:r>
            <w:r w:rsidRPr="005C7A1D">
              <w:rPr>
                <w:spacing w:val="-2"/>
              </w:rPr>
              <w:t>о</w:t>
            </w:r>
            <w:r w:rsidRPr="005C7A1D">
              <w:rPr>
                <w:spacing w:val="-2"/>
              </w:rPr>
              <w:t>го размера.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Требует затемнения помещ</w:t>
            </w:r>
            <w:r w:rsidRPr="005C7A1D">
              <w:rPr>
                <w:spacing w:val="-2"/>
              </w:rPr>
              <w:t>е</w:t>
            </w:r>
            <w:r w:rsidRPr="005C7A1D">
              <w:rPr>
                <w:spacing w:val="-2"/>
              </w:rPr>
              <w:t>ния.</w:t>
            </w:r>
          </w:p>
        </w:tc>
      </w:tr>
      <w:tr w:rsidR="009A03BF" w:rsidRPr="005C7A1D">
        <w:tc>
          <w:tcPr>
            <w:tcW w:w="2381" w:type="dxa"/>
            <w:tcBorders>
              <w:top w:val="single" w:sz="4" w:space="0" w:color="000000"/>
              <w:left w:val="single" w:sz="4" w:space="0" w:color="000000"/>
              <w:bottom w:val="single" w:sz="4" w:space="0" w:color="000000"/>
            </w:tcBorders>
            <w:shd w:val="clear" w:color="auto" w:fill="D9D9D9"/>
          </w:tcPr>
          <w:p w:rsidR="009A03BF" w:rsidRPr="005C7A1D" w:rsidRDefault="009A03BF" w:rsidP="00E94AF0">
            <w:pPr>
              <w:keepNext/>
              <w:suppressAutoHyphens w:val="0"/>
              <w:snapToGrid w:val="0"/>
              <w:jc w:val="center"/>
              <w:rPr>
                <w:b/>
                <w:spacing w:val="-2"/>
              </w:rPr>
            </w:pPr>
            <w:r w:rsidRPr="005C7A1D">
              <w:rPr>
                <w:b/>
                <w:spacing w:val="-2"/>
              </w:rPr>
              <w:t>Модель физическ</w:t>
            </w:r>
            <w:r w:rsidRPr="005C7A1D">
              <w:rPr>
                <w:b/>
                <w:spacing w:val="-2"/>
              </w:rPr>
              <w:t>о</w:t>
            </w:r>
            <w:r w:rsidRPr="005C7A1D">
              <w:rPr>
                <w:b/>
                <w:spacing w:val="-2"/>
              </w:rPr>
              <w:t>го объекта (макет, манекен и т.п.)</w:t>
            </w:r>
          </w:p>
        </w:tc>
        <w:tc>
          <w:tcPr>
            <w:tcW w:w="4253"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Простота в применении. Помогает усвоить понятия, труднообъяснимые при абстрактном рассмотрении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Может отвлекать внимание группы от задач обучения. Требует врем</w:t>
            </w:r>
            <w:r w:rsidRPr="005C7A1D">
              <w:rPr>
                <w:spacing w:val="-2"/>
              </w:rPr>
              <w:t>е</w:t>
            </w:r>
            <w:r w:rsidRPr="005C7A1D">
              <w:rPr>
                <w:spacing w:val="-2"/>
              </w:rPr>
              <w:t>ни на подготовку м</w:t>
            </w:r>
            <w:r w:rsidRPr="005C7A1D">
              <w:rPr>
                <w:spacing w:val="-2"/>
              </w:rPr>
              <w:t>о</w:t>
            </w:r>
            <w:r w:rsidRPr="005C7A1D">
              <w:rPr>
                <w:spacing w:val="-2"/>
              </w:rPr>
              <w:t>дели.</w:t>
            </w:r>
          </w:p>
        </w:tc>
      </w:tr>
      <w:tr w:rsidR="009A03BF" w:rsidRPr="005C7A1D">
        <w:tc>
          <w:tcPr>
            <w:tcW w:w="2381" w:type="dxa"/>
            <w:tcBorders>
              <w:top w:val="single" w:sz="4" w:space="0" w:color="000000"/>
              <w:left w:val="single" w:sz="4" w:space="0" w:color="000000"/>
              <w:bottom w:val="single" w:sz="4" w:space="0" w:color="000000"/>
            </w:tcBorders>
            <w:shd w:val="clear" w:color="auto" w:fill="D9D9D9"/>
          </w:tcPr>
          <w:p w:rsidR="009A03BF" w:rsidRPr="005C7A1D" w:rsidRDefault="009A03BF" w:rsidP="00E94AF0">
            <w:pPr>
              <w:keepNext/>
              <w:suppressAutoHyphens w:val="0"/>
              <w:snapToGrid w:val="0"/>
              <w:jc w:val="center"/>
              <w:rPr>
                <w:b/>
                <w:spacing w:val="-2"/>
              </w:rPr>
            </w:pPr>
            <w:r w:rsidRPr="005C7A1D">
              <w:rPr>
                <w:b/>
                <w:spacing w:val="-2"/>
              </w:rPr>
              <w:t xml:space="preserve">Видеоаппаратура </w:t>
            </w:r>
          </w:p>
          <w:p w:rsidR="009A03BF" w:rsidRPr="005C7A1D" w:rsidRDefault="009A03BF" w:rsidP="00E94AF0">
            <w:pPr>
              <w:keepNext/>
              <w:suppressAutoHyphens w:val="0"/>
              <w:jc w:val="center"/>
              <w:rPr>
                <w:b/>
                <w:spacing w:val="-2"/>
              </w:rPr>
            </w:pPr>
            <w:r w:rsidRPr="005C7A1D">
              <w:rPr>
                <w:b/>
                <w:spacing w:val="-2"/>
              </w:rPr>
              <w:t>(</w:t>
            </w:r>
            <w:r w:rsidRPr="005C7A1D">
              <w:rPr>
                <w:b/>
                <w:spacing w:val="-2"/>
                <w:lang w:val="en-US"/>
              </w:rPr>
              <w:t>DVD</w:t>
            </w:r>
            <w:r w:rsidRPr="005C7A1D">
              <w:rPr>
                <w:b/>
                <w:spacing w:val="-2"/>
              </w:rPr>
              <w:t>-плеер,</w:t>
            </w:r>
            <w:r w:rsidR="00780CB0" w:rsidRPr="005C7A1D">
              <w:rPr>
                <w:b/>
                <w:spacing w:val="-2"/>
              </w:rPr>
              <w:t xml:space="preserve"> виде</w:t>
            </w:r>
            <w:r w:rsidR="00780CB0" w:rsidRPr="005C7A1D">
              <w:rPr>
                <w:b/>
                <w:spacing w:val="-2"/>
              </w:rPr>
              <w:t>о</w:t>
            </w:r>
            <w:r w:rsidR="00780CB0" w:rsidRPr="005C7A1D">
              <w:rPr>
                <w:b/>
                <w:spacing w:val="-2"/>
              </w:rPr>
              <w:t>магнитофон</w:t>
            </w:r>
            <w:r w:rsidRPr="005C7A1D">
              <w:rPr>
                <w:b/>
                <w:spacing w:val="-2"/>
              </w:rPr>
              <w:t>)</w:t>
            </w:r>
          </w:p>
        </w:tc>
        <w:tc>
          <w:tcPr>
            <w:tcW w:w="4253"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Простота восприятия материала. И</w:t>
            </w:r>
            <w:r w:rsidRPr="005C7A1D">
              <w:rPr>
                <w:spacing w:val="-2"/>
              </w:rPr>
              <w:t>н</w:t>
            </w:r>
            <w:r w:rsidRPr="005C7A1D">
              <w:rPr>
                <w:spacing w:val="-2"/>
              </w:rPr>
              <w:t xml:space="preserve">формативность. Запоминаемость. Наилучшее применение – в группе из 10-20 человек.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Не всегда уместны. Финансово з</w:t>
            </w:r>
            <w:r w:rsidRPr="005C7A1D">
              <w:rPr>
                <w:spacing w:val="-2"/>
              </w:rPr>
              <w:t>а</w:t>
            </w:r>
            <w:r w:rsidRPr="005C7A1D">
              <w:rPr>
                <w:spacing w:val="-2"/>
              </w:rPr>
              <w:t>тратны. Видеосъемка может пов</w:t>
            </w:r>
            <w:r w:rsidRPr="005C7A1D">
              <w:rPr>
                <w:spacing w:val="-2"/>
              </w:rPr>
              <w:t>ы</w:t>
            </w:r>
            <w:r w:rsidRPr="005C7A1D">
              <w:rPr>
                <w:spacing w:val="-2"/>
              </w:rPr>
              <w:t>сить тревожность участн</w:t>
            </w:r>
            <w:r w:rsidRPr="005C7A1D">
              <w:rPr>
                <w:spacing w:val="-2"/>
              </w:rPr>
              <w:t>и</w:t>
            </w:r>
            <w:r w:rsidRPr="005C7A1D">
              <w:rPr>
                <w:spacing w:val="-2"/>
              </w:rPr>
              <w:t xml:space="preserve">ков. </w:t>
            </w:r>
          </w:p>
        </w:tc>
      </w:tr>
    </w:tbl>
    <w:p w:rsidR="009A03BF" w:rsidRPr="005C7A1D" w:rsidRDefault="009A03BF" w:rsidP="00E94AF0">
      <w:pPr>
        <w:keepNext/>
        <w:suppressAutoHyphens w:val="0"/>
        <w:jc w:val="both"/>
        <w:rPr>
          <w:spacing w:val="-2"/>
        </w:rPr>
      </w:pPr>
      <w:r w:rsidRPr="005C7A1D">
        <w:rPr>
          <w:b/>
          <w:spacing w:val="-2"/>
        </w:rPr>
        <w:lastRenderedPageBreak/>
        <w:tab/>
      </w:r>
      <w:r w:rsidRPr="005C7A1D">
        <w:rPr>
          <w:spacing w:val="-2"/>
        </w:rPr>
        <w:t>В зависимости от возрастно-психологических особенностей учащихся в качестве раздато</w:t>
      </w:r>
      <w:r w:rsidRPr="005C7A1D">
        <w:rPr>
          <w:spacing w:val="-2"/>
        </w:rPr>
        <w:t>ч</w:t>
      </w:r>
      <w:r w:rsidRPr="005C7A1D">
        <w:rPr>
          <w:spacing w:val="-2"/>
        </w:rPr>
        <w:t>ных материалов и оборудования можно предложить:</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фотографии, рисунки с изображением людей различных профессий, орудий и средств труда;</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карточки для игры «Дорисуй»;</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кроссворды профориентационной тематики;</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бланки профориентационных опросников и анкет;</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форму одежды и орудия труда представителей различных профессий;</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перечень и описание предприятий региона – потенциальных работодателей;</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памятки по трудоустройству, по технике собеседования, по адаптации на раб</w:t>
      </w:r>
      <w:r w:rsidRPr="005C7A1D">
        <w:rPr>
          <w:spacing w:val="-2"/>
        </w:rPr>
        <w:t>о</w:t>
      </w:r>
      <w:r w:rsidRPr="005C7A1D">
        <w:rPr>
          <w:spacing w:val="-2"/>
        </w:rPr>
        <w:t>чем месте и т.п.;</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справочник «Куда пойти учиться»;</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подборку трудовых биографий известных успешных людей;</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карточки с профессиограммами;</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заранее подготовленные схемы, диаграммы, таблицы;</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специальные периодические издания (например, «Работа для вас», «Бюллетень вакансий»);</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подборки пословиц и поговорок, отражающих  социальную ценность труда, принципы эффе</w:t>
      </w:r>
      <w:r w:rsidRPr="005C7A1D">
        <w:rPr>
          <w:spacing w:val="-2"/>
        </w:rPr>
        <w:t>к</w:t>
      </w:r>
      <w:r w:rsidRPr="005C7A1D">
        <w:rPr>
          <w:spacing w:val="-2"/>
        </w:rPr>
        <w:t xml:space="preserve">тивной организации труда, идею взаимосоответствия требований профессии и человека и т.п. </w:t>
      </w:r>
      <w:r w:rsidRPr="005C7A1D">
        <w:rPr>
          <w:i/>
          <w:spacing w:val="-2"/>
        </w:rPr>
        <w:t>Например</w:t>
      </w:r>
      <w:r w:rsidRPr="005C7A1D">
        <w:rPr>
          <w:spacing w:val="-2"/>
        </w:rPr>
        <w:t xml:space="preserve">  </w:t>
      </w:r>
    </w:p>
    <w:p w:rsidR="009A03BF" w:rsidRPr="005C7A1D" w:rsidRDefault="009A03BF" w:rsidP="00E94AF0">
      <w:pPr>
        <w:keepNext/>
        <w:suppressAutoHyphens w:val="0"/>
        <w:ind w:firstLine="709"/>
        <w:jc w:val="both"/>
        <w:rPr>
          <w:spacing w:val="-2"/>
        </w:rPr>
      </w:pPr>
      <w:r w:rsidRPr="005C7A1D">
        <w:rPr>
          <w:spacing w:val="-2"/>
        </w:rPr>
        <w:t xml:space="preserve">Человек трудом велик. </w:t>
      </w:r>
    </w:p>
    <w:p w:rsidR="009A03BF" w:rsidRPr="005C7A1D" w:rsidRDefault="009A03BF" w:rsidP="00E94AF0">
      <w:pPr>
        <w:keepNext/>
        <w:suppressAutoHyphens w:val="0"/>
        <w:ind w:firstLine="709"/>
        <w:jc w:val="both"/>
        <w:rPr>
          <w:spacing w:val="-2"/>
        </w:rPr>
      </w:pPr>
      <w:r w:rsidRPr="005C7A1D">
        <w:rPr>
          <w:spacing w:val="-2"/>
        </w:rPr>
        <w:t>Кто любит труд, того люди чтут.</w:t>
      </w:r>
    </w:p>
    <w:p w:rsidR="009A03BF" w:rsidRPr="005C7A1D" w:rsidRDefault="009A03BF" w:rsidP="00E94AF0">
      <w:pPr>
        <w:keepNext/>
        <w:suppressAutoHyphens w:val="0"/>
        <w:ind w:firstLine="709"/>
        <w:jc w:val="both"/>
        <w:rPr>
          <w:spacing w:val="-2"/>
        </w:rPr>
      </w:pPr>
      <w:r w:rsidRPr="005C7A1D">
        <w:rPr>
          <w:spacing w:val="-2"/>
        </w:rPr>
        <w:t>Без дела жить – только небо коптить.</w:t>
      </w:r>
    </w:p>
    <w:p w:rsidR="009A03BF" w:rsidRPr="005C7A1D" w:rsidRDefault="009A03BF" w:rsidP="00E94AF0">
      <w:pPr>
        <w:keepNext/>
        <w:suppressAutoHyphens w:val="0"/>
        <w:ind w:firstLine="709"/>
        <w:jc w:val="both"/>
        <w:rPr>
          <w:spacing w:val="-2"/>
        </w:rPr>
      </w:pPr>
      <w:r w:rsidRPr="005C7A1D">
        <w:rPr>
          <w:spacing w:val="-2"/>
        </w:rPr>
        <w:t>За один раз дерево не срубишь.</w:t>
      </w:r>
    </w:p>
    <w:p w:rsidR="009A03BF" w:rsidRPr="005C7A1D" w:rsidRDefault="009A03BF" w:rsidP="00E94AF0">
      <w:pPr>
        <w:keepNext/>
        <w:suppressAutoHyphens w:val="0"/>
        <w:ind w:firstLine="709"/>
        <w:jc w:val="both"/>
        <w:rPr>
          <w:spacing w:val="-2"/>
        </w:rPr>
      </w:pPr>
      <w:r w:rsidRPr="005C7A1D">
        <w:rPr>
          <w:spacing w:val="-2"/>
        </w:rPr>
        <w:t>Всяк годится, да не на всякое дело.</w:t>
      </w:r>
    </w:p>
    <w:p w:rsidR="009A03BF" w:rsidRPr="005C7A1D" w:rsidRDefault="009A03BF" w:rsidP="00E94AF0">
      <w:pPr>
        <w:keepNext/>
        <w:suppressAutoHyphens w:val="0"/>
        <w:ind w:firstLine="709"/>
        <w:jc w:val="both"/>
        <w:rPr>
          <w:spacing w:val="-2"/>
        </w:rPr>
      </w:pPr>
      <w:r w:rsidRPr="005C7A1D">
        <w:rPr>
          <w:spacing w:val="-2"/>
        </w:rPr>
        <w:t>Не учась и лаптя не сплетешь.</w:t>
      </w:r>
    </w:p>
    <w:p w:rsidR="009A03BF" w:rsidRPr="005C7A1D" w:rsidRDefault="009A03BF" w:rsidP="00E94AF0">
      <w:pPr>
        <w:keepNext/>
        <w:suppressAutoHyphens w:val="0"/>
        <w:ind w:firstLine="709"/>
        <w:jc w:val="both"/>
        <w:rPr>
          <w:spacing w:val="-2"/>
        </w:rPr>
      </w:pPr>
      <w:r w:rsidRPr="005C7A1D">
        <w:rPr>
          <w:spacing w:val="-2"/>
        </w:rPr>
        <w:t>Хочешь есть калачи, так не сиди на печи.</w:t>
      </w:r>
    </w:p>
    <w:p w:rsidR="009A03BF" w:rsidRPr="005C7A1D" w:rsidRDefault="009A03BF" w:rsidP="00E94AF0">
      <w:pPr>
        <w:keepNext/>
        <w:suppressAutoHyphens w:val="0"/>
        <w:ind w:firstLine="720"/>
        <w:jc w:val="both"/>
        <w:rPr>
          <w:spacing w:val="-2"/>
        </w:rPr>
      </w:pPr>
      <w:r w:rsidRPr="005C7A1D">
        <w:rPr>
          <w:spacing w:val="-2"/>
        </w:rPr>
        <w:t>Пословицы и поговорки подобного рода можно найти, в частности, в сети Интернет, напр</w:t>
      </w:r>
      <w:r w:rsidRPr="005C7A1D">
        <w:rPr>
          <w:spacing w:val="-2"/>
        </w:rPr>
        <w:t>и</w:t>
      </w:r>
      <w:r w:rsidRPr="005C7A1D">
        <w:rPr>
          <w:spacing w:val="-2"/>
        </w:rPr>
        <w:t>мер, на сайте http://www.bobik.cn/workb.htm.</w:t>
      </w:r>
    </w:p>
    <w:p w:rsidR="009A03BF" w:rsidRPr="005C7A1D" w:rsidRDefault="009A03BF" w:rsidP="009E6D46">
      <w:pPr>
        <w:keepNext/>
        <w:numPr>
          <w:ilvl w:val="0"/>
          <w:numId w:val="10"/>
        </w:numPr>
        <w:tabs>
          <w:tab w:val="clear" w:pos="340"/>
          <w:tab w:val="num" w:pos="426"/>
        </w:tabs>
        <w:suppressAutoHyphens w:val="0"/>
        <w:ind w:left="0"/>
        <w:jc w:val="both"/>
        <w:rPr>
          <w:spacing w:val="-2"/>
        </w:rPr>
      </w:pPr>
      <w:r w:rsidRPr="005C7A1D">
        <w:rPr>
          <w:spacing w:val="-2"/>
        </w:rPr>
        <w:t xml:space="preserve">подборки афоризмов, крылатых фраз и выражений о труде. </w:t>
      </w:r>
      <w:r w:rsidRPr="005C7A1D">
        <w:rPr>
          <w:i/>
          <w:spacing w:val="-2"/>
        </w:rPr>
        <w:t>Например</w:t>
      </w:r>
      <w:r w:rsidRPr="005C7A1D">
        <w:rPr>
          <w:spacing w:val="-2"/>
        </w:rPr>
        <w:t xml:space="preserve"> </w:t>
      </w:r>
    </w:p>
    <w:p w:rsidR="009A03BF" w:rsidRPr="005C7A1D" w:rsidRDefault="009A03BF" w:rsidP="00E94AF0">
      <w:pPr>
        <w:keepNext/>
        <w:suppressAutoHyphens w:val="0"/>
        <w:ind w:firstLine="709"/>
        <w:jc w:val="both"/>
        <w:rPr>
          <w:spacing w:val="-2"/>
        </w:rPr>
      </w:pPr>
      <w:hyperlink r:id="rId19" w:history="1">
        <w:r w:rsidRPr="005C7A1D">
          <w:rPr>
            <w:rStyle w:val="a5"/>
            <w:spacing w:val="-2"/>
          </w:rPr>
          <w:t>Дуглас Джерролд</w:t>
        </w:r>
      </w:hyperlink>
      <w:r w:rsidRPr="005C7A1D">
        <w:rPr>
          <w:spacing w:val="-2"/>
        </w:rPr>
        <w:t xml:space="preserve"> </w:t>
      </w:r>
    </w:p>
    <w:p w:rsidR="009A03BF" w:rsidRPr="005C7A1D" w:rsidRDefault="009A03BF" w:rsidP="00E94AF0">
      <w:pPr>
        <w:keepNext/>
        <w:suppressAutoHyphens w:val="0"/>
        <w:ind w:firstLine="709"/>
        <w:jc w:val="both"/>
        <w:rPr>
          <w:spacing w:val="-2"/>
        </w:rPr>
      </w:pPr>
      <w:r w:rsidRPr="005C7A1D">
        <w:rPr>
          <w:spacing w:val="-2"/>
        </w:rPr>
        <w:t xml:space="preserve">И самая неприятная профессия дарит минуты радости. </w:t>
      </w:r>
    </w:p>
    <w:p w:rsidR="009A03BF" w:rsidRPr="005C7A1D" w:rsidRDefault="009A03BF" w:rsidP="00E94AF0">
      <w:pPr>
        <w:keepNext/>
        <w:suppressAutoHyphens w:val="0"/>
        <w:ind w:firstLine="709"/>
        <w:jc w:val="both"/>
        <w:rPr>
          <w:spacing w:val="-2"/>
        </w:rPr>
      </w:pPr>
      <w:r w:rsidRPr="005C7A1D">
        <w:rPr>
          <w:spacing w:val="-2"/>
          <w:u w:val="single"/>
        </w:rPr>
        <w:t xml:space="preserve">Антон Павлович </w:t>
      </w:r>
      <w:hyperlink r:id="rId20" w:history="1">
        <w:r w:rsidRPr="005C7A1D">
          <w:rPr>
            <w:rStyle w:val="a5"/>
            <w:spacing w:val="-2"/>
          </w:rPr>
          <w:t xml:space="preserve">Чехов </w:t>
        </w:r>
      </w:hyperlink>
    </w:p>
    <w:p w:rsidR="009A03BF" w:rsidRPr="005C7A1D" w:rsidRDefault="009A03BF" w:rsidP="00E94AF0">
      <w:pPr>
        <w:keepNext/>
        <w:suppressAutoHyphens w:val="0"/>
        <w:ind w:firstLine="709"/>
        <w:jc w:val="both"/>
        <w:rPr>
          <w:spacing w:val="-2"/>
        </w:rPr>
      </w:pPr>
      <w:r w:rsidRPr="005C7A1D">
        <w:rPr>
          <w:spacing w:val="-2"/>
        </w:rPr>
        <w:t>Надо поставить свою жизнь в такие условия, чтобы труд был необходим. Без труда не может быть чистой и радостной жизни. </w:t>
      </w:r>
    </w:p>
    <w:p w:rsidR="009A03BF" w:rsidRPr="005C7A1D" w:rsidRDefault="009A03BF" w:rsidP="00E94AF0">
      <w:pPr>
        <w:keepNext/>
        <w:suppressAutoHyphens w:val="0"/>
        <w:ind w:firstLine="708"/>
        <w:jc w:val="both"/>
        <w:rPr>
          <w:spacing w:val="-2"/>
        </w:rPr>
      </w:pPr>
      <w:r w:rsidRPr="005C7A1D">
        <w:rPr>
          <w:spacing w:val="-2"/>
        </w:rPr>
        <w:t>Афоризмы, крылатые фразы и выражения можно найти, в частности, в сети Интернет, например, на сайте http://www.aforizm.info/theme/rabota-trud/.</w:t>
      </w:r>
    </w:p>
    <w:p w:rsidR="009A03BF" w:rsidRPr="005C7A1D" w:rsidRDefault="009A03BF" w:rsidP="009E6D46">
      <w:pPr>
        <w:keepNext/>
        <w:numPr>
          <w:ilvl w:val="0"/>
          <w:numId w:val="7"/>
        </w:numPr>
        <w:tabs>
          <w:tab w:val="clear" w:pos="340"/>
          <w:tab w:val="num" w:pos="426"/>
        </w:tabs>
        <w:suppressAutoHyphens w:val="0"/>
        <w:ind w:left="0"/>
        <w:jc w:val="both"/>
        <w:rPr>
          <w:i/>
          <w:spacing w:val="-2"/>
        </w:rPr>
      </w:pPr>
      <w:r w:rsidRPr="005C7A1D">
        <w:rPr>
          <w:spacing w:val="-2"/>
        </w:rPr>
        <w:t xml:space="preserve">подборки загадок про профессии. </w:t>
      </w:r>
      <w:r w:rsidRPr="005C7A1D">
        <w:rPr>
          <w:i/>
          <w:spacing w:val="-2"/>
        </w:rPr>
        <w:t>Например</w:t>
      </w:r>
    </w:p>
    <w:p w:rsidR="009A03BF" w:rsidRPr="005C7A1D" w:rsidRDefault="009A03BF" w:rsidP="00E94AF0">
      <w:pPr>
        <w:keepNext/>
        <w:suppressAutoHyphens w:val="0"/>
        <w:ind w:left="1080"/>
        <w:jc w:val="both"/>
        <w:rPr>
          <w:spacing w:val="-2"/>
        </w:rPr>
      </w:pPr>
      <w:r w:rsidRPr="005C7A1D">
        <w:rPr>
          <w:spacing w:val="-2"/>
        </w:rPr>
        <w:t xml:space="preserve">С огнём бороться мы должны, </w:t>
      </w:r>
    </w:p>
    <w:p w:rsidR="009A03BF" w:rsidRPr="005C7A1D" w:rsidRDefault="009A03BF" w:rsidP="00E94AF0">
      <w:pPr>
        <w:keepNext/>
        <w:suppressAutoHyphens w:val="0"/>
        <w:ind w:left="1080"/>
        <w:jc w:val="both"/>
        <w:rPr>
          <w:spacing w:val="-2"/>
        </w:rPr>
      </w:pPr>
      <w:r w:rsidRPr="005C7A1D">
        <w:rPr>
          <w:spacing w:val="-2"/>
        </w:rPr>
        <w:t xml:space="preserve">С водою мы напарники. </w:t>
      </w:r>
    </w:p>
    <w:p w:rsidR="009A03BF" w:rsidRPr="005C7A1D" w:rsidRDefault="009A03BF" w:rsidP="00E94AF0">
      <w:pPr>
        <w:keepNext/>
        <w:suppressAutoHyphens w:val="0"/>
        <w:ind w:left="1080"/>
        <w:jc w:val="both"/>
        <w:rPr>
          <w:spacing w:val="-2"/>
        </w:rPr>
      </w:pPr>
      <w:r w:rsidRPr="005C7A1D">
        <w:rPr>
          <w:spacing w:val="-2"/>
        </w:rPr>
        <w:t xml:space="preserve">Мы очень людям всем нужны, </w:t>
      </w:r>
    </w:p>
    <w:p w:rsidR="009A03BF" w:rsidRPr="005C7A1D" w:rsidRDefault="009A03BF" w:rsidP="00E94AF0">
      <w:pPr>
        <w:keepNext/>
        <w:suppressAutoHyphens w:val="0"/>
        <w:ind w:left="1080"/>
        <w:jc w:val="both"/>
        <w:rPr>
          <w:spacing w:val="-2"/>
        </w:rPr>
      </w:pPr>
      <w:r w:rsidRPr="005C7A1D">
        <w:rPr>
          <w:spacing w:val="-2"/>
        </w:rPr>
        <w:t xml:space="preserve">Ответь скорее, кто же мы? </w:t>
      </w:r>
    </w:p>
    <w:p w:rsidR="009A03BF" w:rsidRPr="005C7A1D" w:rsidRDefault="009A03BF" w:rsidP="00E94AF0">
      <w:pPr>
        <w:keepNext/>
        <w:suppressAutoHyphens w:val="0"/>
        <w:ind w:left="1080" w:firstLine="900"/>
        <w:jc w:val="both"/>
        <w:rPr>
          <w:spacing w:val="-2"/>
        </w:rPr>
      </w:pPr>
      <w:r w:rsidRPr="005C7A1D">
        <w:rPr>
          <w:spacing w:val="-2"/>
        </w:rPr>
        <w:t>***</w:t>
      </w:r>
    </w:p>
    <w:p w:rsidR="009A03BF" w:rsidRPr="005C7A1D" w:rsidRDefault="009A03BF" w:rsidP="00E94AF0">
      <w:pPr>
        <w:keepNext/>
        <w:suppressAutoHyphens w:val="0"/>
        <w:ind w:left="1080"/>
        <w:jc w:val="both"/>
        <w:rPr>
          <w:spacing w:val="-2"/>
        </w:rPr>
      </w:pPr>
      <w:r w:rsidRPr="005C7A1D">
        <w:rPr>
          <w:spacing w:val="-2"/>
        </w:rPr>
        <w:t xml:space="preserve">Скажите, кто так вкусно </w:t>
      </w:r>
    </w:p>
    <w:p w:rsidR="009A03BF" w:rsidRPr="005C7A1D" w:rsidRDefault="009A03BF" w:rsidP="00E94AF0">
      <w:pPr>
        <w:keepNext/>
        <w:suppressAutoHyphens w:val="0"/>
        <w:ind w:left="1080"/>
        <w:jc w:val="both"/>
        <w:rPr>
          <w:spacing w:val="-2"/>
        </w:rPr>
      </w:pPr>
      <w:r w:rsidRPr="005C7A1D">
        <w:rPr>
          <w:spacing w:val="-2"/>
        </w:rPr>
        <w:t xml:space="preserve">Готовит щи капустные, </w:t>
      </w:r>
    </w:p>
    <w:p w:rsidR="009A03BF" w:rsidRPr="005C7A1D" w:rsidRDefault="009A03BF" w:rsidP="00E94AF0">
      <w:pPr>
        <w:keepNext/>
        <w:suppressAutoHyphens w:val="0"/>
        <w:ind w:left="1080"/>
        <w:rPr>
          <w:spacing w:val="-2"/>
        </w:rPr>
      </w:pPr>
      <w:r w:rsidRPr="005C7A1D">
        <w:rPr>
          <w:spacing w:val="-2"/>
        </w:rPr>
        <w:t>Пахучие котлеты,</w:t>
      </w:r>
    </w:p>
    <w:p w:rsidR="009A03BF" w:rsidRPr="005C7A1D" w:rsidRDefault="009A03BF" w:rsidP="00E94AF0">
      <w:pPr>
        <w:keepNext/>
        <w:suppressAutoHyphens w:val="0"/>
        <w:ind w:left="1080"/>
        <w:rPr>
          <w:spacing w:val="-2"/>
        </w:rPr>
      </w:pPr>
      <w:r w:rsidRPr="005C7A1D">
        <w:rPr>
          <w:spacing w:val="-2"/>
        </w:rPr>
        <w:t xml:space="preserve">Салаты, винегреты, </w:t>
      </w:r>
    </w:p>
    <w:p w:rsidR="009A03BF" w:rsidRPr="005C7A1D" w:rsidRDefault="009A03BF" w:rsidP="00E94AF0">
      <w:pPr>
        <w:keepNext/>
        <w:suppressAutoHyphens w:val="0"/>
        <w:ind w:left="1080"/>
        <w:rPr>
          <w:spacing w:val="-2"/>
        </w:rPr>
      </w:pPr>
      <w:r w:rsidRPr="005C7A1D">
        <w:rPr>
          <w:spacing w:val="-2"/>
        </w:rPr>
        <w:t xml:space="preserve">Все завтраки, обеды? </w:t>
      </w:r>
    </w:p>
    <w:p w:rsidR="009A03BF" w:rsidRPr="005C7A1D" w:rsidRDefault="009A03BF" w:rsidP="00E94AF0">
      <w:pPr>
        <w:keepNext/>
        <w:suppressAutoHyphens w:val="0"/>
        <w:ind w:firstLine="708"/>
        <w:jc w:val="both"/>
        <w:rPr>
          <w:i/>
          <w:spacing w:val="-2"/>
        </w:rPr>
      </w:pPr>
      <w:r w:rsidRPr="005C7A1D">
        <w:rPr>
          <w:spacing w:val="-2"/>
        </w:rPr>
        <w:t xml:space="preserve">Загадки - обманки (адрес сайта в сети Интернет </w:t>
      </w:r>
      <w:hyperlink r:id="rId21" w:history="1">
        <w:r w:rsidRPr="005C7A1D">
          <w:rPr>
            <w:rStyle w:val="a5"/>
            <w:spacing w:val="-2"/>
          </w:rPr>
          <w:t>http://www.prozagadki.ru/555-zagadki-obmanki-o-professijakh.html</w:t>
        </w:r>
      </w:hyperlink>
      <w:r w:rsidRPr="005C7A1D">
        <w:rPr>
          <w:spacing w:val="-2"/>
        </w:rPr>
        <w:t xml:space="preserve">), кроме обучающей задачи, способствуют решению и развивающей - развитие внимания учащихся, и воспитательной - развитие чувства юмора учащихся. </w:t>
      </w:r>
      <w:r w:rsidRPr="005C7A1D">
        <w:rPr>
          <w:i/>
          <w:spacing w:val="-2"/>
        </w:rPr>
        <w:t>Например</w:t>
      </w:r>
    </w:p>
    <w:p w:rsidR="009A03BF" w:rsidRPr="005C7A1D" w:rsidRDefault="009A03BF" w:rsidP="00E94AF0">
      <w:pPr>
        <w:keepNext/>
        <w:suppressAutoHyphens w:val="0"/>
        <w:ind w:firstLine="709"/>
        <w:rPr>
          <w:spacing w:val="-2"/>
        </w:rPr>
      </w:pPr>
      <w:r w:rsidRPr="005C7A1D">
        <w:rPr>
          <w:spacing w:val="-2"/>
        </w:rPr>
        <w:t>Булки нам и калачи</w:t>
      </w:r>
    </w:p>
    <w:p w:rsidR="009A03BF" w:rsidRPr="005C7A1D" w:rsidRDefault="009A03BF" w:rsidP="00E94AF0">
      <w:pPr>
        <w:keepNext/>
        <w:suppressAutoHyphens w:val="0"/>
        <w:ind w:firstLine="709"/>
        <w:rPr>
          <w:spacing w:val="-2"/>
        </w:rPr>
      </w:pPr>
      <w:r w:rsidRPr="005C7A1D">
        <w:rPr>
          <w:spacing w:val="-2"/>
        </w:rPr>
        <w:t>Каждый день пекут ...</w:t>
      </w:r>
    </w:p>
    <w:p w:rsidR="009A03BF" w:rsidRPr="005C7A1D" w:rsidRDefault="009A03BF" w:rsidP="00E94AF0">
      <w:pPr>
        <w:keepNext/>
        <w:suppressAutoHyphens w:val="0"/>
        <w:ind w:firstLine="709"/>
        <w:rPr>
          <w:spacing w:val="-2"/>
        </w:rPr>
      </w:pPr>
      <w:r w:rsidRPr="005C7A1D">
        <w:rPr>
          <w:spacing w:val="-2"/>
        </w:rPr>
        <w:t>(Не врачи, а пекари.)</w:t>
      </w:r>
    </w:p>
    <w:p w:rsidR="009A03BF" w:rsidRPr="005C7A1D" w:rsidRDefault="009A03BF" w:rsidP="00E94AF0">
      <w:pPr>
        <w:keepNext/>
        <w:suppressAutoHyphens w:val="0"/>
        <w:ind w:firstLine="709"/>
        <w:jc w:val="both"/>
        <w:rPr>
          <w:spacing w:val="-2"/>
        </w:rPr>
      </w:pPr>
      <w:r w:rsidRPr="005C7A1D">
        <w:rPr>
          <w:spacing w:val="-2"/>
        </w:rPr>
        <w:t>***</w:t>
      </w:r>
    </w:p>
    <w:p w:rsidR="009A03BF" w:rsidRPr="005C7A1D" w:rsidRDefault="009A03BF" w:rsidP="00E94AF0">
      <w:pPr>
        <w:keepNext/>
        <w:suppressAutoHyphens w:val="0"/>
        <w:ind w:firstLine="709"/>
        <w:jc w:val="both"/>
        <w:rPr>
          <w:color w:val="122100"/>
          <w:spacing w:val="-2"/>
        </w:rPr>
      </w:pPr>
      <w:r w:rsidRPr="005C7A1D">
        <w:rPr>
          <w:color w:val="122100"/>
          <w:spacing w:val="-2"/>
        </w:rPr>
        <w:t>Кто пасёт коров, овец?</w:t>
      </w:r>
    </w:p>
    <w:p w:rsidR="009A03BF" w:rsidRPr="005C7A1D" w:rsidRDefault="009A03BF" w:rsidP="00E94AF0">
      <w:pPr>
        <w:keepNext/>
        <w:suppressAutoHyphens w:val="0"/>
        <w:ind w:firstLine="709"/>
        <w:jc w:val="both"/>
        <w:rPr>
          <w:color w:val="122100"/>
          <w:spacing w:val="-2"/>
        </w:rPr>
      </w:pPr>
      <w:r w:rsidRPr="005C7A1D">
        <w:rPr>
          <w:color w:val="122100"/>
          <w:spacing w:val="-2"/>
        </w:rPr>
        <w:t>Ну, конечно, ...</w:t>
      </w:r>
    </w:p>
    <w:p w:rsidR="009A03BF" w:rsidRPr="005C7A1D" w:rsidRDefault="009A03BF" w:rsidP="00E94AF0">
      <w:pPr>
        <w:keepNext/>
        <w:suppressAutoHyphens w:val="0"/>
        <w:ind w:firstLine="709"/>
        <w:jc w:val="both"/>
        <w:rPr>
          <w:color w:val="122100"/>
          <w:spacing w:val="-2"/>
        </w:rPr>
      </w:pPr>
      <w:r w:rsidRPr="005C7A1D">
        <w:rPr>
          <w:color w:val="122100"/>
          <w:spacing w:val="-2"/>
        </w:rPr>
        <w:t>(Не продавец, а пастух.)</w:t>
      </w:r>
    </w:p>
    <w:p w:rsidR="009A03BF" w:rsidRPr="005C7A1D" w:rsidRDefault="009A03BF" w:rsidP="00E94AF0">
      <w:pPr>
        <w:keepNext/>
        <w:suppressAutoHyphens w:val="0"/>
        <w:ind w:firstLine="708"/>
        <w:jc w:val="both"/>
        <w:rPr>
          <w:spacing w:val="-2"/>
        </w:rPr>
      </w:pPr>
      <w:r w:rsidRPr="005C7A1D">
        <w:rPr>
          <w:spacing w:val="-2"/>
        </w:rPr>
        <w:lastRenderedPageBreak/>
        <w:t>Другие загадки о профессиях можно найти, в частности, в сети Интернет, н</w:t>
      </w:r>
      <w:r w:rsidRPr="005C7A1D">
        <w:rPr>
          <w:spacing w:val="-2"/>
        </w:rPr>
        <w:t>а</w:t>
      </w:r>
      <w:r w:rsidRPr="005C7A1D">
        <w:rPr>
          <w:spacing w:val="-2"/>
        </w:rPr>
        <w:t xml:space="preserve">пример, на сайте http://www.solnet.ee/sol/002/z_103.html (автор загадок - </w:t>
      </w:r>
      <w:hyperlink r:id="rId22" w:history="1">
        <w:r w:rsidRPr="005C7A1D">
          <w:rPr>
            <w:rStyle w:val="a5"/>
            <w:spacing w:val="-2"/>
          </w:rPr>
          <w:t>О.Емельянова</w:t>
        </w:r>
      </w:hyperlink>
      <w:r w:rsidRPr="005C7A1D">
        <w:rPr>
          <w:spacing w:val="-2"/>
        </w:rPr>
        <w:t xml:space="preserve">), загадки про орудия труда, например, на сайте </w:t>
      </w:r>
      <w:hyperlink r:id="rId23" w:history="1">
        <w:r w:rsidRPr="005C7A1D">
          <w:rPr>
            <w:rStyle w:val="a5"/>
            <w:spacing w:val="-2"/>
          </w:rPr>
          <w:t>http://adalin.mospsy.ru/l_01_00/l_0101c2.shtml</w:t>
        </w:r>
      </w:hyperlink>
      <w:r w:rsidRPr="005C7A1D">
        <w:rPr>
          <w:spacing w:val="-2"/>
        </w:rPr>
        <w:t>.</w:t>
      </w:r>
    </w:p>
    <w:p w:rsidR="009A03BF" w:rsidRPr="005C7A1D" w:rsidRDefault="009A03BF" w:rsidP="009E6D46">
      <w:pPr>
        <w:keepNext/>
        <w:numPr>
          <w:ilvl w:val="0"/>
          <w:numId w:val="7"/>
        </w:numPr>
        <w:tabs>
          <w:tab w:val="clear" w:pos="340"/>
          <w:tab w:val="num" w:pos="426"/>
        </w:tabs>
        <w:suppressAutoHyphens w:val="0"/>
        <w:ind w:left="0"/>
        <w:jc w:val="both"/>
        <w:rPr>
          <w:i/>
          <w:spacing w:val="-2"/>
        </w:rPr>
      </w:pPr>
      <w:r w:rsidRPr="005C7A1D">
        <w:rPr>
          <w:spacing w:val="-2"/>
        </w:rPr>
        <w:t xml:space="preserve">стихотворения про профессии. </w:t>
      </w:r>
      <w:r w:rsidRPr="005C7A1D">
        <w:rPr>
          <w:i/>
          <w:spacing w:val="-2"/>
        </w:rPr>
        <w:t>Например</w:t>
      </w:r>
    </w:p>
    <w:p w:rsidR="009A03BF" w:rsidRPr="005C7A1D" w:rsidRDefault="009A03BF" w:rsidP="00E94AF0">
      <w:pPr>
        <w:keepNext/>
        <w:suppressAutoHyphens w:val="0"/>
        <w:ind w:firstLine="709"/>
        <w:rPr>
          <w:b/>
          <w:spacing w:val="-2"/>
        </w:rPr>
      </w:pPr>
      <w:r w:rsidRPr="005C7A1D">
        <w:rPr>
          <w:b/>
          <w:spacing w:val="-2"/>
        </w:rPr>
        <w:t>Штукатуры</w:t>
      </w:r>
    </w:p>
    <w:p w:rsidR="009A03BF" w:rsidRPr="005C7A1D" w:rsidRDefault="009A03BF" w:rsidP="00E94AF0">
      <w:pPr>
        <w:keepNext/>
        <w:suppressAutoHyphens w:val="0"/>
        <w:ind w:firstLine="709"/>
        <w:rPr>
          <w:spacing w:val="-2"/>
        </w:rPr>
      </w:pPr>
      <w:r w:rsidRPr="005C7A1D">
        <w:rPr>
          <w:spacing w:val="-2"/>
        </w:rPr>
        <w:t>Вы видали штукатура?</w:t>
      </w:r>
    </w:p>
    <w:p w:rsidR="009A03BF" w:rsidRPr="005C7A1D" w:rsidRDefault="009A03BF" w:rsidP="00E94AF0">
      <w:pPr>
        <w:keepNext/>
        <w:suppressAutoHyphens w:val="0"/>
        <w:ind w:firstLine="709"/>
        <w:rPr>
          <w:spacing w:val="-2"/>
        </w:rPr>
      </w:pPr>
      <w:r w:rsidRPr="005C7A1D">
        <w:rPr>
          <w:spacing w:val="-2"/>
        </w:rPr>
        <w:t>Приходил он к нам во двор</w:t>
      </w:r>
    </w:p>
    <w:p w:rsidR="009A03BF" w:rsidRPr="005C7A1D" w:rsidRDefault="009A03BF" w:rsidP="00E94AF0">
      <w:pPr>
        <w:keepNext/>
        <w:suppressAutoHyphens w:val="0"/>
        <w:ind w:firstLine="709"/>
        <w:rPr>
          <w:spacing w:val="-2"/>
        </w:rPr>
      </w:pPr>
      <w:r w:rsidRPr="005C7A1D">
        <w:rPr>
          <w:spacing w:val="-2"/>
        </w:rPr>
        <w:t>И, поглядывая хмуро,</w:t>
      </w:r>
    </w:p>
    <w:p w:rsidR="009A03BF" w:rsidRPr="005C7A1D" w:rsidRDefault="009A03BF" w:rsidP="00E94AF0">
      <w:pPr>
        <w:keepNext/>
        <w:suppressAutoHyphens w:val="0"/>
        <w:ind w:firstLine="709"/>
        <w:rPr>
          <w:spacing w:val="-2"/>
        </w:rPr>
      </w:pPr>
      <w:r w:rsidRPr="005C7A1D">
        <w:rPr>
          <w:spacing w:val="-2"/>
        </w:rPr>
        <w:t>Он размешивал раствор.</w:t>
      </w:r>
    </w:p>
    <w:p w:rsidR="009A03BF" w:rsidRPr="005C7A1D" w:rsidRDefault="009A03BF" w:rsidP="00E94AF0">
      <w:pPr>
        <w:keepNext/>
        <w:suppressAutoHyphens w:val="0"/>
        <w:ind w:firstLine="709"/>
        <w:rPr>
          <w:spacing w:val="-2"/>
        </w:rPr>
      </w:pPr>
      <w:r w:rsidRPr="005C7A1D">
        <w:rPr>
          <w:spacing w:val="-2"/>
        </w:rPr>
        <w:t>Что-то сеял через сито,</w:t>
      </w:r>
    </w:p>
    <w:p w:rsidR="009A03BF" w:rsidRPr="005C7A1D" w:rsidRDefault="009A03BF" w:rsidP="00E94AF0">
      <w:pPr>
        <w:keepNext/>
        <w:suppressAutoHyphens w:val="0"/>
        <w:ind w:firstLine="709"/>
        <w:rPr>
          <w:spacing w:val="-2"/>
        </w:rPr>
      </w:pPr>
      <w:r w:rsidRPr="005C7A1D">
        <w:rPr>
          <w:spacing w:val="-2"/>
        </w:rPr>
        <w:t>Головой качал сердито,</w:t>
      </w:r>
    </w:p>
    <w:p w:rsidR="009A03BF" w:rsidRPr="005C7A1D" w:rsidRDefault="009A03BF" w:rsidP="00E94AF0">
      <w:pPr>
        <w:keepNext/>
        <w:suppressAutoHyphens w:val="0"/>
        <w:ind w:firstLine="709"/>
        <w:rPr>
          <w:spacing w:val="-2"/>
        </w:rPr>
      </w:pPr>
      <w:r w:rsidRPr="005C7A1D">
        <w:rPr>
          <w:spacing w:val="-2"/>
        </w:rPr>
        <w:t>Был он чем-то озабочен,</w:t>
      </w:r>
    </w:p>
    <w:p w:rsidR="009A03BF" w:rsidRPr="005C7A1D" w:rsidRDefault="009A03BF" w:rsidP="00E94AF0">
      <w:pPr>
        <w:keepNext/>
        <w:suppressAutoHyphens w:val="0"/>
        <w:ind w:firstLine="709"/>
        <w:rPr>
          <w:spacing w:val="-2"/>
        </w:rPr>
      </w:pPr>
      <w:r w:rsidRPr="005C7A1D">
        <w:rPr>
          <w:spacing w:val="-2"/>
        </w:rPr>
        <w:t>В ящик воду подливал,</w:t>
      </w:r>
    </w:p>
    <w:p w:rsidR="009A03BF" w:rsidRPr="005C7A1D" w:rsidRDefault="009A03BF" w:rsidP="00E94AF0">
      <w:pPr>
        <w:keepNext/>
        <w:suppressAutoHyphens w:val="0"/>
        <w:ind w:firstLine="709"/>
        <w:rPr>
          <w:spacing w:val="-2"/>
        </w:rPr>
      </w:pPr>
      <w:r w:rsidRPr="005C7A1D">
        <w:rPr>
          <w:spacing w:val="-2"/>
        </w:rPr>
        <w:t>В пиджаке своем рабочем</w:t>
      </w:r>
    </w:p>
    <w:p w:rsidR="009A03BF" w:rsidRPr="005C7A1D" w:rsidRDefault="009A03BF" w:rsidP="00E94AF0">
      <w:pPr>
        <w:keepNext/>
        <w:suppressAutoHyphens w:val="0"/>
        <w:ind w:firstLine="709"/>
        <w:rPr>
          <w:spacing w:val="-2"/>
        </w:rPr>
      </w:pPr>
      <w:r w:rsidRPr="005C7A1D">
        <w:rPr>
          <w:spacing w:val="-2"/>
        </w:rPr>
        <w:t>Над раствором колдовал.</w:t>
      </w:r>
    </w:p>
    <w:p w:rsidR="009A03BF" w:rsidRPr="005C7A1D" w:rsidRDefault="009A03BF" w:rsidP="00E94AF0">
      <w:pPr>
        <w:keepNext/>
        <w:suppressAutoHyphens w:val="0"/>
        <w:ind w:firstLine="709"/>
        <w:rPr>
          <w:spacing w:val="-2"/>
        </w:rPr>
      </w:pPr>
      <w:r w:rsidRPr="005C7A1D">
        <w:rPr>
          <w:spacing w:val="-2"/>
        </w:rPr>
        <w:t>Наконец повеселел он,</w:t>
      </w:r>
    </w:p>
    <w:p w:rsidR="009A03BF" w:rsidRPr="005C7A1D" w:rsidRDefault="009A03BF" w:rsidP="00E94AF0">
      <w:pPr>
        <w:keepNext/>
        <w:suppressAutoHyphens w:val="0"/>
        <w:ind w:firstLine="709"/>
        <w:rPr>
          <w:spacing w:val="-2"/>
        </w:rPr>
      </w:pPr>
      <w:r w:rsidRPr="005C7A1D">
        <w:rPr>
          <w:spacing w:val="-2"/>
        </w:rPr>
        <w:t>Подмигнул: - Займемся делом.</w:t>
      </w:r>
    </w:p>
    <w:p w:rsidR="009A03BF" w:rsidRPr="005C7A1D" w:rsidRDefault="009A03BF" w:rsidP="00E94AF0">
      <w:pPr>
        <w:keepNext/>
        <w:suppressAutoHyphens w:val="0"/>
        <w:ind w:firstLine="709"/>
        <w:rPr>
          <w:spacing w:val="-2"/>
        </w:rPr>
      </w:pPr>
      <w:r w:rsidRPr="005C7A1D">
        <w:rPr>
          <w:spacing w:val="-2"/>
        </w:rPr>
        <w:t>Мы не курим, не халтурим,</w:t>
      </w:r>
    </w:p>
    <w:p w:rsidR="009A03BF" w:rsidRPr="005C7A1D" w:rsidRDefault="009A03BF" w:rsidP="00E94AF0">
      <w:pPr>
        <w:keepNext/>
        <w:suppressAutoHyphens w:val="0"/>
        <w:ind w:firstLine="709"/>
        <w:rPr>
          <w:spacing w:val="-2"/>
        </w:rPr>
      </w:pPr>
      <w:r w:rsidRPr="005C7A1D">
        <w:rPr>
          <w:spacing w:val="-2"/>
        </w:rPr>
        <w:t>Мы на совесть штукатурим.</w:t>
      </w:r>
    </w:p>
    <w:p w:rsidR="009A03BF" w:rsidRPr="005C7A1D" w:rsidRDefault="009A03BF" w:rsidP="00E94AF0">
      <w:pPr>
        <w:keepNext/>
        <w:suppressAutoHyphens w:val="0"/>
        <w:ind w:firstLine="709"/>
        <w:rPr>
          <w:spacing w:val="-2"/>
        </w:rPr>
      </w:pPr>
      <w:r w:rsidRPr="005C7A1D">
        <w:rPr>
          <w:spacing w:val="-2"/>
        </w:rPr>
        <w:t>А потом дошкольник Шура</w:t>
      </w:r>
    </w:p>
    <w:p w:rsidR="009A03BF" w:rsidRPr="005C7A1D" w:rsidRDefault="009A03BF" w:rsidP="00E94AF0">
      <w:pPr>
        <w:keepNext/>
        <w:suppressAutoHyphens w:val="0"/>
        <w:ind w:firstLine="709"/>
        <w:rPr>
          <w:spacing w:val="-2"/>
        </w:rPr>
      </w:pPr>
      <w:r w:rsidRPr="005C7A1D">
        <w:rPr>
          <w:spacing w:val="-2"/>
        </w:rPr>
        <w:t>Вслед за ним пришел во двор</w:t>
      </w:r>
    </w:p>
    <w:p w:rsidR="009A03BF" w:rsidRPr="005C7A1D" w:rsidRDefault="009A03BF" w:rsidP="00E94AF0">
      <w:pPr>
        <w:keepNext/>
        <w:suppressAutoHyphens w:val="0"/>
        <w:ind w:firstLine="709"/>
        <w:rPr>
          <w:spacing w:val="-2"/>
        </w:rPr>
      </w:pPr>
      <w:r w:rsidRPr="005C7A1D">
        <w:rPr>
          <w:spacing w:val="-2"/>
        </w:rPr>
        <w:t>И, поглядывая хмуро,</w:t>
      </w:r>
    </w:p>
    <w:p w:rsidR="009A03BF" w:rsidRPr="005C7A1D" w:rsidRDefault="009A03BF" w:rsidP="00E94AF0">
      <w:pPr>
        <w:keepNext/>
        <w:suppressAutoHyphens w:val="0"/>
        <w:ind w:firstLine="709"/>
        <w:rPr>
          <w:spacing w:val="-2"/>
        </w:rPr>
      </w:pPr>
      <w:r w:rsidRPr="005C7A1D">
        <w:rPr>
          <w:spacing w:val="-2"/>
        </w:rPr>
        <w:t>На скамейке что-то тер.</w:t>
      </w:r>
    </w:p>
    <w:p w:rsidR="009A03BF" w:rsidRPr="005C7A1D" w:rsidRDefault="009A03BF" w:rsidP="00E94AF0">
      <w:pPr>
        <w:keepNext/>
        <w:suppressAutoHyphens w:val="0"/>
        <w:ind w:firstLine="709"/>
        <w:rPr>
          <w:spacing w:val="-2"/>
        </w:rPr>
      </w:pPr>
      <w:r w:rsidRPr="005C7A1D">
        <w:rPr>
          <w:spacing w:val="-2"/>
        </w:rPr>
        <w:t>Что-то сеял через сито,</w:t>
      </w:r>
    </w:p>
    <w:p w:rsidR="009A03BF" w:rsidRPr="005C7A1D" w:rsidRDefault="009A03BF" w:rsidP="00E94AF0">
      <w:pPr>
        <w:keepNext/>
        <w:suppressAutoHyphens w:val="0"/>
        <w:ind w:firstLine="709"/>
        <w:rPr>
          <w:spacing w:val="-2"/>
        </w:rPr>
      </w:pPr>
      <w:r w:rsidRPr="005C7A1D">
        <w:rPr>
          <w:spacing w:val="-2"/>
        </w:rPr>
        <w:t>В банку воду подливал,</w:t>
      </w:r>
    </w:p>
    <w:p w:rsidR="009A03BF" w:rsidRPr="005C7A1D" w:rsidRDefault="009A03BF" w:rsidP="00E94AF0">
      <w:pPr>
        <w:keepNext/>
        <w:suppressAutoHyphens w:val="0"/>
        <w:ind w:firstLine="709"/>
        <w:rPr>
          <w:spacing w:val="-2"/>
        </w:rPr>
      </w:pPr>
      <w:r w:rsidRPr="005C7A1D">
        <w:rPr>
          <w:spacing w:val="-2"/>
        </w:rPr>
        <w:t>Головой качал сердито,</w:t>
      </w:r>
    </w:p>
    <w:p w:rsidR="009A03BF" w:rsidRPr="005C7A1D" w:rsidRDefault="009A03BF" w:rsidP="00E94AF0">
      <w:pPr>
        <w:keepNext/>
        <w:suppressAutoHyphens w:val="0"/>
        <w:ind w:firstLine="709"/>
        <w:rPr>
          <w:spacing w:val="-2"/>
        </w:rPr>
      </w:pPr>
      <w:r w:rsidRPr="005C7A1D">
        <w:rPr>
          <w:spacing w:val="-2"/>
        </w:rPr>
        <w:t>Над раствором колдовал,</w:t>
      </w:r>
    </w:p>
    <w:p w:rsidR="009A03BF" w:rsidRPr="005C7A1D" w:rsidRDefault="009A03BF" w:rsidP="00E94AF0">
      <w:pPr>
        <w:keepNext/>
        <w:suppressAutoHyphens w:val="0"/>
        <w:ind w:firstLine="709"/>
        <w:rPr>
          <w:spacing w:val="-2"/>
        </w:rPr>
      </w:pPr>
      <w:r w:rsidRPr="005C7A1D">
        <w:rPr>
          <w:spacing w:val="-2"/>
        </w:rPr>
        <w:t>Был он чем-то озабочен –</w:t>
      </w:r>
    </w:p>
    <w:p w:rsidR="009A03BF" w:rsidRPr="005C7A1D" w:rsidRDefault="009A03BF" w:rsidP="00E94AF0">
      <w:pPr>
        <w:keepNext/>
        <w:suppressAutoHyphens w:val="0"/>
        <w:ind w:firstLine="709"/>
        <w:rPr>
          <w:spacing w:val="-2"/>
        </w:rPr>
      </w:pPr>
      <w:r w:rsidRPr="005C7A1D">
        <w:rPr>
          <w:spacing w:val="-2"/>
        </w:rPr>
        <w:t>Ведь не просто быть рабочим!</w:t>
      </w:r>
    </w:p>
    <w:p w:rsidR="009A03BF" w:rsidRPr="005C7A1D" w:rsidRDefault="009A03BF" w:rsidP="00E94AF0">
      <w:pPr>
        <w:keepNext/>
        <w:suppressAutoHyphens w:val="0"/>
        <w:ind w:firstLine="709"/>
        <w:rPr>
          <w:spacing w:val="-2"/>
        </w:rPr>
      </w:pPr>
      <w:r w:rsidRPr="005C7A1D">
        <w:rPr>
          <w:spacing w:val="-2"/>
        </w:rPr>
        <w:t>Наконец повеселел он,</w:t>
      </w:r>
    </w:p>
    <w:p w:rsidR="009A03BF" w:rsidRPr="005C7A1D" w:rsidRDefault="009A03BF" w:rsidP="00E94AF0">
      <w:pPr>
        <w:keepNext/>
        <w:suppressAutoHyphens w:val="0"/>
        <w:ind w:firstLine="709"/>
        <w:rPr>
          <w:spacing w:val="-2"/>
        </w:rPr>
      </w:pPr>
      <w:r w:rsidRPr="005C7A1D">
        <w:rPr>
          <w:spacing w:val="-2"/>
        </w:rPr>
        <w:t>Подмигнул: - Займемся делом.</w:t>
      </w:r>
    </w:p>
    <w:p w:rsidR="009A03BF" w:rsidRPr="005C7A1D" w:rsidRDefault="009A03BF" w:rsidP="00E94AF0">
      <w:pPr>
        <w:keepNext/>
        <w:suppressAutoHyphens w:val="0"/>
        <w:ind w:firstLine="709"/>
        <w:rPr>
          <w:spacing w:val="-2"/>
        </w:rPr>
      </w:pPr>
      <w:r w:rsidRPr="005C7A1D">
        <w:rPr>
          <w:spacing w:val="-2"/>
        </w:rPr>
        <w:t>Мы не курим, не халтурим,</w:t>
      </w:r>
    </w:p>
    <w:p w:rsidR="009A03BF" w:rsidRPr="005C7A1D" w:rsidRDefault="009A03BF" w:rsidP="00E94AF0">
      <w:pPr>
        <w:keepNext/>
        <w:suppressAutoHyphens w:val="0"/>
        <w:ind w:firstLine="709"/>
        <w:rPr>
          <w:spacing w:val="-2"/>
        </w:rPr>
      </w:pPr>
      <w:r w:rsidRPr="005C7A1D">
        <w:rPr>
          <w:spacing w:val="-2"/>
        </w:rPr>
        <w:t>Мы на совесть штукатурим.</w:t>
      </w:r>
      <w:r w:rsidR="00780CB0" w:rsidRPr="005C7A1D">
        <w:rPr>
          <w:spacing w:val="-2"/>
        </w:rPr>
        <w:t xml:space="preserve"> </w:t>
      </w:r>
      <w:r w:rsidRPr="005C7A1D">
        <w:rPr>
          <w:spacing w:val="-2"/>
        </w:rPr>
        <w:t>А. Барто</w:t>
      </w:r>
    </w:p>
    <w:p w:rsidR="009A03BF" w:rsidRPr="005C7A1D" w:rsidRDefault="009A03BF" w:rsidP="00E94AF0">
      <w:pPr>
        <w:keepNext/>
        <w:suppressAutoHyphens w:val="0"/>
        <w:ind w:firstLine="708"/>
        <w:jc w:val="both"/>
        <w:rPr>
          <w:spacing w:val="-2"/>
        </w:rPr>
      </w:pPr>
      <w:r w:rsidRPr="005C7A1D">
        <w:rPr>
          <w:spacing w:val="-2"/>
        </w:rPr>
        <w:t>Другие стихотворения о труде и профессиях разных авторов можно найти, в частности, в с</w:t>
      </w:r>
      <w:r w:rsidRPr="005C7A1D">
        <w:rPr>
          <w:spacing w:val="-2"/>
        </w:rPr>
        <w:t>е</w:t>
      </w:r>
      <w:r w:rsidRPr="005C7A1D">
        <w:rPr>
          <w:spacing w:val="-2"/>
        </w:rPr>
        <w:t xml:space="preserve">ти Интернет, например, на сайтах http://www.solnet.ee/sol/001/s_313.html, </w:t>
      </w:r>
      <w:hyperlink r:id="rId24" w:history="1">
        <w:r w:rsidRPr="005C7A1D">
          <w:rPr>
            <w:rStyle w:val="a5"/>
            <w:spacing w:val="-2"/>
          </w:rPr>
          <w:t>http://zanimatika.narod.ru/Narabotki14_1.htm</w:t>
        </w:r>
      </w:hyperlink>
      <w:r w:rsidRPr="005C7A1D">
        <w:rPr>
          <w:spacing w:val="-2"/>
        </w:rPr>
        <w:t>,</w:t>
      </w:r>
      <w:r w:rsidR="00780CB0" w:rsidRPr="005C7A1D">
        <w:rPr>
          <w:spacing w:val="-2"/>
        </w:rPr>
        <w:t xml:space="preserve"> </w:t>
      </w:r>
      <w:hyperlink r:id="rId25" w:history="1">
        <w:r w:rsidRPr="005C7A1D">
          <w:rPr>
            <w:rStyle w:val="a5"/>
            <w:spacing w:val="-2"/>
          </w:rPr>
          <w:t>http://www.montessorivlad.ru/page/pomosh/prazdniki/1242640226/mir_trud_mayi.html</w:t>
        </w:r>
      </w:hyperlink>
      <w:r w:rsidRPr="005C7A1D">
        <w:rPr>
          <w:spacing w:val="-2"/>
        </w:rPr>
        <w:t>.</w:t>
      </w:r>
    </w:p>
    <w:p w:rsidR="009A03BF" w:rsidRPr="005C7A1D" w:rsidRDefault="009A03BF" w:rsidP="00E94AF0">
      <w:pPr>
        <w:keepNext/>
        <w:suppressAutoHyphens w:val="0"/>
        <w:jc w:val="both"/>
        <w:rPr>
          <w:spacing w:val="-2"/>
        </w:rPr>
      </w:pPr>
      <w:r w:rsidRPr="005C7A1D">
        <w:rPr>
          <w:spacing w:val="-2"/>
        </w:rPr>
        <w:tab/>
        <w:t>Стихотворения подобной тематики можно найти у Д.</w:t>
      </w:r>
      <w:r w:rsidR="00780CB0" w:rsidRPr="005C7A1D">
        <w:rPr>
          <w:spacing w:val="-2"/>
        </w:rPr>
        <w:t xml:space="preserve"> </w:t>
      </w:r>
      <w:r w:rsidRPr="005C7A1D">
        <w:rPr>
          <w:spacing w:val="-2"/>
        </w:rPr>
        <w:t>Родари («</w:t>
      </w:r>
      <w:hyperlink r:id="rId26" w:history="1">
        <w:r w:rsidRPr="005C7A1D">
          <w:rPr>
            <w:rStyle w:val="a5"/>
            <w:spacing w:val="-2"/>
          </w:rPr>
          <w:t>Чем пахнут ремесла?</w:t>
        </w:r>
      </w:hyperlink>
      <w:r w:rsidRPr="005C7A1D">
        <w:rPr>
          <w:spacing w:val="-2"/>
        </w:rPr>
        <w:t>», «Как</w:t>
      </w:r>
      <w:r w:rsidRPr="005C7A1D">
        <w:rPr>
          <w:spacing w:val="-2"/>
        </w:rPr>
        <w:t>о</w:t>
      </w:r>
      <w:r w:rsidRPr="005C7A1D">
        <w:rPr>
          <w:spacing w:val="-2"/>
        </w:rPr>
        <w:t>го цвета ремесла?»), М.</w:t>
      </w:r>
      <w:r w:rsidR="00780CB0" w:rsidRPr="005C7A1D">
        <w:rPr>
          <w:spacing w:val="-2"/>
        </w:rPr>
        <w:t xml:space="preserve"> </w:t>
      </w:r>
      <w:r w:rsidRPr="005C7A1D">
        <w:rPr>
          <w:spacing w:val="-2"/>
        </w:rPr>
        <w:t>Пожаровой («Маляр», «Водитель», «Воспитатель» и др.), Г.</w:t>
      </w:r>
      <w:r w:rsidR="00780CB0" w:rsidRPr="005C7A1D">
        <w:rPr>
          <w:spacing w:val="-2"/>
        </w:rPr>
        <w:t xml:space="preserve"> </w:t>
      </w:r>
      <w:r w:rsidRPr="005C7A1D">
        <w:rPr>
          <w:spacing w:val="-2"/>
        </w:rPr>
        <w:t>Ладонщикова («Звездочка»), Л.</w:t>
      </w:r>
      <w:r w:rsidR="00780CB0" w:rsidRPr="005C7A1D">
        <w:rPr>
          <w:spacing w:val="-2"/>
        </w:rPr>
        <w:t xml:space="preserve"> </w:t>
      </w:r>
      <w:r w:rsidRPr="005C7A1D">
        <w:rPr>
          <w:spacing w:val="-2"/>
        </w:rPr>
        <w:t>Олифировой («Кем хотите стать вы, дети?»), В.В.</w:t>
      </w:r>
      <w:r w:rsidR="00780CB0" w:rsidRPr="005C7A1D">
        <w:rPr>
          <w:spacing w:val="-2"/>
        </w:rPr>
        <w:t xml:space="preserve"> </w:t>
      </w:r>
      <w:r w:rsidRPr="005C7A1D">
        <w:rPr>
          <w:spacing w:val="-2"/>
        </w:rPr>
        <w:t>Агафонова, О.Л.</w:t>
      </w:r>
      <w:r w:rsidR="00780CB0" w:rsidRPr="005C7A1D">
        <w:rPr>
          <w:spacing w:val="-2"/>
        </w:rPr>
        <w:t xml:space="preserve"> </w:t>
      </w:r>
      <w:r w:rsidRPr="005C7A1D">
        <w:rPr>
          <w:spacing w:val="-2"/>
        </w:rPr>
        <w:t>Соболевой («Путаница о профессиях»), Б.Заходера («Слесарь», «Строители») и др.</w:t>
      </w:r>
    </w:p>
    <w:p w:rsidR="009A03BF" w:rsidRPr="005C7A1D" w:rsidRDefault="009A03BF" w:rsidP="00E94AF0">
      <w:pPr>
        <w:keepNext/>
        <w:suppressAutoHyphens w:val="0"/>
        <w:ind w:firstLine="708"/>
        <w:jc w:val="both"/>
        <w:rPr>
          <w:b/>
          <w:spacing w:val="-2"/>
        </w:rPr>
      </w:pPr>
      <w:r w:rsidRPr="005C7A1D">
        <w:rPr>
          <w:spacing w:val="-2"/>
        </w:rPr>
        <w:t>При подборе раздаточного материала, особенно такого, как стихи, афоризмы, загадки, нео</w:t>
      </w:r>
      <w:r w:rsidRPr="005C7A1D">
        <w:rPr>
          <w:spacing w:val="-2"/>
        </w:rPr>
        <w:t>б</w:t>
      </w:r>
      <w:r w:rsidRPr="005C7A1D">
        <w:rPr>
          <w:spacing w:val="-2"/>
        </w:rPr>
        <w:t xml:space="preserve">ходимо быть очень внимательными и критичными к их содержанию, учитывать </w:t>
      </w:r>
      <w:r w:rsidRPr="005C7A1D">
        <w:rPr>
          <w:b/>
          <w:spacing w:val="-2"/>
        </w:rPr>
        <w:t xml:space="preserve">общие принципы </w:t>
      </w:r>
      <w:r w:rsidRPr="005C7A1D">
        <w:rPr>
          <w:spacing w:val="-2"/>
        </w:rPr>
        <w:t xml:space="preserve">их </w:t>
      </w:r>
      <w:r w:rsidRPr="005C7A1D">
        <w:rPr>
          <w:b/>
          <w:spacing w:val="-2"/>
        </w:rPr>
        <w:t>использования:</w:t>
      </w:r>
    </w:p>
    <w:p w:rsidR="009A03BF" w:rsidRPr="005C7A1D" w:rsidRDefault="009A03BF" w:rsidP="009E6D46">
      <w:pPr>
        <w:keepNext/>
        <w:numPr>
          <w:ilvl w:val="0"/>
          <w:numId w:val="19"/>
        </w:numPr>
        <w:tabs>
          <w:tab w:val="clear" w:pos="720"/>
          <w:tab w:val="left" w:pos="284"/>
          <w:tab w:val="num" w:pos="851"/>
        </w:tabs>
        <w:suppressAutoHyphens w:val="0"/>
        <w:ind w:left="0" w:firstLine="0"/>
        <w:jc w:val="both"/>
        <w:rPr>
          <w:spacing w:val="-2"/>
        </w:rPr>
      </w:pPr>
      <w:r w:rsidRPr="005C7A1D">
        <w:rPr>
          <w:spacing w:val="-2"/>
        </w:rPr>
        <w:t>Предлагаемый материал должен соответствовать заявленной цели, способствовать ее достиж</w:t>
      </w:r>
      <w:r w:rsidRPr="005C7A1D">
        <w:rPr>
          <w:spacing w:val="-2"/>
        </w:rPr>
        <w:t>е</w:t>
      </w:r>
      <w:r w:rsidRPr="005C7A1D">
        <w:rPr>
          <w:spacing w:val="-2"/>
        </w:rPr>
        <w:t>нию. Сам по себе интересный, яркий материал в результате необоснованного применения на ко</w:t>
      </w:r>
      <w:r w:rsidRPr="005C7A1D">
        <w:rPr>
          <w:spacing w:val="-2"/>
        </w:rPr>
        <w:t>н</w:t>
      </w:r>
      <w:r w:rsidRPr="005C7A1D">
        <w:rPr>
          <w:spacing w:val="-2"/>
        </w:rPr>
        <w:t>кретном мероприятии может нарушить его логику, привести к пустой потере времени, ухудшить эмоциональный настрой учащихся.</w:t>
      </w:r>
    </w:p>
    <w:p w:rsidR="009A03BF" w:rsidRPr="005C7A1D" w:rsidRDefault="009A03BF" w:rsidP="009E6D46">
      <w:pPr>
        <w:keepNext/>
        <w:numPr>
          <w:ilvl w:val="0"/>
          <w:numId w:val="19"/>
        </w:numPr>
        <w:tabs>
          <w:tab w:val="clear" w:pos="720"/>
          <w:tab w:val="left" w:pos="284"/>
          <w:tab w:val="num" w:pos="851"/>
        </w:tabs>
        <w:suppressAutoHyphens w:val="0"/>
        <w:ind w:left="0" w:firstLine="0"/>
        <w:jc w:val="both"/>
        <w:rPr>
          <w:spacing w:val="-2"/>
        </w:rPr>
      </w:pPr>
      <w:r w:rsidRPr="005C7A1D">
        <w:rPr>
          <w:spacing w:val="-2"/>
        </w:rPr>
        <w:t>К подготовке и разработке раздаточного материала необходимо активно привлекать учащихся, тем самым организуя совместную деятельность, реализуя принцип а</w:t>
      </w:r>
      <w:r w:rsidRPr="005C7A1D">
        <w:rPr>
          <w:spacing w:val="-2"/>
        </w:rPr>
        <w:t>к</w:t>
      </w:r>
      <w:r w:rsidRPr="005C7A1D">
        <w:rPr>
          <w:spacing w:val="-2"/>
        </w:rPr>
        <w:t>тивности и вовлеченности.</w:t>
      </w:r>
    </w:p>
    <w:p w:rsidR="009A03BF" w:rsidRPr="005C7A1D" w:rsidRDefault="009A03BF" w:rsidP="009E6D46">
      <w:pPr>
        <w:keepNext/>
        <w:numPr>
          <w:ilvl w:val="0"/>
          <w:numId w:val="19"/>
        </w:numPr>
        <w:tabs>
          <w:tab w:val="clear" w:pos="720"/>
          <w:tab w:val="left" w:pos="284"/>
          <w:tab w:val="num" w:pos="851"/>
        </w:tabs>
        <w:suppressAutoHyphens w:val="0"/>
        <w:ind w:left="0" w:firstLine="0"/>
        <w:jc w:val="both"/>
        <w:rPr>
          <w:spacing w:val="-2"/>
        </w:rPr>
      </w:pPr>
      <w:r w:rsidRPr="005C7A1D">
        <w:rPr>
          <w:spacing w:val="-2"/>
        </w:rPr>
        <w:t xml:space="preserve"> Уместное использование загадок, стихов, пословиц оживляет атмосферу мероприятия даже для учащихся старшего возраста.</w:t>
      </w:r>
    </w:p>
    <w:p w:rsidR="009A03BF" w:rsidRPr="005C7A1D" w:rsidRDefault="009A03BF" w:rsidP="009E6D46">
      <w:pPr>
        <w:keepNext/>
        <w:numPr>
          <w:ilvl w:val="0"/>
          <w:numId w:val="19"/>
        </w:numPr>
        <w:tabs>
          <w:tab w:val="clear" w:pos="720"/>
          <w:tab w:val="left" w:pos="284"/>
          <w:tab w:val="num" w:pos="851"/>
        </w:tabs>
        <w:suppressAutoHyphens w:val="0"/>
        <w:ind w:left="0" w:firstLine="0"/>
        <w:jc w:val="both"/>
        <w:rPr>
          <w:spacing w:val="-2"/>
        </w:rPr>
      </w:pPr>
      <w:r w:rsidRPr="005C7A1D">
        <w:rPr>
          <w:spacing w:val="-2"/>
        </w:rPr>
        <w:t>Детские загадки про профессии по своему содержанию чаще всего ориентированы на дошкол</w:t>
      </w:r>
      <w:r w:rsidRPr="005C7A1D">
        <w:rPr>
          <w:spacing w:val="-2"/>
        </w:rPr>
        <w:t>ь</w:t>
      </w:r>
      <w:r w:rsidRPr="005C7A1D">
        <w:rPr>
          <w:spacing w:val="-2"/>
        </w:rPr>
        <w:t xml:space="preserve">ников и младших школьников. Поэтому необходимо следить, чтобы либо все слова, употребляемые </w:t>
      </w:r>
      <w:r w:rsidRPr="005C7A1D">
        <w:rPr>
          <w:spacing w:val="-2"/>
        </w:rPr>
        <w:lastRenderedPageBreak/>
        <w:t>в загадке, были доступны пониманию учащихся, либо разъяснять значение непонятных слов. Но в последнем случае теряется дидактический смысл загадки.</w:t>
      </w:r>
    </w:p>
    <w:p w:rsidR="009A03BF" w:rsidRPr="005C7A1D" w:rsidRDefault="009A03BF" w:rsidP="009E6D46">
      <w:pPr>
        <w:keepNext/>
        <w:numPr>
          <w:ilvl w:val="0"/>
          <w:numId w:val="19"/>
        </w:numPr>
        <w:tabs>
          <w:tab w:val="clear" w:pos="720"/>
          <w:tab w:val="left" w:pos="284"/>
          <w:tab w:val="num" w:pos="851"/>
        </w:tabs>
        <w:suppressAutoHyphens w:val="0"/>
        <w:ind w:left="0" w:firstLine="0"/>
        <w:jc w:val="both"/>
        <w:rPr>
          <w:spacing w:val="-2"/>
        </w:rPr>
      </w:pPr>
      <w:r w:rsidRPr="005C7A1D">
        <w:rPr>
          <w:spacing w:val="-2"/>
        </w:rPr>
        <w:t>В силу необходимости рифмовки малого количества строф в загадке не всегда уд</w:t>
      </w:r>
      <w:r w:rsidRPr="005C7A1D">
        <w:rPr>
          <w:spacing w:val="-2"/>
        </w:rPr>
        <w:t>а</w:t>
      </w:r>
      <w:r w:rsidRPr="005C7A1D">
        <w:rPr>
          <w:spacing w:val="-2"/>
        </w:rPr>
        <w:t>ется отобразить существенные стороны профессии, поэтому желательно не использовать в этом качестве материал, который автором создан как стихотворение.</w:t>
      </w:r>
    </w:p>
    <w:p w:rsidR="009A03BF" w:rsidRPr="005C7A1D" w:rsidRDefault="009A03BF" w:rsidP="00E94AF0">
      <w:pPr>
        <w:keepNext/>
        <w:suppressAutoHyphens w:val="0"/>
        <w:ind w:left="360"/>
        <w:jc w:val="both"/>
        <w:rPr>
          <w:i/>
          <w:spacing w:val="-2"/>
        </w:rPr>
      </w:pPr>
      <w:r w:rsidRPr="005C7A1D">
        <w:rPr>
          <w:i/>
          <w:spacing w:val="-2"/>
        </w:rPr>
        <w:t>Для сравнения:</w:t>
      </w:r>
    </w:p>
    <w:tbl>
      <w:tblPr>
        <w:tblW w:w="0" w:type="auto"/>
        <w:jc w:val="center"/>
        <w:tblInd w:w="108" w:type="dxa"/>
        <w:tblLayout w:type="fixed"/>
        <w:tblLook w:val="0000" w:firstRow="0" w:lastRow="0" w:firstColumn="0" w:lastColumn="0" w:noHBand="0" w:noVBand="0"/>
      </w:tblPr>
      <w:tblGrid>
        <w:gridCol w:w="4705"/>
        <w:gridCol w:w="518"/>
        <w:gridCol w:w="3864"/>
      </w:tblGrid>
      <w:tr w:rsidR="009A03BF" w:rsidRPr="005C7A1D">
        <w:trPr>
          <w:jc w:val="center"/>
        </w:trPr>
        <w:tc>
          <w:tcPr>
            <w:tcW w:w="4705"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rPr>
                <w:spacing w:val="-2"/>
              </w:rPr>
            </w:pPr>
            <w:r w:rsidRPr="005C7A1D">
              <w:rPr>
                <w:spacing w:val="-2"/>
              </w:rPr>
              <w:t>Вот на краешке с опаской</w:t>
            </w:r>
          </w:p>
          <w:p w:rsidR="009A03BF" w:rsidRPr="005C7A1D" w:rsidRDefault="009A03BF" w:rsidP="00E94AF0">
            <w:pPr>
              <w:keepNext/>
              <w:suppressAutoHyphens w:val="0"/>
              <w:rPr>
                <w:spacing w:val="-2"/>
              </w:rPr>
            </w:pPr>
            <w:r w:rsidRPr="005C7A1D">
              <w:rPr>
                <w:spacing w:val="-2"/>
              </w:rPr>
              <w:t>Он железо красит краской,</w:t>
            </w:r>
          </w:p>
          <w:p w:rsidR="009A03BF" w:rsidRPr="005C7A1D" w:rsidRDefault="009A03BF" w:rsidP="00E94AF0">
            <w:pPr>
              <w:keepNext/>
              <w:suppressAutoHyphens w:val="0"/>
              <w:rPr>
                <w:spacing w:val="-2"/>
              </w:rPr>
            </w:pPr>
            <w:r w:rsidRPr="005C7A1D">
              <w:rPr>
                <w:spacing w:val="-2"/>
              </w:rPr>
              <w:t>У него в руке ведро,</w:t>
            </w:r>
          </w:p>
          <w:p w:rsidR="009A03BF" w:rsidRPr="005C7A1D" w:rsidRDefault="009A03BF" w:rsidP="00E94AF0">
            <w:pPr>
              <w:keepNext/>
              <w:suppressAutoHyphens w:val="0"/>
              <w:ind w:left="72"/>
              <w:jc w:val="both"/>
              <w:rPr>
                <w:spacing w:val="-2"/>
              </w:rPr>
            </w:pPr>
            <w:r w:rsidRPr="005C7A1D">
              <w:rPr>
                <w:spacing w:val="-2"/>
              </w:rPr>
              <w:t>Сам раскрашен он пестро. (М.</w:t>
            </w:r>
            <w:r w:rsidR="005C7A1D">
              <w:rPr>
                <w:spacing w:val="-2"/>
              </w:rPr>
              <w:t xml:space="preserve"> </w:t>
            </w:r>
            <w:r w:rsidRPr="005C7A1D">
              <w:rPr>
                <w:spacing w:val="-2"/>
              </w:rPr>
              <w:t>Пожар</w:t>
            </w:r>
            <w:r w:rsidRPr="005C7A1D">
              <w:rPr>
                <w:spacing w:val="-2"/>
              </w:rPr>
              <w:t>о</w:t>
            </w:r>
            <w:r w:rsidRPr="005C7A1D">
              <w:rPr>
                <w:spacing w:val="-2"/>
              </w:rPr>
              <w:t>в</w:t>
            </w:r>
            <w:r w:rsidR="005C7A1D">
              <w:rPr>
                <w:spacing w:val="-2"/>
              </w:rPr>
              <w:t>а</w:t>
            </w:r>
            <w:r w:rsidRPr="005C7A1D">
              <w:rPr>
                <w:spacing w:val="-2"/>
              </w:rPr>
              <w:t>)</w:t>
            </w:r>
          </w:p>
        </w:tc>
        <w:tc>
          <w:tcPr>
            <w:tcW w:w="518"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3864"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rPr>
                <w:spacing w:val="-2"/>
              </w:rPr>
            </w:pPr>
            <w:r w:rsidRPr="005C7A1D">
              <w:rPr>
                <w:spacing w:val="-2"/>
              </w:rPr>
              <w:t>Не художник он, но краской</w:t>
            </w:r>
          </w:p>
          <w:p w:rsidR="009A03BF" w:rsidRPr="005C7A1D" w:rsidRDefault="009A03BF" w:rsidP="00E94AF0">
            <w:pPr>
              <w:keepNext/>
              <w:suppressAutoHyphens w:val="0"/>
              <w:rPr>
                <w:spacing w:val="-2"/>
              </w:rPr>
            </w:pPr>
            <w:r w:rsidRPr="005C7A1D">
              <w:rPr>
                <w:spacing w:val="-2"/>
              </w:rPr>
              <w:t>Пахнет неизменно,</w:t>
            </w:r>
          </w:p>
          <w:p w:rsidR="009A03BF" w:rsidRPr="005C7A1D" w:rsidRDefault="009A03BF" w:rsidP="00E94AF0">
            <w:pPr>
              <w:keepNext/>
              <w:suppressAutoHyphens w:val="0"/>
              <w:rPr>
                <w:spacing w:val="-2"/>
              </w:rPr>
            </w:pPr>
            <w:r w:rsidRPr="005C7A1D">
              <w:rPr>
                <w:spacing w:val="-2"/>
              </w:rPr>
              <w:t>По картинам он не мастер –</w:t>
            </w:r>
          </w:p>
          <w:p w:rsidR="009A03BF" w:rsidRPr="005C7A1D" w:rsidRDefault="009A03BF" w:rsidP="005C7A1D">
            <w:pPr>
              <w:keepNext/>
              <w:suppressAutoHyphens w:val="0"/>
              <w:rPr>
                <w:spacing w:val="-2"/>
              </w:rPr>
            </w:pPr>
            <w:r w:rsidRPr="005C7A1D">
              <w:rPr>
                <w:spacing w:val="-2"/>
              </w:rPr>
              <w:t>Мастер он по стенам! (Загадка)</w:t>
            </w:r>
          </w:p>
        </w:tc>
      </w:tr>
    </w:tbl>
    <w:p w:rsidR="009A03BF" w:rsidRPr="005C7A1D" w:rsidRDefault="009A03BF" w:rsidP="009E6D46">
      <w:pPr>
        <w:keepNext/>
        <w:numPr>
          <w:ilvl w:val="0"/>
          <w:numId w:val="19"/>
        </w:numPr>
        <w:tabs>
          <w:tab w:val="clear" w:pos="720"/>
          <w:tab w:val="num" w:pos="426"/>
        </w:tabs>
        <w:suppressAutoHyphens w:val="0"/>
        <w:ind w:left="0" w:firstLine="0"/>
        <w:jc w:val="both"/>
        <w:rPr>
          <w:bCs/>
          <w:spacing w:val="-2"/>
        </w:rPr>
      </w:pPr>
      <w:r w:rsidRPr="005C7A1D">
        <w:rPr>
          <w:bCs/>
          <w:spacing w:val="-2"/>
        </w:rPr>
        <w:t>Если в качестве задания учащимся предлагается закончить стихотворение или з</w:t>
      </w:r>
      <w:r w:rsidRPr="005C7A1D">
        <w:rPr>
          <w:bCs/>
          <w:spacing w:val="-2"/>
        </w:rPr>
        <w:t>а</w:t>
      </w:r>
      <w:r w:rsidRPr="005C7A1D">
        <w:rPr>
          <w:bCs/>
          <w:spacing w:val="-2"/>
        </w:rPr>
        <w:t>гадку словом-рифмой, то эта рифма должна быть однозначной.</w:t>
      </w:r>
    </w:p>
    <w:p w:rsidR="009A03BF" w:rsidRPr="005C7A1D" w:rsidRDefault="009A03BF" w:rsidP="00E94AF0">
      <w:pPr>
        <w:keepNext/>
        <w:suppressAutoHyphens w:val="0"/>
        <w:ind w:left="360"/>
        <w:jc w:val="both"/>
        <w:rPr>
          <w:i/>
          <w:spacing w:val="-2"/>
        </w:rPr>
      </w:pPr>
      <w:r w:rsidRPr="005C7A1D">
        <w:rPr>
          <w:i/>
          <w:spacing w:val="-2"/>
        </w:rPr>
        <w:t>Для сравнения:</w:t>
      </w:r>
    </w:p>
    <w:tbl>
      <w:tblPr>
        <w:tblW w:w="0" w:type="auto"/>
        <w:jc w:val="center"/>
        <w:tblInd w:w="108" w:type="dxa"/>
        <w:tblLayout w:type="fixed"/>
        <w:tblLook w:val="0000" w:firstRow="0" w:lastRow="0" w:firstColumn="0" w:lastColumn="0" w:noHBand="0" w:noVBand="0"/>
      </w:tblPr>
      <w:tblGrid>
        <w:gridCol w:w="4049"/>
        <w:gridCol w:w="611"/>
        <w:gridCol w:w="5444"/>
      </w:tblGrid>
      <w:tr w:rsidR="009A03BF" w:rsidRPr="005C7A1D">
        <w:trPr>
          <w:jc w:val="center"/>
        </w:trPr>
        <w:tc>
          <w:tcPr>
            <w:tcW w:w="4049"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 xml:space="preserve">Наш </w:t>
            </w:r>
            <w:r w:rsidRPr="005C7A1D">
              <w:rPr>
                <w:bCs/>
                <w:iCs/>
                <w:spacing w:val="-2"/>
              </w:rPr>
              <w:t>ученый</w:t>
            </w:r>
            <w:r w:rsidRPr="005C7A1D">
              <w:rPr>
                <w:spacing w:val="-2"/>
              </w:rPr>
              <w:t xml:space="preserve"> с другом Васей</w:t>
            </w:r>
          </w:p>
          <w:p w:rsidR="009A03BF" w:rsidRPr="005C7A1D" w:rsidRDefault="009A03BF" w:rsidP="00E94AF0">
            <w:pPr>
              <w:keepNext/>
              <w:suppressAutoHyphens w:val="0"/>
              <w:jc w:val="both"/>
              <w:rPr>
                <w:spacing w:val="-2"/>
              </w:rPr>
            </w:pPr>
            <w:r w:rsidRPr="005C7A1D">
              <w:rPr>
                <w:spacing w:val="-2"/>
              </w:rPr>
              <w:t>Плавал дома на матрасе.</w:t>
            </w:r>
          </w:p>
          <w:p w:rsidR="009A03BF" w:rsidRPr="005C7A1D" w:rsidRDefault="009A03BF" w:rsidP="00E94AF0">
            <w:pPr>
              <w:keepNext/>
              <w:suppressAutoHyphens w:val="0"/>
              <w:jc w:val="both"/>
              <w:rPr>
                <w:spacing w:val="-2"/>
              </w:rPr>
            </w:pPr>
            <w:r w:rsidRPr="005C7A1D">
              <w:rPr>
                <w:spacing w:val="-2"/>
              </w:rPr>
              <w:t>Ловко обогнул диван</w:t>
            </w:r>
          </w:p>
          <w:p w:rsidR="009A03BF" w:rsidRPr="005C7A1D" w:rsidRDefault="009A03BF" w:rsidP="00E94AF0">
            <w:pPr>
              <w:keepNext/>
              <w:suppressAutoHyphens w:val="0"/>
              <w:jc w:val="both"/>
              <w:rPr>
                <w:spacing w:val="-2"/>
              </w:rPr>
            </w:pPr>
            <w:r w:rsidRPr="005C7A1D">
              <w:rPr>
                <w:spacing w:val="-2"/>
              </w:rPr>
              <w:t>Вася, храбрый ...</w:t>
            </w:r>
          </w:p>
        </w:tc>
        <w:tc>
          <w:tcPr>
            <w:tcW w:w="611"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5444"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rStyle w:val="a7"/>
                <w:b w:val="0"/>
                <w:spacing w:val="-2"/>
              </w:rPr>
              <w:t>Режиссер</w:t>
            </w:r>
            <w:r w:rsidRPr="005C7A1D">
              <w:rPr>
                <w:spacing w:val="-2"/>
              </w:rPr>
              <w:t xml:space="preserve"> театр забросил,</w:t>
            </w:r>
          </w:p>
          <w:p w:rsidR="009A03BF" w:rsidRPr="005C7A1D" w:rsidRDefault="009A03BF" w:rsidP="00E94AF0">
            <w:pPr>
              <w:keepNext/>
              <w:suppressAutoHyphens w:val="0"/>
              <w:jc w:val="both"/>
              <w:rPr>
                <w:spacing w:val="-2"/>
              </w:rPr>
            </w:pPr>
            <w:r w:rsidRPr="005C7A1D">
              <w:rPr>
                <w:spacing w:val="-2"/>
              </w:rPr>
              <w:t>Пол он с Данькой пылесосил.</w:t>
            </w:r>
          </w:p>
          <w:p w:rsidR="009A03BF" w:rsidRPr="005C7A1D" w:rsidRDefault="009A03BF" w:rsidP="00E94AF0">
            <w:pPr>
              <w:keepNext/>
              <w:suppressAutoHyphens w:val="0"/>
              <w:jc w:val="both"/>
              <w:rPr>
                <w:spacing w:val="-2"/>
              </w:rPr>
            </w:pPr>
            <w:r w:rsidRPr="005C7A1D">
              <w:rPr>
                <w:spacing w:val="-2"/>
              </w:rPr>
              <w:t>Окружающий мир дорог</w:t>
            </w:r>
          </w:p>
          <w:p w:rsidR="009A03BF" w:rsidRPr="005C7A1D" w:rsidRDefault="009A03BF" w:rsidP="00E94AF0">
            <w:pPr>
              <w:keepNext/>
              <w:suppressAutoHyphens w:val="0"/>
              <w:rPr>
                <w:spacing w:val="-2"/>
              </w:rPr>
            </w:pPr>
            <w:r w:rsidRPr="005C7A1D">
              <w:rPr>
                <w:spacing w:val="-2"/>
              </w:rPr>
              <w:t>Даньке. Будет он … (биолог? эколог? урб</w:t>
            </w:r>
            <w:r w:rsidRPr="005C7A1D">
              <w:rPr>
                <w:spacing w:val="-2"/>
              </w:rPr>
              <w:t>а</w:t>
            </w:r>
            <w:r w:rsidRPr="005C7A1D">
              <w:rPr>
                <w:spacing w:val="-2"/>
              </w:rPr>
              <w:t>нолог?)</w:t>
            </w:r>
          </w:p>
        </w:tc>
      </w:tr>
    </w:tbl>
    <w:p w:rsidR="009A03BF" w:rsidRPr="005C7A1D" w:rsidRDefault="009A03BF" w:rsidP="009E6D46">
      <w:pPr>
        <w:keepNext/>
        <w:numPr>
          <w:ilvl w:val="0"/>
          <w:numId w:val="19"/>
        </w:numPr>
        <w:tabs>
          <w:tab w:val="clear" w:pos="720"/>
          <w:tab w:val="num" w:pos="426"/>
        </w:tabs>
        <w:suppressAutoHyphens w:val="0"/>
        <w:ind w:left="0" w:firstLine="0"/>
        <w:jc w:val="both"/>
        <w:rPr>
          <w:rStyle w:val="a7"/>
          <w:b w:val="0"/>
          <w:spacing w:val="-2"/>
        </w:rPr>
      </w:pPr>
      <w:r w:rsidRPr="005C7A1D">
        <w:rPr>
          <w:rStyle w:val="a7"/>
          <w:b w:val="0"/>
          <w:spacing w:val="-2"/>
        </w:rPr>
        <w:t>При подборе материала необходимо руководствоваться принципом гуманизма и избегать нег</w:t>
      </w:r>
      <w:r w:rsidRPr="005C7A1D">
        <w:rPr>
          <w:rStyle w:val="a7"/>
          <w:b w:val="0"/>
          <w:spacing w:val="-2"/>
        </w:rPr>
        <w:t>а</w:t>
      </w:r>
      <w:r w:rsidRPr="005C7A1D">
        <w:rPr>
          <w:rStyle w:val="a7"/>
          <w:b w:val="0"/>
          <w:spacing w:val="-2"/>
        </w:rPr>
        <w:t>тива в содержании.</w:t>
      </w:r>
    </w:p>
    <w:p w:rsidR="009A03BF" w:rsidRPr="005C7A1D" w:rsidRDefault="009A03BF" w:rsidP="00E94AF0">
      <w:pPr>
        <w:keepNext/>
        <w:suppressAutoHyphens w:val="0"/>
        <w:ind w:left="360"/>
        <w:jc w:val="both"/>
        <w:rPr>
          <w:i/>
          <w:spacing w:val="-2"/>
        </w:rPr>
      </w:pPr>
      <w:r w:rsidRPr="005C7A1D">
        <w:rPr>
          <w:i/>
          <w:spacing w:val="-2"/>
        </w:rPr>
        <w:t>Для сравнения:</w:t>
      </w:r>
    </w:p>
    <w:tbl>
      <w:tblPr>
        <w:tblW w:w="0" w:type="auto"/>
        <w:jc w:val="center"/>
        <w:tblInd w:w="108" w:type="dxa"/>
        <w:tblLayout w:type="fixed"/>
        <w:tblLook w:val="0000" w:firstRow="0" w:lastRow="0" w:firstColumn="0" w:lastColumn="0" w:noHBand="0" w:noVBand="0"/>
      </w:tblPr>
      <w:tblGrid>
        <w:gridCol w:w="4240"/>
        <w:gridCol w:w="611"/>
        <w:gridCol w:w="3810"/>
      </w:tblGrid>
      <w:tr w:rsidR="009A03BF" w:rsidRPr="005C7A1D">
        <w:trPr>
          <w:jc w:val="center"/>
        </w:trPr>
        <w:tc>
          <w:tcPr>
            <w:tcW w:w="4240"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rPr>
                <w:spacing w:val="-2"/>
              </w:rPr>
            </w:pPr>
            <w:hyperlink r:id="rId27" w:history="1">
              <w:r w:rsidRPr="005C7A1D">
                <w:rPr>
                  <w:rStyle w:val="a5"/>
                  <w:spacing w:val="-2"/>
                </w:rPr>
                <w:t xml:space="preserve">Он бревно отешет ловко, </w:t>
              </w:r>
              <w:r w:rsidRPr="005C7A1D">
                <w:rPr>
                  <w:rStyle w:val="a5"/>
                  <w:spacing w:val="-2"/>
                </w:rPr>
                <w:br/>
                <w:t xml:space="preserve">Стены сделает, навес. </w:t>
              </w:r>
              <w:r w:rsidRPr="005C7A1D">
                <w:rPr>
                  <w:rStyle w:val="a5"/>
                  <w:spacing w:val="-2"/>
                </w:rPr>
                <w:br/>
                <w:t xml:space="preserve">У него смолой спецовка, </w:t>
              </w:r>
              <w:r w:rsidRPr="005C7A1D">
                <w:rPr>
                  <w:rStyle w:val="a5"/>
                  <w:spacing w:val="-2"/>
                </w:rPr>
                <w:br/>
                <w:t>Пахнет как сосновый лес.</w:t>
              </w:r>
            </w:hyperlink>
            <w:r w:rsidRPr="005C7A1D">
              <w:rPr>
                <w:spacing w:val="-2"/>
              </w:rPr>
              <w:t xml:space="preserve"> </w:t>
            </w:r>
          </w:p>
        </w:tc>
        <w:tc>
          <w:tcPr>
            <w:tcW w:w="611"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и</w:t>
            </w:r>
          </w:p>
        </w:tc>
        <w:tc>
          <w:tcPr>
            <w:tcW w:w="3810"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both"/>
              <w:rPr>
                <w:spacing w:val="-2"/>
              </w:rPr>
            </w:pPr>
            <w:r w:rsidRPr="005C7A1D">
              <w:rPr>
                <w:spacing w:val="-2"/>
              </w:rPr>
              <w:t xml:space="preserve">Закину палку, убью не галку, </w:t>
            </w:r>
          </w:p>
          <w:p w:rsidR="009A03BF" w:rsidRPr="005C7A1D" w:rsidRDefault="009A03BF" w:rsidP="00E94AF0">
            <w:pPr>
              <w:keepNext/>
              <w:suppressAutoHyphens w:val="0"/>
              <w:rPr>
                <w:spacing w:val="-2"/>
              </w:rPr>
            </w:pPr>
            <w:r w:rsidRPr="005C7A1D">
              <w:rPr>
                <w:spacing w:val="-2"/>
              </w:rPr>
              <w:t xml:space="preserve">Ощиплю не перья, съем не мясо. </w:t>
            </w:r>
          </w:p>
        </w:tc>
      </w:tr>
    </w:tbl>
    <w:p w:rsidR="009A03BF" w:rsidRPr="005C7A1D" w:rsidRDefault="009A03BF" w:rsidP="009E6D46">
      <w:pPr>
        <w:keepNext/>
        <w:numPr>
          <w:ilvl w:val="0"/>
          <w:numId w:val="19"/>
        </w:numPr>
        <w:tabs>
          <w:tab w:val="clear" w:pos="720"/>
          <w:tab w:val="num" w:pos="426"/>
        </w:tabs>
        <w:suppressAutoHyphens w:val="0"/>
        <w:ind w:left="0" w:firstLine="0"/>
        <w:jc w:val="both"/>
        <w:rPr>
          <w:spacing w:val="-2"/>
        </w:rPr>
      </w:pPr>
      <w:r w:rsidRPr="005C7A1D">
        <w:rPr>
          <w:spacing w:val="-2"/>
        </w:rPr>
        <w:t>При подборе стихотворений необходимо помнить, что практически все они создавались поэт</w:t>
      </w:r>
      <w:r w:rsidRPr="005C7A1D">
        <w:rPr>
          <w:spacing w:val="-2"/>
        </w:rPr>
        <w:t>а</w:t>
      </w:r>
      <w:r w:rsidRPr="005C7A1D">
        <w:rPr>
          <w:spacing w:val="-2"/>
        </w:rPr>
        <w:t xml:space="preserve">ми советского времени (т.е. в прошлом веке) и имеют выраженную идейную направленность, не всегда актуальную для современных учащихся. </w:t>
      </w:r>
      <w:r w:rsidRPr="005C7A1D">
        <w:rPr>
          <w:i/>
          <w:spacing w:val="-2"/>
        </w:rPr>
        <w:t>Например,</w:t>
      </w:r>
      <w:r w:rsidRPr="005C7A1D">
        <w:rPr>
          <w:spacing w:val="-2"/>
        </w:rPr>
        <w:t xml:space="preserve"> в профориентационной деятельности в качестве иллюстрации или эпиграфа ча</w:t>
      </w:r>
      <w:r w:rsidRPr="005C7A1D">
        <w:rPr>
          <w:spacing w:val="-2"/>
        </w:rPr>
        <w:t>с</w:t>
      </w:r>
      <w:r w:rsidRPr="005C7A1D">
        <w:rPr>
          <w:spacing w:val="-2"/>
        </w:rPr>
        <w:t>то используются   отрывки из стихотворения В.Маяковского «Кем быть?». Для адекватного использования этого произведения педагогу необходимо самому внимательно прочитать его полный вариант, обратив внимание на изменившиеся условия, сре</w:t>
      </w:r>
      <w:r w:rsidRPr="005C7A1D">
        <w:rPr>
          <w:spacing w:val="-2"/>
        </w:rPr>
        <w:t>д</w:t>
      </w:r>
      <w:r w:rsidRPr="005C7A1D">
        <w:rPr>
          <w:spacing w:val="-2"/>
        </w:rPr>
        <w:t>ства и орудия труда названных в нем профессий. Стихотворения подобного рода уместно использовать при рассмотрении исторического аспекта развития профессий или для иллюстрации сложностей очерчивания области «Хочу» в формуле выбора пр</w:t>
      </w:r>
      <w:r w:rsidRPr="005C7A1D">
        <w:rPr>
          <w:spacing w:val="-2"/>
        </w:rPr>
        <w:t>о</w:t>
      </w:r>
      <w:r w:rsidRPr="005C7A1D">
        <w:rPr>
          <w:spacing w:val="-2"/>
        </w:rPr>
        <w:t>фессии.</w:t>
      </w:r>
    </w:p>
    <w:p w:rsidR="009A03BF" w:rsidRPr="005C7A1D" w:rsidRDefault="009A03BF" w:rsidP="00E94AF0">
      <w:pPr>
        <w:keepNext/>
        <w:suppressAutoHyphens w:val="0"/>
        <w:ind w:firstLine="720"/>
        <w:jc w:val="both"/>
        <w:rPr>
          <w:spacing w:val="-2"/>
        </w:rPr>
      </w:pPr>
      <w:r w:rsidRPr="005C7A1D">
        <w:rPr>
          <w:spacing w:val="-2"/>
        </w:rPr>
        <w:t>Целью/задачей профориентационного мероприятия может являться диагностика професси</w:t>
      </w:r>
      <w:r w:rsidRPr="005C7A1D">
        <w:rPr>
          <w:spacing w:val="-2"/>
        </w:rPr>
        <w:t>о</w:t>
      </w:r>
      <w:r w:rsidRPr="005C7A1D">
        <w:rPr>
          <w:spacing w:val="-2"/>
        </w:rPr>
        <w:t>нальных интересов, способностей, склонностей учащихся, их личнос</w:t>
      </w:r>
      <w:r w:rsidRPr="005C7A1D">
        <w:rPr>
          <w:spacing w:val="-2"/>
        </w:rPr>
        <w:t>т</w:t>
      </w:r>
      <w:r w:rsidRPr="005C7A1D">
        <w:rPr>
          <w:spacing w:val="-2"/>
        </w:rPr>
        <w:t>ных особенностей. Некоторые виды диагностики не требуют специальной подготовки для проведения и интерпретации результ</w:t>
      </w:r>
      <w:r w:rsidRPr="005C7A1D">
        <w:rPr>
          <w:spacing w:val="-2"/>
        </w:rPr>
        <w:t>а</w:t>
      </w:r>
      <w:r w:rsidRPr="005C7A1D">
        <w:rPr>
          <w:spacing w:val="-2"/>
        </w:rPr>
        <w:t>тов (имеется в виду психологическое образование) и достаточно просты в обработке, поэтому пед</w:t>
      </w:r>
      <w:r w:rsidRPr="005C7A1D">
        <w:rPr>
          <w:spacing w:val="-2"/>
        </w:rPr>
        <w:t>а</w:t>
      </w:r>
      <w:r w:rsidRPr="005C7A1D">
        <w:rPr>
          <w:spacing w:val="-2"/>
        </w:rPr>
        <w:t>гог может провести их и дать интерпретацию результатов самостоятельно. К таким методикам мо</w:t>
      </w:r>
      <w:r w:rsidRPr="005C7A1D">
        <w:rPr>
          <w:spacing w:val="-2"/>
        </w:rPr>
        <w:t>ж</w:t>
      </w:r>
      <w:r w:rsidRPr="005C7A1D">
        <w:rPr>
          <w:spacing w:val="-2"/>
        </w:rPr>
        <w:t xml:space="preserve">но отнести, </w:t>
      </w:r>
      <w:r w:rsidRPr="005C7A1D">
        <w:rPr>
          <w:i/>
          <w:spacing w:val="-2"/>
        </w:rPr>
        <w:t>н</w:t>
      </w:r>
      <w:r w:rsidRPr="005C7A1D">
        <w:rPr>
          <w:i/>
          <w:spacing w:val="-2"/>
        </w:rPr>
        <w:t>а</w:t>
      </w:r>
      <w:r w:rsidRPr="005C7A1D">
        <w:rPr>
          <w:i/>
          <w:spacing w:val="-2"/>
        </w:rPr>
        <w:t>пример</w:t>
      </w:r>
      <w:r w:rsidRPr="005C7A1D">
        <w:rPr>
          <w:spacing w:val="-2"/>
        </w:rPr>
        <w:t>, такие, как:</w:t>
      </w:r>
    </w:p>
    <w:p w:rsidR="009A03BF" w:rsidRPr="005C7A1D" w:rsidRDefault="009A03BF" w:rsidP="009E6D46">
      <w:pPr>
        <w:keepNext/>
        <w:numPr>
          <w:ilvl w:val="0"/>
          <w:numId w:val="7"/>
        </w:numPr>
        <w:tabs>
          <w:tab w:val="clear" w:pos="340"/>
          <w:tab w:val="num" w:pos="426"/>
        </w:tabs>
        <w:suppressAutoHyphens w:val="0"/>
        <w:ind w:left="0"/>
        <w:jc w:val="both"/>
        <w:rPr>
          <w:spacing w:val="-2"/>
        </w:rPr>
      </w:pPr>
      <w:r w:rsidRPr="005C7A1D">
        <w:rPr>
          <w:spacing w:val="-2"/>
        </w:rPr>
        <w:t>Методика «Дифференциально-диагностический опросник» (ДДО) Е.А. Климова;</w:t>
      </w:r>
    </w:p>
    <w:p w:rsidR="009A03BF" w:rsidRPr="005C7A1D" w:rsidRDefault="009A03BF" w:rsidP="009E6D46">
      <w:pPr>
        <w:keepNext/>
        <w:numPr>
          <w:ilvl w:val="0"/>
          <w:numId w:val="7"/>
        </w:numPr>
        <w:tabs>
          <w:tab w:val="clear" w:pos="340"/>
          <w:tab w:val="num" w:pos="426"/>
        </w:tabs>
        <w:suppressAutoHyphens w:val="0"/>
        <w:ind w:left="0"/>
        <w:jc w:val="both"/>
        <w:rPr>
          <w:spacing w:val="-2"/>
        </w:rPr>
      </w:pPr>
      <w:r w:rsidRPr="005C7A1D">
        <w:rPr>
          <w:spacing w:val="-2"/>
        </w:rPr>
        <w:t>Методика диагностики «помех» в установл</w:t>
      </w:r>
      <w:r w:rsidR="006D0370" w:rsidRPr="005C7A1D">
        <w:rPr>
          <w:spacing w:val="-2"/>
        </w:rPr>
        <w:t>ении эмоциональных контактов В.</w:t>
      </w:r>
      <w:r w:rsidRPr="005C7A1D">
        <w:rPr>
          <w:spacing w:val="-2"/>
        </w:rPr>
        <w:t>Бойко;</w:t>
      </w:r>
    </w:p>
    <w:p w:rsidR="009A03BF" w:rsidRPr="005C7A1D" w:rsidRDefault="009A03BF" w:rsidP="009E6D46">
      <w:pPr>
        <w:keepNext/>
        <w:numPr>
          <w:ilvl w:val="0"/>
          <w:numId w:val="7"/>
        </w:numPr>
        <w:tabs>
          <w:tab w:val="clear" w:pos="340"/>
          <w:tab w:val="num" w:pos="426"/>
        </w:tabs>
        <w:suppressAutoHyphens w:val="0"/>
        <w:ind w:left="0"/>
        <w:jc w:val="both"/>
        <w:rPr>
          <w:spacing w:val="-2"/>
        </w:rPr>
      </w:pPr>
      <w:hyperlink r:id="rId28" w:history="1">
        <w:r w:rsidRPr="005C7A1D">
          <w:rPr>
            <w:rStyle w:val="a5"/>
            <w:spacing w:val="-2"/>
            <w:u w:val="none"/>
          </w:rPr>
          <w:t xml:space="preserve">Методика изучения отношения к учебным предметам </w:t>
        </w:r>
      </w:hyperlink>
      <w:r w:rsidRPr="005C7A1D">
        <w:rPr>
          <w:spacing w:val="-2"/>
        </w:rPr>
        <w:t>Г.Н. Казанцевой;</w:t>
      </w:r>
    </w:p>
    <w:p w:rsidR="009A03BF" w:rsidRPr="005C7A1D" w:rsidRDefault="009A03BF" w:rsidP="009E6D46">
      <w:pPr>
        <w:keepNext/>
        <w:numPr>
          <w:ilvl w:val="0"/>
          <w:numId w:val="7"/>
        </w:numPr>
        <w:tabs>
          <w:tab w:val="clear" w:pos="340"/>
          <w:tab w:val="num" w:pos="426"/>
        </w:tabs>
        <w:suppressAutoHyphens w:val="0"/>
        <w:ind w:left="0"/>
        <w:jc w:val="both"/>
        <w:rPr>
          <w:spacing w:val="-2"/>
        </w:rPr>
      </w:pPr>
      <w:r w:rsidRPr="005C7A1D">
        <w:rPr>
          <w:spacing w:val="-2"/>
        </w:rPr>
        <w:t>Модифицированный вариант методики «Интеллектуальная лабильность» для подростков и юношества;</w:t>
      </w:r>
    </w:p>
    <w:p w:rsidR="009A03BF" w:rsidRPr="005C7A1D" w:rsidRDefault="009A03BF" w:rsidP="009E6D46">
      <w:pPr>
        <w:keepNext/>
        <w:numPr>
          <w:ilvl w:val="0"/>
          <w:numId w:val="7"/>
        </w:numPr>
        <w:tabs>
          <w:tab w:val="clear" w:pos="340"/>
          <w:tab w:val="num" w:pos="426"/>
        </w:tabs>
        <w:suppressAutoHyphens w:val="0"/>
        <w:ind w:left="0"/>
        <w:jc w:val="both"/>
        <w:rPr>
          <w:spacing w:val="-2"/>
        </w:rPr>
      </w:pPr>
      <w:hyperlink r:id="rId29" w:history="1">
        <w:r w:rsidRPr="005C7A1D">
          <w:rPr>
            <w:rStyle w:val="a5"/>
            <w:spacing w:val="-2"/>
            <w:u w:val="none"/>
          </w:rPr>
          <w:t xml:space="preserve">Тест-опросник Г.Айзенка, адаптация А.Г.Шмелева; </w:t>
        </w:r>
      </w:hyperlink>
    </w:p>
    <w:p w:rsidR="009A03BF" w:rsidRPr="005C7A1D" w:rsidRDefault="009A03BF" w:rsidP="009E6D46">
      <w:pPr>
        <w:keepNext/>
        <w:numPr>
          <w:ilvl w:val="0"/>
          <w:numId w:val="7"/>
        </w:numPr>
        <w:tabs>
          <w:tab w:val="clear" w:pos="340"/>
          <w:tab w:val="num" w:pos="426"/>
        </w:tabs>
        <w:suppressAutoHyphens w:val="0"/>
        <w:ind w:left="0"/>
        <w:jc w:val="both"/>
        <w:rPr>
          <w:spacing w:val="-2"/>
        </w:rPr>
      </w:pPr>
      <w:r w:rsidRPr="005C7A1D">
        <w:rPr>
          <w:spacing w:val="-2"/>
        </w:rPr>
        <w:t xml:space="preserve">Методика </w:t>
      </w:r>
      <w:hyperlink r:id="rId30" w:history="1">
        <w:r w:rsidRPr="005C7A1D">
          <w:rPr>
            <w:rStyle w:val="a5"/>
            <w:spacing w:val="-2"/>
            <w:u w:val="none"/>
          </w:rPr>
          <w:t>диагностики предрасположенности личности к конфликтному повед</w:t>
        </w:r>
        <w:r w:rsidRPr="005C7A1D">
          <w:rPr>
            <w:rStyle w:val="a5"/>
            <w:spacing w:val="-2"/>
            <w:u w:val="none"/>
          </w:rPr>
          <w:t>е</w:t>
        </w:r>
        <w:r w:rsidRPr="005C7A1D">
          <w:rPr>
            <w:rStyle w:val="a5"/>
            <w:spacing w:val="-2"/>
            <w:u w:val="none"/>
          </w:rPr>
          <w:t xml:space="preserve">нию </w:t>
        </w:r>
      </w:hyperlink>
      <w:r w:rsidRPr="005C7A1D">
        <w:rPr>
          <w:spacing w:val="-2"/>
        </w:rPr>
        <w:t>К. Томаса, адаптация Н. В. Гришина;</w:t>
      </w:r>
    </w:p>
    <w:p w:rsidR="006D0370" w:rsidRPr="005C7A1D" w:rsidRDefault="009A03BF" w:rsidP="009E6D46">
      <w:pPr>
        <w:keepNext/>
        <w:numPr>
          <w:ilvl w:val="0"/>
          <w:numId w:val="7"/>
        </w:numPr>
        <w:tabs>
          <w:tab w:val="clear" w:pos="340"/>
          <w:tab w:val="num" w:pos="426"/>
        </w:tabs>
        <w:suppressAutoHyphens w:val="0"/>
        <w:ind w:left="0"/>
        <w:jc w:val="both"/>
        <w:rPr>
          <w:spacing w:val="-2"/>
        </w:rPr>
      </w:pPr>
      <w:hyperlink r:id="rId31" w:history="1">
        <w:r w:rsidRPr="005C7A1D">
          <w:rPr>
            <w:rStyle w:val="a5"/>
            <w:spacing w:val="-2"/>
            <w:u w:val="none"/>
          </w:rPr>
          <w:t>Методика «Мотивы выбора профессии</w:t>
        </w:r>
      </w:hyperlink>
      <w:r w:rsidRPr="005C7A1D">
        <w:rPr>
          <w:spacing w:val="-2"/>
        </w:rPr>
        <w:t>»</w:t>
      </w:r>
    </w:p>
    <w:p w:rsidR="00146B48" w:rsidRPr="005C7A1D" w:rsidRDefault="006D0370" w:rsidP="009E6D46">
      <w:pPr>
        <w:keepNext/>
        <w:numPr>
          <w:ilvl w:val="0"/>
          <w:numId w:val="7"/>
        </w:numPr>
        <w:tabs>
          <w:tab w:val="clear" w:pos="340"/>
          <w:tab w:val="num" w:pos="426"/>
        </w:tabs>
        <w:suppressAutoHyphens w:val="0"/>
        <w:ind w:left="0"/>
        <w:jc w:val="both"/>
        <w:rPr>
          <w:spacing w:val="-2"/>
        </w:rPr>
      </w:pPr>
      <w:r w:rsidRPr="005C7A1D">
        <w:rPr>
          <w:spacing w:val="-2"/>
        </w:rPr>
        <w:t>Определение профессионального типа личности (модификация методики Дж. Голланда)</w:t>
      </w:r>
    </w:p>
    <w:p w:rsidR="00146B48" w:rsidRPr="005C7A1D" w:rsidRDefault="00146B48" w:rsidP="009E6D46">
      <w:pPr>
        <w:keepNext/>
        <w:numPr>
          <w:ilvl w:val="0"/>
          <w:numId w:val="7"/>
        </w:numPr>
        <w:tabs>
          <w:tab w:val="clear" w:pos="340"/>
          <w:tab w:val="left" w:pos="426"/>
        </w:tabs>
        <w:suppressAutoHyphens w:val="0"/>
        <w:ind w:left="0"/>
        <w:jc w:val="both"/>
        <w:rPr>
          <w:spacing w:val="-2"/>
        </w:rPr>
      </w:pPr>
      <w:r w:rsidRPr="005C7A1D">
        <w:rPr>
          <w:spacing w:val="-2"/>
        </w:rPr>
        <w:t>Методика «Готовность к профессиональному выбору» (адаптация А.П. Черня</w:t>
      </w:r>
      <w:r w:rsidRPr="005C7A1D">
        <w:rPr>
          <w:spacing w:val="-2"/>
        </w:rPr>
        <w:t>в</w:t>
      </w:r>
      <w:r w:rsidRPr="005C7A1D">
        <w:rPr>
          <w:spacing w:val="-2"/>
        </w:rPr>
        <w:t>ской)</w:t>
      </w:r>
    </w:p>
    <w:p w:rsidR="00146B48" w:rsidRPr="005C7A1D" w:rsidRDefault="00146B48" w:rsidP="009E6D46">
      <w:pPr>
        <w:numPr>
          <w:ilvl w:val="0"/>
          <w:numId w:val="26"/>
        </w:numPr>
        <w:tabs>
          <w:tab w:val="clear" w:pos="1428"/>
          <w:tab w:val="left" w:pos="426"/>
          <w:tab w:val="num" w:pos="900"/>
        </w:tabs>
        <w:suppressAutoHyphens w:val="0"/>
        <w:ind w:left="0" w:firstLine="0"/>
        <w:jc w:val="both"/>
        <w:rPr>
          <w:spacing w:val="-2"/>
        </w:rPr>
      </w:pPr>
      <w:r w:rsidRPr="005C7A1D">
        <w:rPr>
          <w:spacing w:val="-2"/>
        </w:rPr>
        <w:t>Методика изучения факторов привлекательности профессии (модифицированный вариант м</w:t>
      </w:r>
      <w:r w:rsidRPr="005C7A1D">
        <w:rPr>
          <w:spacing w:val="-2"/>
        </w:rPr>
        <w:t>е</w:t>
      </w:r>
      <w:r w:rsidRPr="005C7A1D">
        <w:rPr>
          <w:spacing w:val="-2"/>
        </w:rPr>
        <w:t xml:space="preserve">тодики, модификация И. Кузьминой, А. Реана) </w:t>
      </w:r>
    </w:p>
    <w:p w:rsidR="00146B48" w:rsidRPr="005C7A1D" w:rsidRDefault="00146B48" w:rsidP="009E6D46">
      <w:pPr>
        <w:numPr>
          <w:ilvl w:val="0"/>
          <w:numId w:val="26"/>
        </w:numPr>
        <w:tabs>
          <w:tab w:val="clear" w:pos="1428"/>
          <w:tab w:val="left" w:pos="426"/>
          <w:tab w:val="num" w:pos="900"/>
        </w:tabs>
        <w:suppressAutoHyphens w:val="0"/>
        <w:ind w:left="0" w:firstLine="0"/>
        <w:jc w:val="both"/>
        <w:rPr>
          <w:spacing w:val="-2"/>
        </w:rPr>
      </w:pPr>
      <w:r w:rsidRPr="005C7A1D">
        <w:rPr>
          <w:spacing w:val="-2"/>
        </w:rPr>
        <w:t>Методика изучения вед</w:t>
      </w:r>
      <w:r w:rsidRPr="005C7A1D">
        <w:rPr>
          <w:spacing w:val="-2"/>
        </w:rPr>
        <w:t>у</w:t>
      </w:r>
      <w:r w:rsidRPr="005C7A1D">
        <w:rPr>
          <w:spacing w:val="-2"/>
        </w:rPr>
        <w:t>щих мотивов профессиональной деятельности</w:t>
      </w:r>
      <w:r w:rsidR="006D0370" w:rsidRPr="005C7A1D">
        <w:rPr>
          <w:spacing w:val="-2"/>
        </w:rPr>
        <w:t xml:space="preserve"> и др.</w:t>
      </w:r>
    </w:p>
    <w:p w:rsidR="00146B48" w:rsidRPr="005C7A1D" w:rsidRDefault="009A03BF" w:rsidP="00146B48">
      <w:pPr>
        <w:tabs>
          <w:tab w:val="left" w:pos="426"/>
        </w:tabs>
        <w:suppressAutoHyphens w:val="0"/>
        <w:ind w:firstLine="709"/>
        <w:jc w:val="both"/>
        <w:rPr>
          <w:spacing w:val="-2"/>
        </w:rPr>
      </w:pPr>
      <w:r w:rsidRPr="005C7A1D">
        <w:rPr>
          <w:spacing w:val="-2"/>
        </w:rPr>
        <w:lastRenderedPageBreak/>
        <w:t>Методики, отбираемые педагогом для самостоятельного проведения, должны быть достато</w:t>
      </w:r>
      <w:r w:rsidRPr="005C7A1D">
        <w:rPr>
          <w:spacing w:val="-2"/>
        </w:rPr>
        <w:t>ч</w:t>
      </w:r>
      <w:r w:rsidRPr="005C7A1D">
        <w:rPr>
          <w:spacing w:val="-2"/>
        </w:rPr>
        <w:t>но компактными (20-40 вопросов/утверждений), просты в обработке, доступны в интерпретации р</w:t>
      </w:r>
      <w:r w:rsidRPr="005C7A1D">
        <w:rPr>
          <w:spacing w:val="-2"/>
        </w:rPr>
        <w:t>е</w:t>
      </w:r>
      <w:r w:rsidRPr="005C7A1D">
        <w:rPr>
          <w:spacing w:val="-2"/>
        </w:rPr>
        <w:t>зультатов.</w:t>
      </w:r>
    </w:p>
    <w:p w:rsidR="00146B48" w:rsidRPr="005C7A1D" w:rsidRDefault="009A03BF" w:rsidP="00146B48">
      <w:pPr>
        <w:tabs>
          <w:tab w:val="left" w:pos="426"/>
        </w:tabs>
        <w:suppressAutoHyphens w:val="0"/>
        <w:ind w:firstLine="709"/>
        <w:jc w:val="both"/>
        <w:rPr>
          <w:spacing w:val="-2"/>
        </w:rPr>
      </w:pPr>
      <w:r w:rsidRPr="005C7A1D">
        <w:rPr>
          <w:spacing w:val="-2"/>
        </w:rPr>
        <w:t>Перед проведением методик необходимо разъяснить учащимся цель исследов</w:t>
      </w:r>
      <w:r w:rsidRPr="005C7A1D">
        <w:rPr>
          <w:spacing w:val="-2"/>
        </w:rPr>
        <w:t>а</w:t>
      </w:r>
      <w:r w:rsidRPr="005C7A1D">
        <w:rPr>
          <w:spacing w:val="-2"/>
        </w:rPr>
        <w:t>ния, показать им практическое значение будущих результатов.</w:t>
      </w:r>
    </w:p>
    <w:p w:rsidR="00146B48" w:rsidRPr="005C7A1D" w:rsidRDefault="009A03BF" w:rsidP="00146B48">
      <w:pPr>
        <w:tabs>
          <w:tab w:val="left" w:pos="426"/>
        </w:tabs>
        <w:suppressAutoHyphens w:val="0"/>
        <w:ind w:firstLine="709"/>
        <w:jc w:val="both"/>
      </w:pPr>
      <w:r w:rsidRPr="005C7A1D">
        <w:t>Важно помнить, что психологические диагностические методики позволят учащимся пол</w:t>
      </w:r>
      <w:r w:rsidRPr="005C7A1D">
        <w:t>у</w:t>
      </w:r>
      <w:r w:rsidRPr="005C7A1D">
        <w:t>чить немало полезных сведений о себе, но их результаты не следует расценивать как «окончател</w:t>
      </w:r>
      <w:r w:rsidRPr="005C7A1D">
        <w:t>ь</w:t>
      </w:r>
      <w:r w:rsidRPr="005C7A1D">
        <w:t>ный приговор». Для серьезной оценки личности учащ</w:t>
      </w:r>
      <w:r w:rsidRPr="005C7A1D">
        <w:t>е</w:t>
      </w:r>
      <w:r w:rsidRPr="005C7A1D">
        <w:t>гося необходимо обратиться к специалисту-профконсультанту.</w:t>
      </w:r>
      <w:bookmarkStart w:id="7" w:name="_Toc277416080"/>
    </w:p>
    <w:p w:rsidR="00146B48" w:rsidRPr="005C7A1D" w:rsidRDefault="00146B48" w:rsidP="00146B48">
      <w:pPr>
        <w:tabs>
          <w:tab w:val="left" w:pos="426"/>
        </w:tabs>
        <w:suppressAutoHyphens w:val="0"/>
        <w:ind w:firstLine="709"/>
        <w:jc w:val="both"/>
      </w:pPr>
    </w:p>
    <w:p w:rsidR="00146B48" w:rsidRPr="005C7A1D" w:rsidRDefault="009A03BF" w:rsidP="00146B48">
      <w:pPr>
        <w:tabs>
          <w:tab w:val="left" w:pos="426"/>
        </w:tabs>
        <w:suppressAutoHyphens w:val="0"/>
        <w:ind w:firstLine="709"/>
        <w:jc w:val="center"/>
        <w:rPr>
          <w:b/>
        </w:rPr>
      </w:pPr>
      <w:r w:rsidRPr="005C7A1D">
        <w:rPr>
          <w:b/>
        </w:rPr>
        <w:t>Оценка эффективности профориентационного мероприятия</w:t>
      </w:r>
      <w:bookmarkEnd w:id="7"/>
    </w:p>
    <w:p w:rsidR="00146B48" w:rsidRPr="005C7A1D" w:rsidRDefault="00146B48" w:rsidP="00146B48">
      <w:pPr>
        <w:tabs>
          <w:tab w:val="left" w:pos="426"/>
        </w:tabs>
        <w:suppressAutoHyphens w:val="0"/>
        <w:ind w:firstLine="709"/>
        <w:jc w:val="center"/>
        <w:rPr>
          <w:b/>
        </w:rPr>
      </w:pPr>
    </w:p>
    <w:p w:rsidR="00146B48" w:rsidRPr="005C7A1D" w:rsidRDefault="009A03BF" w:rsidP="00146B48">
      <w:pPr>
        <w:tabs>
          <w:tab w:val="left" w:pos="426"/>
        </w:tabs>
        <w:suppressAutoHyphens w:val="0"/>
        <w:ind w:firstLine="709"/>
        <w:jc w:val="both"/>
        <w:rPr>
          <w:spacing w:val="-2"/>
        </w:rPr>
      </w:pPr>
      <w:r w:rsidRPr="005C7A1D">
        <w:rPr>
          <w:spacing w:val="-2"/>
        </w:rPr>
        <w:t>Проведенное профориентационное мероприятие необходимо проанализировать на предмет его э</w:t>
      </w:r>
      <w:r w:rsidRPr="005C7A1D">
        <w:rPr>
          <w:spacing w:val="-2"/>
        </w:rPr>
        <w:t>ф</w:t>
      </w:r>
      <w:r w:rsidRPr="005C7A1D">
        <w:rPr>
          <w:spacing w:val="-2"/>
        </w:rPr>
        <w:t>фективности, т.е. нужно понять, достигнуты ли поставленные цели и ожидаемые результаты, и определить практическую ценность мероприятия – приобретение знаний и навыков, способств</w:t>
      </w:r>
      <w:r w:rsidRPr="005C7A1D">
        <w:rPr>
          <w:spacing w:val="-2"/>
        </w:rPr>
        <w:t>у</w:t>
      </w:r>
      <w:r w:rsidRPr="005C7A1D">
        <w:rPr>
          <w:spacing w:val="-2"/>
        </w:rPr>
        <w:t>ющих осознанному выбору профессии и э</w:t>
      </w:r>
      <w:r w:rsidRPr="005C7A1D">
        <w:rPr>
          <w:spacing w:val="-2"/>
        </w:rPr>
        <w:t>ф</w:t>
      </w:r>
      <w:r w:rsidRPr="005C7A1D">
        <w:rPr>
          <w:spacing w:val="-2"/>
        </w:rPr>
        <w:t xml:space="preserve">фективному поведению на рынке труда. </w:t>
      </w:r>
    </w:p>
    <w:p w:rsidR="00146B48" w:rsidRPr="005C7A1D" w:rsidRDefault="009A03BF" w:rsidP="00146B48">
      <w:pPr>
        <w:tabs>
          <w:tab w:val="left" w:pos="426"/>
        </w:tabs>
        <w:suppressAutoHyphens w:val="0"/>
        <w:ind w:firstLine="709"/>
        <w:jc w:val="both"/>
        <w:rPr>
          <w:spacing w:val="-2"/>
        </w:rPr>
      </w:pPr>
      <w:r w:rsidRPr="005C7A1D">
        <w:rPr>
          <w:spacing w:val="-2"/>
        </w:rPr>
        <w:t>Результаты оценки эффективности мероприятия важны для совершенствования его програ</w:t>
      </w:r>
      <w:r w:rsidRPr="005C7A1D">
        <w:rPr>
          <w:spacing w:val="-2"/>
        </w:rPr>
        <w:t>м</w:t>
      </w:r>
      <w:r w:rsidRPr="005C7A1D">
        <w:rPr>
          <w:spacing w:val="-2"/>
        </w:rPr>
        <w:t>мы и для дальнейшего планирования профориентационной работы в целом. Эффективность отдел</w:t>
      </w:r>
      <w:r w:rsidRPr="005C7A1D">
        <w:rPr>
          <w:spacing w:val="-2"/>
        </w:rPr>
        <w:t>ь</w:t>
      </w:r>
      <w:r w:rsidRPr="005C7A1D">
        <w:rPr>
          <w:spacing w:val="-2"/>
        </w:rPr>
        <w:t>ного мероприятия значительно возрастает, если оно является логическим продолжением предыд</w:t>
      </w:r>
      <w:r w:rsidRPr="005C7A1D">
        <w:rPr>
          <w:spacing w:val="-2"/>
        </w:rPr>
        <w:t>у</w:t>
      </w:r>
      <w:r w:rsidRPr="005C7A1D">
        <w:rPr>
          <w:spacing w:val="-2"/>
        </w:rPr>
        <w:t>щей работы. Поэтому так важно вести си</w:t>
      </w:r>
      <w:r w:rsidRPr="005C7A1D">
        <w:rPr>
          <w:spacing w:val="-2"/>
        </w:rPr>
        <w:t>с</w:t>
      </w:r>
      <w:r w:rsidRPr="005C7A1D">
        <w:rPr>
          <w:spacing w:val="-2"/>
        </w:rPr>
        <w:t>темную профориентационную работу.</w:t>
      </w:r>
    </w:p>
    <w:p w:rsidR="00146B48" w:rsidRPr="005C7A1D" w:rsidRDefault="009A03BF" w:rsidP="00146B48">
      <w:pPr>
        <w:tabs>
          <w:tab w:val="left" w:pos="426"/>
        </w:tabs>
        <w:suppressAutoHyphens w:val="0"/>
        <w:ind w:firstLine="709"/>
        <w:jc w:val="both"/>
        <w:rPr>
          <w:spacing w:val="-2"/>
        </w:rPr>
      </w:pPr>
      <w:r w:rsidRPr="005C7A1D">
        <w:rPr>
          <w:spacing w:val="-2"/>
        </w:rPr>
        <w:t>Методики и критерии оценки необходимо разработать заранее. Оценивать можно как мер</w:t>
      </w:r>
      <w:r w:rsidRPr="005C7A1D">
        <w:rPr>
          <w:spacing w:val="-2"/>
        </w:rPr>
        <w:t>о</w:t>
      </w:r>
      <w:r w:rsidRPr="005C7A1D">
        <w:rPr>
          <w:spacing w:val="-2"/>
        </w:rPr>
        <w:t>приятие в целом, так и его отдельные части и аспекты.</w:t>
      </w:r>
    </w:p>
    <w:p w:rsidR="00146B48" w:rsidRPr="005C7A1D" w:rsidRDefault="009A03BF" w:rsidP="00146B48">
      <w:pPr>
        <w:tabs>
          <w:tab w:val="left" w:pos="426"/>
        </w:tabs>
        <w:suppressAutoHyphens w:val="0"/>
        <w:ind w:firstLine="709"/>
        <w:jc w:val="both"/>
        <w:rPr>
          <w:spacing w:val="-2"/>
        </w:rPr>
      </w:pPr>
      <w:r w:rsidRPr="005C7A1D">
        <w:rPr>
          <w:spacing w:val="-2"/>
        </w:rPr>
        <w:t>Оценить эффективность мероприятия можно</w:t>
      </w:r>
      <w:r w:rsidR="00266586" w:rsidRPr="005C7A1D">
        <w:rPr>
          <w:spacing w:val="-2"/>
        </w:rPr>
        <w:t>, например, по модели Д</w:t>
      </w:r>
      <w:r w:rsidR="006D0370" w:rsidRPr="005C7A1D">
        <w:rPr>
          <w:spacing w:val="-2"/>
        </w:rPr>
        <w:t xml:space="preserve">ональда </w:t>
      </w:r>
      <w:r w:rsidR="00266586" w:rsidRPr="005C7A1D">
        <w:rPr>
          <w:spacing w:val="-2"/>
        </w:rPr>
        <w:t>Киркпатрика, согласно которой оценка производится</w:t>
      </w:r>
      <w:r w:rsidR="006D0370" w:rsidRPr="005C7A1D">
        <w:rPr>
          <w:spacing w:val="-2"/>
        </w:rPr>
        <w:t xml:space="preserve"> на нескольких уровнях. В первоисточнике эта модель выгл</w:t>
      </w:r>
      <w:r w:rsidR="006D0370" w:rsidRPr="005C7A1D">
        <w:rPr>
          <w:spacing w:val="-2"/>
        </w:rPr>
        <w:t>я</w:t>
      </w:r>
      <w:r w:rsidR="006D0370" w:rsidRPr="005C7A1D">
        <w:rPr>
          <w:spacing w:val="-2"/>
        </w:rPr>
        <w:t>дит следующим образом:</w:t>
      </w:r>
    </w:p>
    <w:p w:rsidR="000E11E4" w:rsidRPr="005C7A1D" w:rsidRDefault="006D0370" w:rsidP="000E11E4">
      <w:pPr>
        <w:tabs>
          <w:tab w:val="left" w:pos="426"/>
        </w:tabs>
        <w:suppressAutoHyphens w:val="0"/>
        <w:ind w:firstLine="709"/>
        <w:jc w:val="center"/>
        <w:rPr>
          <w:b/>
          <w:bCs/>
          <w:spacing w:val="-2"/>
          <w:lang w:eastAsia="ru-RU"/>
        </w:rPr>
      </w:pPr>
      <w:r w:rsidRPr="005C7A1D">
        <w:rPr>
          <w:b/>
          <w:bCs/>
          <w:spacing w:val="-2"/>
          <w:lang w:eastAsia="ru-RU"/>
        </w:rPr>
        <w:t>Четыре уровня оценки обучения Д. Киркпатрика</w:t>
      </w:r>
    </w:p>
    <w:tbl>
      <w:tblPr>
        <w:tblW w:w="9988"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2049"/>
        <w:gridCol w:w="3869"/>
        <w:gridCol w:w="4070"/>
      </w:tblGrid>
      <w:tr w:rsidR="000E11E4" w:rsidRPr="005C7A1D">
        <w:trPr>
          <w:tblCellSpacing w:w="15" w:type="dxa"/>
          <w:jc w:val="center"/>
        </w:trPr>
        <w:tc>
          <w:tcPr>
            <w:tcW w:w="2004" w:type="dxa"/>
            <w:shd w:val="clear" w:color="auto" w:fill="auto"/>
            <w:vAlign w:val="center"/>
          </w:tcPr>
          <w:p w:rsidR="000E11E4" w:rsidRPr="005C7A1D" w:rsidRDefault="000E11E4" w:rsidP="00535944">
            <w:pPr>
              <w:keepNext/>
              <w:keepLines/>
              <w:suppressAutoHyphens w:val="0"/>
              <w:jc w:val="center"/>
              <w:rPr>
                <w:spacing w:val="-2"/>
                <w:lang w:eastAsia="ru-RU"/>
              </w:rPr>
            </w:pPr>
            <w:r w:rsidRPr="005C7A1D">
              <w:rPr>
                <w:b/>
                <w:bCs/>
                <w:spacing w:val="-2"/>
                <w:lang w:eastAsia="ru-RU"/>
              </w:rPr>
              <w:t>Уровни</w:t>
            </w:r>
          </w:p>
        </w:tc>
        <w:tc>
          <w:tcPr>
            <w:tcW w:w="3839" w:type="dxa"/>
            <w:shd w:val="clear" w:color="auto" w:fill="auto"/>
            <w:vAlign w:val="center"/>
          </w:tcPr>
          <w:p w:rsidR="000E11E4" w:rsidRPr="005C7A1D" w:rsidRDefault="000E11E4" w:rsidP="00535944">
            <w:pPr>
              <w:keepNext/>
              <w:keepLines/>
              <w:suppressAutoHyphens w:val="0"/>
              <w:jc w:val="center"/>
              <w:rPr>
                <w:spacing w:val="-2"/>
                <w:lang w:eastAsia="ru-RU"/>
              </w:rPr>
            </w:pPr>
            <w:r w:rsidRPr="005C7A1D">
              <w:rPr>
                <w:b/>
                <w:bCs/>
                <w:spacing w:val="-2"/>
                <w:lang w:eastAsia="ru-RU"/>
              </w:rPr>
              <w:t>Что оценивается</w:t>
            </w:r>
          </w:p>
        </w:tc>
        <w:tc>
          <w:tcPr>
            <w:tcW w:w="4025" w:type="dxa"/>
            <w:shd w:val="clear" w:color="auto" w:fill="auto"/>
            <w:vAlign w:val="center"/>
          </w:tcPr>
          <w:p w:rsidR="000E11E4" w:rsidRPr="005C7A1D" w:rsidRDefault="000E11E4" w:rsidP="00535944">
            <w:pPr>
              <w:keepNext/>
              <w:keepLines/>
              <w:suppressAutoHyphens w:val="0"/>
              <w:jc w:val="center"/>
              <w:rPr>
                <w:spacing w:val="-2"/>
                <w:lang w:eastAsia="ru-RU"/>
              </w:rPr>
            </w:pPr>
            <w:r w:rsidRPr="005C7A1D">
              <w:rPr>
                <w:b/>
                <w:bCs/>
                <w:spacing w:val="-2"/>
                <w:lang w:eastAsia="ru-RU"/>
              </w:rPr>
              <w:t>Ключевые вопросы</w:t>
            </w:r>
          </w:p>
        </w:tc>
      </w:tr>
      <w:tr w:rsidR="000E11E4" w:rsidRPr="005C7A1D">
        <w:trPr>
          <w:tblCellSpacing w:w="15" w:type="dxa"/>
          <w:jc w:val="center"/>
        </w:trPr>
        <w:tc>
          <w:tcPr>
            <w:tcW w:w="2004" w:type="dxa"/>
            <w:vAlign w:val="center"/>
          </w:tcPr>
          <w:p w:rsidR="000E11E4" w:rsidRPr="005C7A1D" w:rsidRDefault="000E11E4" w:rsidP="00535944">
            <w:pPr>
              <w:keepNext/>
              <w:keepLines/>
              <w:suppressAutoHyphens w:val="0"/>
              <w:jc w:val="center"/>
              <w:rPr>
                <w:spacing w:val="-2"/>
                <w:lang w:eastAsia="ru-RU"/>
              </w:rPr>
            </w:pPr>
            <w:r w:rsidRPr="005C7A1D">
              <w:rPr>
                <w:spacing w:val="-2"/>
                <w:lang w:eastAsia="ru-RU"/>
              </w:rPr>
              <w:t>Уровень 1:</w:t>
            </w:r>
          </w:p>
          <w:p w:rsidR="000E11E4" w:rsidRPr="005C7A1D" w:rsidRDefault="000E11E4" w:rsidP="00535944">
            <w:pPr>
              <w:keepNext/>
              <w:keepLines/>
              <w:suppressAutoHyphens w:val="0"/>
              <w:jc w:val="center"/>
              <w:rPr>
                <w:spacing w:val="-2"/>
                <w:lang w:eastAsia="ru-RU"/>
              </w:rPr>
            </w:pPr>
            <w:r w:rsidRPr="005C7A1D">
              <w:rPr>
                <w:spacing w:val="-2"/>
                <w:lang w:eastAsia="ru-RU"/>
              </w:rPr>
              <w:t>«Реакция»</w:t>
            </w:r>
          </w:p>
        </w:tc>
        <w:tc>
          <w:tcPr>
            <w:tcW w:w="3839" w:type="dxa"/>
            <w:vAlign w:val="center"/>
          </w:tcPr>
          <w:p w:rsidR="000E11E4" w:rsidRPr="005C7A1D" w:rsidRDefault="000E11E4" w:rsidP="00535944">
            <w:pPr>
              <w:keepNext/>
              <w:keepLines/>
              <w:suppressAutoHyphens w:val="0"/>
              <w:rPr>
                <w:spacing w:val="-2"/>
                <w:lang w:eastAsia="ru-RU"/>
              </w:rPr>
            </w:pPr>
            <w:r w:rsidRPr="005C7A1D">
              <w:rPr>
                <w:spacing w:val="-2"/>
                <w:lang w:eastAsia="ru-RU"/>
              </w:rPr>
              <w:t>Как участники реагируют на обуч</w:t>
            </w:r>
            <w:r w:rsidRPr="005C7A1D">
              <w:rPr>
                <w:spacing w:val="-2"/>
                <w:lang w:eastAsia="ru-RU"/>
              </w:rPr>
              <w:t>а</w:t>
            </w:r>
            <w:r w:rsidRPr="005C7A1D">
              <w:rPr>
                <w:spacing w:val="-2"/>
                <w:lang w:eastAsia="ru-RU"/>
              </w:rPr>
              <w:t>ющее событие</w:t>
            </w:r>
          </w:p>
        </w:tc>
        <w:tc>
          <w:tcPr>
            <w:tcW w:w="4025" w:type="dxa"/>
            <w:vAlign w:val="center"/>
          </w:tcPr>
          <w:p w:rsidR="000E11E4" w:rsidRPr="005C7A1D" w:rsidRDefault="000E11E4" w:rsidP="00535944">
            <w:pPr>
              <w:keepNext/>
              <w:keepLines/>
              <w:suppressAutoHyphens w:val="0"/>
              <w:rPr>
                <w:spacing w:val="-2"/>
                <w:lang w:eastAsia="ru-RU"/>
              </w:rPr>
            </w:pPr>
            <w:r w:rsidRPr="005C7A1D">
              <w:rPr>
                <w:spacing w:val="-2"/>
                <w:lang w:eastAsia="ru-RU"/>
              </w:rPr>
              <w:t>• Понравился ли участникам процесс обуч</w:t>
            </w:r>
            <w:r w:rsidRPr="005C7A1D">
              <w:rPr>
                <w:spacing w:val="-2"/>
                <w:lang w:eastAsia="ru-RU"/>
              </w:rPr>
              <w:t>е</w:t>
            </w:r>
            <w:r w:rsidRPr="005C7A1D">
              <w:rPr>
                <w:spacing w:val="-2"/>
                <w:lang w:eastAsia="ru-RU"/>
              </w:rPr>
              <w:t>ния?</w:t>
            </w:r>
          </w:p>
          <w:p w:rsidR="000E11E4" w:rsidRPr="005C7A1D" w:rsidRDefault="000E11E4" w:rsidP="00535944">
            <w:pPr>
              <w:keepNext/>
              <w:keepLines/>
              <w:suppressAutoHyphens w:val="0"/>
              <w:rPr>
                <w:spacing w:val="-2"/>
                <w:lang w:eastAsia="ru-RU"/>
              </w:rPr>
            </w:pPr>
            <w:r w:rsidRPr="005C7A1D">
              <w:rPr>
                <w:spacing w:val="-2"/>
                <w:lang w:eastAsia="ru-RU"/>
              </w:rPr>
              <w:t>• Что они планируют делать с н</w:t>
            </w:r>
            <w:r w:rsidRPr="005C7A1D">
              <w:rPr>
                <w:spacing w:val="-2"/>
                <w:lang w:eastAsia="ru-RU"/>
              </w:rPr>
              <w:t>о</w:t>
            </w:r>
            <w:r w:rsidRPr="005C7A1D">
              <w:rPr>
                <w:spacing w:val="-2"/>
                <w:lang w:eastAsia="ru-RU"/>
              </w:rPr>
              <w:t>выми знаниями и нав</w:t>
            </w:r>
            <w:r w:rsidRPr="005C7A1D">
              <w:rPr>
                <w:spacing w:val="-2"/>
                <w:lang w:eastAsia="ru-RU"/>
              </w:rPr>
              <w:t>ы</w:t>
            </w:r>
            <w:r w:rsidRPr="005C7A1D">
              <w:rPr>
                <w:spacing w:val="-2"/>
                <w:lang w:eastAsia="ru-RU"/>
              </w:rPr>
              <w:t>ками?</w:t>
            </w:r>
          </w:p>
        </w:tc>
      </w:tr>
      <w:tr w:rsidR="000E11E4" w:rsidRPr="005C7A1D">
        <w:trPr>
          <w:tblCellSpacing w:w="15" w:type="dxa"/>
          <w:jc w:val="center"/>
        </w:trPr>
        <w:tc>
          <w:tcPr>
            <w:tcW w:w="2004" w:type="dxa"/>
            <w:vAlign w:val="center"/>
          </w:tcPr>
          <w:p w:rsidR="000E11E4" w:rsidRPr="005C7A1D" w:rsidRDefault="000E11E4" w:rsidP="00535944">
            <w:pPr>
              <w:keepNext/>
              <w:keepLines/>
              <w:suppressAutoHyphens w:val="0"/>
              <w:jc w:val="center"/>
              <w:rPr>
                <w:spacing w:val="-2"/>
                <w:lang w:eastAsia="ru-RU"/>
              </w:rPr>
            </w:pPr>
            <w:r w:rsidRPr="005C7A1D">
              <w:rPr>
                <w:spacing w:val="-2"/>
                <w:lang w:eastAsia="ru-RU"/>
              </w:rPr>
              <w:t>Уровень 2:</w:t>
            </w:r>
          </w:p>
          <w:p w:rsidR="000E11E4" w:rsidRPr="005C7A1D" w:rsidRDefault="000E11E4" w:rsidP="00535944">
            <w:pPr>
              <w:keepNext/>
              <w:keepLines/>
              <w:suppressAutoHyphens w:val="0"/>
              <w:jc w:val="center"/>
              <w:rPr>
                <w:spacing w:val="-2"/>
                <w:lang w:eastAsia="ru-RU"/>
              </w:rPr>
            </w:pPr>
            <w:r w:rsidRPr="005C7A1D">
              <w:rPr>
                <w:spacing w:val="-2"/>
                <w:lang w:eastAsia="ru-RU"/>
              </w:rPr>
              <w:t>«Обучение»</w:t>
            </w:r>
          </w:p>
        </w:tc>
        <w:tc>
          <w:tcPr>
            <w:tcW w:w="3839" w:type="dxa"/>
            <w:vAlign w:val="center"/>
          </w:tcPr>
          <w:p w:rsidR="000E11E4" w:rsidRPr="005C7A1D" w:rsidRDefault="000E11E4" w:rsidP="00535944">
            <w:pPr>
              <w:keepNext/>
              <w:keepLines/>
              <w:suppressAutoHyphens w:val="0"/>
              <w:rPr>
                <w:spacing w:val="-2"/>
                <w:lang w:eastAsia="ru-RU"/>
              </w:rPr>
            </w:pPr>
            <w:r w:rsidRPr="005C7A1D">
              <w:rPr>
                <w:spacing w:val="-2"/>
                <w:lang w:eastAsia="ru-RU"/>
              </w:rPr>
              <w:t>Насколько участники усвоили зн</w:t>
            </w:r>
            <w:r w:rsidRPr="005C7A1D">
              <w:rPr>
                <w:spacing w:val="-2"/>
                <w:lang w:eastAsia="ru-RU"/>
              </w:rPr>
              <w:t>а</w:t>
            </w:r>
            <w:r w:rsidRPr="005C7A1D">
              <w:rPr>
                <w:spacing w:val="-2"/>
                <w:lang w:eastAsia="ru-RU"/>
              </w:rPr>
              <w:t>ния, навыки и сформировали нео</w:t>
            </w:r>
            <w:r w:rsidRPr="005C7A1D">
              <w:rPr>
                <w:spacing w:val="-2"/>
                <w:lang w:eastAsia="ru-RU"/>
              </w:rPr>
              <w:t>б</w:t>
            </w:r>
            <w:r w:rsidRPr="005C7A1D">
              <w:rPr>
                <w:spacing w:val="-2"/>
                <w:lang w:eastAsia="ru-RU"/>
              </w:rPr>
              <w:t>ходимые отношения по з</w:t>
            </w:r>
            <w:r w:rsidRPr="005C7A1D">
              <w:rPr>
                <w:spacing w:val="-2"/>
                <w:lang w:eastAsia="ru-RU"/>
              </w:rPr>
              <w:t>а</w:t>
            </w:r>
            <w:r w:rsidRPr="005C7A1D">
              <w:rPr>
                <w:spacing w:val="-2"/>
                <w:lang w:eastAsia="ru-RU"/>
              </w:rPr>
              <w:t>вершении обучающего мер</w:t>
            </w:r>
            <w:r w:rsidRPr="005C7A1D">
              <w:rPr>
                <w:spacing w:val="-2"/>
                <w:lang w:eastAsia="ru-RU"/>
              </w:rPr>
              <w:t>о</w:t>
            </w:r>
            <w:r w:rsidRPr="005C7A1D">
              <w:rPr>
                <w:spacing w:val="-2"/>
                <w:lang w:eastAsia="ru-RU"/>
              </w:rPr>
              <w:t>приятия</w:t>
            </w:r>
          </w:p>
        </w:tc>
        <w:tc>
          <w:tcPr>
            <w:tcW w:w="4025" w:type="dxa"/>
            <w:vAlign w:val="center"/>
          </w:tcPr>
          <w:p w:rsidR="000E11E4" w:rsidRPr="005C7A1D" w:rsidRDefault="000E11E4" w:rsidP="00535944">
            <w:pPr>
              <w:keepNext/>
              <w:keepLines/>
              <w:suppressAutoHyphens w:val="0"/>
              <w:rPr>
                <w:spacing w:val="-2"/>
                <w:lang w:eastAsia="ru-RU"/>
              </w:rPr>
            </w:pPr>
            <w:r w:rsidRPr="005C7A1D">
              <w:rPr>
                <w:spacing w:val="-2"/>
                <w:lang w:eastAsia="ru-RU"/>
              </w:rPr>
              <w:t>• Какие навыки, знания, установки изменились после обуч</w:t>
            </w:r>
            <w:r w:rsidRPr="005C7A1D">
              <w:rPr>
                <w:spacing w:val="-2"/>
                <w:lang w:eastAsia="ru-RU"/>
              </w:rPr>
              <w:t>е</w:t>
            </w:r>
            <w:r w:rsidRPr="005C7A1D">
              <w:rPr>
                <w:spacing w:val="-2"/>
                <w:lang w:eastAsia="ru-RU"/>
              </w:rPr>
              <w:t>ния?</w:t>
            </w:r>
          </w:p>
          <w:p w:rsidR="000E11E4" w:rsidRPr="005C7A1D" w:rsidRDefault="000E11E4" w:rsidP="00535944">
            <w:pPr>
              <w:keepNext/>
              <w:keepLines/>
              <w:suppressAutoHyphens w:val="0"/>
              <w:rPr>
                <w:spacing w:val="-2"/>
                <w:lang w:eastAsia="ru-RU"/>
              </w:rPr>
            </w:pPr>
            <w:r w:rsidRPr="005C7A1D">
              <w:rPr>
                <w:spacing w:val="-2"/>
                <w:lang w:eastAsia="ru-RU"/>
              </w:rPr>
              <w:t>• Насколько значительны эти измен</w:t>
            </w:r>
            <w:r w:rsidRPr="005C7A1D">
              <w:rPr>
                <w:spacing w:val="-2"/>
                <w:lang w:eastAsia="ru-RU"/>
              </w:rPr>
              <w:t>е</w:t>
            </w:r>
            <w:r w:rsidRPr="005C7A1D">
              <w:rPr>
                <w:spacing w:val="-2"/>
                <w:lang w:eastAsia="ru-RU"/>
              </w:rPr>
              <w:t>ния?</w:t>
            </w:r>
          </w:p>
        </w:tc>
      </w:tr>
      <w:tr w:rsidR="000E11E4" w:rsidRPr="005C7A1D">
        <w:trPr>
          <w:tblCellSpacing w:w="15" w:type="dxa"/>
          <w:jc w:val="center"/>
        </w:trPr>
        <w:tc>
          <w:tcPr>
            <w:tcW w:w="2004" w:type="dxa"/>
            <w:vAlign w:val="center"/>
          </w:tcPr>
          <w:p w:rsidR="000E11E4" w:rsidRPr="005C7A1D" w:rsidRDefault="000E11E4" w:rsidP="00535944">
            <w:pPr>
              <w:keepNext/>
              <w:keepLines/>
              <w:suppressAutoHyphens w:val="0"/>
              <w:jc w:val="center"/>
              <w:rPr>
                <w:spacing w:val="-2"/>
                <w:lang w:eastAsia="ru-RU"/>
              </w:rPr>
            </w:pPr>
            <w:r w:rsidRPr="005C7A1D">
              <w:rPr>
                <w:spacing w:val="-2"/>
                <w:lang w:eastAsia="ru-RU"/>
              </w:rPr>
              <w:t>Уровень 3:</w:t>
            </w:r>
          </w:p>
          <w:p w:rsidR="000E11E4" w:rsidRPr="005C7A1D" w:rsidRDefault="000E11E4" w:rsidP="00535944">
            <w:pPr>
              <w:keepNext/>
              <w:keepLines/>
              <w:suppressAutoHyphens w:val="0"/>
              <w:jc w:val="center"/>
              <w:rPr>
                <w:spacing w:val="-2"/>
                <w:lang w:eastAsia="ru-RU"/>
              </w:rPr>
            </w:pPr>
            <w:r w:rsidRPr="005C7A1D">
              <w:rPr>
                <w:spacing w:val="-2"/>
                <w:lang w:eastAsia="ru-RU"/>
              </w:rPr>
              <w:t>«Поведение»</w:t>
            </w:r>
          </w:p>
        </w:tc>
        <w:tc>
          <w:tcPr>
            <w:tcW w:w="3839" w:type="dxa"/>
            <w:vAlign w:val="center"/>
          </w:tcPr>
          <w:p w:rsidR="000E11E4" w:rsidRPr="005C7A1D" w:rsidRDefault="000E11E4" w:rsidP="00535944">
            <w:pPr>
              <w:keepNext/>
              <w:keepLines/>
              <w:suppressAutoHyphens w:val="0"/>
              <w:rPr>
                <w:spacing w:val="-2"/>
                <w:lang w:eastAsia="ru-RU"/>
              </w:rPr>
            </w:pPr>
            <w:r w:rsidRPr="005C7A1D">
              <w:rPr>
                <w:spacing w:val="-2"/>
                <w:lang w:eastAsia="ru-RU"/>
              </w:rPr>
              <w:t>Как участники применяют на раб</w:t>
            </w:r>
            <w:r w:rsidRPr="005C7A1D">
              <w:rPr>
                <w:spacing w:val="-2"/>
                <w:lang w:eastAsia="ru-RU"/>
              </w:rPr>
              <w:t>о</w:t>
            </w:r>
            <w:r w:rsidRPr="005C7A1D">
              <w:rPr>
                <w:spacing w:val="-2"/>
                <w:lang w:eastAsia="ru-RU"/>
              </w:rPr>
              <w:t>чем месте то, что они узнали во время обуч</w:t>
            </w:r>
            <w:r w:rsidRPr="005C7A1D">
              <w:rPr>
                <w:spacing w:val="-2"/>
                <w:lang w:eastAsia="ru-RU"/>
              </w:rPr>
              <w:t>е</w:t>
            </w:r>
            <w:r w:rsidRPr="005C7A1D">
              <w:rPr>
                <w:spacing w:val="-2"/>
                <w:lang w:eastAsia="ru-RU"/>
              </w:rPr>
              <w:t>ния</w:t>
            </w:r>
          </w:p>
        </w:tc>
        <w:tc>
          <w:tcPr>
            <w:tcW w:w="4025" w:type="dxa"/>
            <w:vAlign w:val="center"/>
          </w:tcPr>
          <w:p w:rsidR="000E11E4" w:rsidRPr="005C7A1D" w:rsidRDefault="000E11E4" w:rsidP="00535944">
            <w:pPr>
              <w:keepNext/>
              <w:keepLines/>
              <w:suppressAutoHyphens w:val="0"/>
              <w:rPr>
                <w:spacing w:val="-2"/>
                <w:lang w:eastAsia="ru-RU"/>
              </w:rPr>
            </w:pPr>
            <w:r w:rsidRPr="005C7A1D">
              <w:rPr>
                <w:spacing w:val="-2"/>
                <w:lang w:eastAsia="ru-RU"/>
              </w:rPr>
              <w:t>Изменили ли участники свое повед</w:t>
            </w:r>
            <w:r w:rsidRPr="005C7A1D">
              <w:rPr>
                <w:spacing w:val="-2"/>
                <w:lang w:eastAsia="ru-RU"/>
              </w:rPr>
              <w:t>е</w:t>
            </w:r>
            <w:r w:rsidRPr="005C7A1D">
              <w:rPr>
                <w:spacing w:val="-2"/>
                <w:lang w:eastAsia="ru-RU"/>
              </w:rPr>
              <w:t>ние на рабочем месте после об</w:t>
            </w:r>
            <w:r w:rsidRPr="005C7A1D">
              <w:rPr>
                <w:spacing w:val="-2"/>
                <w:lang w:eastAsia="ru-RU"/>
              </w:rPr>
              <w:t>у</w:t>
            </w:r>
            <w:r w:rsidRPr="005C7A1D">
              <w:rPr>
                <w:spacing w:val="-2"/>
                <w:lang w:eastAsia="ru-RU"/>
              </w:rPr>
              <w:t>чения?</w:t>
            </w:r>
          </w:p>
        </w:tc>
      </w:tr>
      <w:tr w:rsidR="000E11E4" w:rsidRPr="005C7A1D">
        <w:trPr>
          <w:tblCellSpacing w:w="15" w:type="dxa"/>
          <w:jc w:val="center"/>
        </w:trPr>
        <w:tc>
          <w:tcPr>
            <w:tcW w:w="2004" w:type="dxa"/>
            <w:vAlign w:val="center"/>
          </w:tcPr>
          <w:p w:rsidR="000E11E4" w:rsidRPr="005C7A1D" w:rsidRDefault="000E11E4" w:rsidP="00535944">
            <w:pPr>
              <w:keepNext/>
              <w:keepLines/>
              <w:suppressAutoHyphens w:val="0"/>
              <w:jc w:val="center"/>
              <w:rPr>
                <w:spacing w:val="-2"/>
                <w:lang w:eastAsia="ru-RU"/>
              </w:rPr>
            </w:pPr>
            <w:r w:rsidRPr="005C7A1D">
              <w:rPr>
                <w:spacing w:val="-2"/>
                <w:lang w:eastAsia="ru-RU"/>
              </w:rPr>
              <w:t>Уровень 4:</w:t>
            </w:r>
          </w:p>
          <w:p w:rsidR="000E11E4" w:rsidRPr="005C7A1D" w:rsidRDefault="000E11E4" w:rsidP="00535944">
            <w:pPr>
              <w:keepNext/>
              <w:keepLines/>
              <w:suppressAutoHyphens w:val="0"/>
              <w:jc w:val="center"/>
              <w:rPr>
                <w:spacing w:val="-2"/>
                <w:lang w:eastAsia="ru-RU"/>
              </w:rPr>
            </w:pPr>
            <w:r w:rsidRPr="005C7A1D">
              <w:rPr>
                <w:spacing w:val="-2"/>
                <w:lang w:eastAsia="ru-RU"/>
              </w:rPr>
              <w:t>«Результаты»</w:t>
            </w:r>
          </w:p>
        </w:tc>
        <w:tc>
          <w:tcPr>
            <w:tcW w:w="3839" w:type="dxa"/>
            <w:vAlign w:val="center"/>
          </w:tcPr>
          <w:p w:rsidR="000E11E4" w:rsidRPr="005C7A1D" w:rsidRDefault="000E11E4" w:rsidP="00535944">
            <w:pPr>
              <w:keepNext/>
              <w:keepLines/>
              <w:suppressAutoHyphens w:val="0"/>
              <w:rPr>
                <w:spacing w:val="-2"/>
                <w:lang w:eastAsia="ru-RU"/>
              </w:rPr>
            </w:pPr>
            <w:r w:rsidRPr="005C7A1D">
              <w:rPr>
                <w:spacing w:val="-2"/>
                <w:lang w:eastAsia="ru-RU"/>
              </w:rPr>
              <w:t>В какой степени по итогам об</w:t>
            </w:r>
            <w:r w:rsidRPr="005C7A1D">
              <w:rPr>
                <w:spacing w:val="-2"/>
                <w:lang w:eastAsia="ru-RU"/>
              </w:rPr>
              <w:t>у</w:t>
            </w:r>
            <w:r w:rsidRPr="005C7A1D">
              <w:rPr>
                <w:spacing w:val="-2"/>
                <w:lang w:eastAsia="ru-RU"/>
              </w:rPr>
              <w:t xml:space="preserve">чения достигнуты намеченные результаты </w:t>
            </w:r>
          </w:p>
        </w:tc>
        <w:tc>
          <w:tcPr>
            <w:tcW w:w="4025" w:type="dxa"/>
            <w:vAlign w:val="center"/>
          </w:tcPr>
          <w:p w:rsidR="000E11E4" w:rsidRPr="005C7A1D" w:rsidRDefault="000E11E4" w:rsidP="00535944">
            <w:pPr>
              <w:keepNext/>
              <w:keepLines/>
              <w:suppressAutoHyphens w:val="0"/>
              <w:rPr>
                <w:spacing w:val="-2"/>
                <w:lang w:eastAsia="ru-RU"/>
              </w:rPr>
            </w:pPr>
            <w:r w:rsidRPr="005C7A1D">
              <w:rPr>
                <w:spacing w:val="-2"/>
                <w:lang w:eastAsia="ru-RU"/>
              </w:rPr>
              <w:t>Оказывают ли изменения в повед</w:t>
            </w:r>
            <w:r w:rsidRPr="005C7A1D">
              <w:rPr>
                <w:spacing w:val="-2"/>
                <w:lang w:eastAsia="ru-RU"/>
              </w:rPr>
              <w:t>е</w:t>
            </w:r>
            <w:r w:rsidRPr="005C7A1D">
              <w:rPr>
                <w:spacing w:val="-2"/>
                <w:lang w:eastAsia="ru-RU"/>
              </w:rPr>
              <w:t>нии участников положительное влияние на организ</w:t>
            </w:r>
            <w:r w:rsidRPr="005C7A1D">
              <w:rPr>
                <w:spacing w:val="-2"/>
                <w:lang w:eastAsia="ru-RU"/>
              </w:rPr>
              <w:t>а</w:t>
            </w:r>
            <w:r w:rsidRPr="005C7A1D">
              <w:rPr>
                <w:spacing w:val="-2"/>
                <w:lang w:eastAsia="ru-RU"/>
              </w:rPr>
              <w:t>цию?</w:t>
            </w:r>
          </w:p>
        </w:tc>
      </w:tr>
    </w:tbl>
    <w:p w:rsidR="000E11E4" w:rsidRPr="005C7A1D" w:rsidRDefault="006D0370" w:rsidP="000E11E4">
      <w:pPr>
        <w:tabs>
          <w:tab w:val="left" w:pos="426"/>
        </w:tabs>
        <w:suppressAutoHyphens w:val="0"/>
        <w:ind w:firstLine="709"/>
        <w:jc w:val="both"/>
        <w:rPr>
          <w:spacing w:val="-2"/>
        </w:rPr>
      </w:pPr>
      <w:r w:rsidRPr="005C7A1D">
        <w:rPr>
          <w:spacing w:val="-2"/>
        </w:rPr>
        <w:t>Применительно к оценке эффективности профориентационного мероприятия, данную модель можно предст</w:t>
      </w:r>
      <w:r w:rsidRPr="005C7A1D">
        <w:rPr>
          <w:spacing w:val="-2"/>
        </w:rPr>
        <w:t>а</w:t>
      </w:r>
      <w:r w:rsidRPr="005C7A1D">
        <w:rPr>
          <w:spacing w:val="-2"/>
        </w:rPr>
        <w:t>вить так:</w:t>
      </w:r>
    </w:p>
    <w:p w:rsidR="000E11E4" w:rsidRPr="005C7A1D" w:rsidRDefault="009A03BF" w:rsidP="000E11E4">
      <w:pPr>
        <w:tabs>
          <w:tab w:val="left" w:pos="426"/>
        </w:tabs>
        <w:suppressAutoHyphens w:val="0"/>
        <w:ind w:firstLine="709"/>
        <w:jc w:val="both"/>
        <w:rPr>
          <w:spacing w:val="-2"/>
        </w:rPr>
      </w:pPr>
      <w:r w:rsidRPr="005C7A1D">
        <w:rPr>
          <w:b/>
          <w:spacing w:val="-2"/>
        </w:rPr>
        <w:t>Уровень непосредственных впечатлений</w:t>
      </w:r>
      <w:r w:rsidRPr="005C7A1D">
        <w:rPr>
          <w:spacing w:val="-2"/>
        </w:rPr>
        <w:t>.</w:t>
      </w:r>
    </w:p>
    <w:p w:rsidR="000E11E4" w:rsidRPr="005C7A1D" w:rsidRDefault="009A03BF" w:rsidP="000E11E4">
      <w:pPr>
        <w:tabs>
          <w:tab w:val="left" w:pos="426"/>
        </w:tabs>
        <w:suppressAutoHyphens w:val="0"/>
        <w:ind w:firstLine="709"/>
        <w:jc w:val="both"/>
        <w:rPr>
          <w:spacing w:val="-2"/>
        </w:rPr>
      </w:pPr>
      <w:r w:rsidRPr="005C7A1D">
        <w:rPr>
          <w:spacing w:val="-2"/>
        </w:rPr>
        <w:t xml:space="preserve">На этом уровне фиксируются </w:t>
      </w:r>
      <w:r w:rsidRPr="005C7A1D">
        <w:rPr>
          <w:i/>
          <w:iCs/>
          <w:spacing w:val="-2"/>
        </w:rPr>
        <w:t>субъективные мнения, суждения и оценки</w:t>
      </w:r>
      <w:r w:rsidRPr="005C7A1D">
        <w:rPr>
          <w:spacing w:val="-2"/>
        </w:rPr>
        <w:t xml:space="preserve"> участников мер</w:t>
      </w:r>
      <w:r w:rsidRPr="005C7A1D">
        <w:rPr>
          <w:spacing w:val="-2"/>
        </w:rPr>
        <w:t>о</w:t>
      </w:r>
      <w:r w:rsidRPr="005C7A1D">
        <w:rPr>
          <w:spacing w:val="-2"/>
        </w:rPr>
        <w:t>приятия – их эмоциональное состояние, интерес, внимание, их мнение о полезности, уровне сло</w:t>
      </w:r>
      <w:r w:rsidRPr="005C7A1D">
        <w:rPr>
          <w:spacing w:val="-2"/>
        </w:rPr>
        <w:t>ж</w:t>
      </w:r>
      <w:r w:rsidRPr="005C7A1D">
        <w:rPr>
          <w:spacing w:val="-2"/>
        </w:rPr>
        <w:t xml:space="preserve">ности материала и заданий. </w:t>
      </w:r>
    </w:p>
    <w:p w:rsidR="000E11E4" w:rsidRPr="005C7A1D" w:rsidRDefault="009A03BF" w:rsidP="000E11E4">
      <w:pPr>
        <w:tabs>
          <w:tab w:val="left" w:pos="426"/>
        </w:tabs>
        <w:suppressAutoHyphens w:val="0"/>
        <w:ind w:firstLine="709"/>
        <w:jc w:val="both"/>
        <w:rPr>
          <w:spacing w:val="-2"/>
        </w:rPr>
      </w:pPr>
      <w:r w:rsidRPr="005C7A1D">
        <w:rPr>
          <w:spacing w:val="-2"/>
        </w:rPr>
        <w:t>Оценку на этом уровне имеет смысл проводить сразу по завершению меропри</w:t>
      </w:r>
      <w:r w:rsidRPr="005C7A1D">
        <w:rPr>
          <w:spacing w:val="-2"/>
        </w:rPr>
        <w:t>я</w:t>
      </w:r>
      <w:r w:rsidRPr="005C7A1D">
        <w:rPr>
          <w:spacing w:val="-2"/>
        </w:rPr>
        <w:t xml:space="preserve">тия. </w:t>
      </w:r>
    </w:p>
    <w:p w:rsidR="000E11E4" w:rsidRPr="005C7A1D" w:rsidRDefault="009A03BF" w:rsidP="000E11E4">
      <w:pPr>
        <w:tabs>
          <w:tab w:val="left" w:pos="426"/>
        </w:tabs>
        <w:suppressAutoHyphens w:val="0"/>
        <w:ind w:firstLine="709"/>
        <w:jc w:val="both"/>
        <w:rPr>
          <w:spacing w:val="-2"/>
        </w:rPr>
      </w:pPr>
      <w:r w:rsidRPr="005C7A1D">
        <w:rPr>
          <w:spacing w:val="-2"/>
        </w:rPr>
        <w:t>Для изучения субъективных оценок участников мероприятия используются такие методы п</w:t>
      </w:r>
      <w:r w:rsidRPr="005C7A1D">
        <w:rPr>
          <w:spacing w:val="-2"/>
        </w:rPr>
        <w:t>о</w:t>
      </w:r>
      <w:r w:rsidRPr="005C7A1D">
        <w:rPr>
          <w:spacing w:val="-2"/>
        </w:rPr>
        <w:t>лучения обратной связи, как</w:t>
      </w:r>
      <w:r w:rsidR="00623096" w:rsidRPr="005C7A1D">
        <w:rPr>
          <w:spacing w:val="-2"/>
        </w:rPr>
        <w:t>;</w:t>
      </w:r>
    </w:p>
    <w:p w:rsidR="000E11E4" w:rsidRPr="005C7A1D" w:rsidRDefault="009A03BF" w:rsidP="009E6D46">
      <w:pPr>
        <w:numPr>
          <w:ilvl w:val="1"/>
          <w:numId w:val="27"/>
        </w:numPr>
        <w:tabs>
          <w:tab w:val="clear" w:pos="2149"/>
          <w:tab w:val="left" w:pos="426"/>
          <w:tab w:val="num" w:pos="993"/>
        </w:tabs>
        <w:suppressAutoHyphens w:val="0"/>
        <w:ind w:left="0" w:firstLine="709"/>
        <w:jc w:val="both"/>
        <w:rPr>
          <w:spacing w:val="-2"/>
        </w:rPr>
      </w:pPr>
      <w:r w:rsidRPr="005C7A1D">
        <w:rPr>
          <w:b/>
          <w:bCs/>
          <w:i/>
          <w:iCs/>
          <w:spacing w:val="-2"/>
        </w:rPr>
        <w:t>опрос.</w:t>
      </w:r>
      <w:r w:rsidRPr="005C7A1D">
        <w:rPr>
          <w:spacing w:val="-2"/>
        </w:rPr>
        <w:t xml:space="preserve"> Проводится в форме интервью, группового обсуждения, дискуссии. При групповом обсуждении, как правило, задается </w:t>
      </w:r>
      <w:r w:rsidRPr="005C7A1D">
        <w:rPr>
          <w:i/>
          <w:iCs/>
          <w:spacing w:val="-2"/>
        </w:rPr>
        <w:t>схема/структура</w:t>
      </w:r>
      <w:r w:rsidRPr="005C7A1D">
        <w:rPr>
          <w:spacing w:val="-2"/>
        </w:rPr>
        <w:t xml:space="preserve"> отзыва – указ</w:t>
      </w:r>
      <w:r w:rsidRPr="005C7A1D">
        <w:rPr>
          <w:spacing w:val="-2"/>
        </w:rPr>
        <w:t>ы</w:t>
      </w:r>
      <w:r w:rsidRPr="005C7A1D">
        <w:rPr>
          <w:spacing w:val="-2"/>
        </w:rPr>
        <w:t xml:space="preserve">вается, на какие моменты нужно обратить внимание при оценке. </w:t>
      </w:r>
      <w:r w:rsidRPr="005C7A1D">
        <w:rPr>
          <w:i/>
          <w:spacing w:val="-2"/>
        </w:rPr>
        <w:t xml:space="preserve">Например, </w:t>
      </w:r>
      <w:r w:rsidRPr="005C7A1D">
        <w:rPr>
          <w:spacing w:val="-2"/>
        </w:rPr>
        <w:t>участн</w:t>
      </w:r>
      <w:r w:rsidRPr="005C7A1D">
        <w:rPr>
          <w:spacing w:val="-2"/>
        </w:rPr>
        <w:t>и</w:t>
      </w:r>
      <w:r w:rsidRPr="005C7A1D">
        <w:rPr>
          <w:spacing w:val="-2"/>
        </w:rPr>
        <w:t>кам предлагается определить:</w:t>
      </w:r>
    </w:p>
    <w:p w:rsidR="000E11E4" w:rsidRPr="005C7A1D" w:rsidRDefault="009A03BF" w:rsidP="000E11E4">
      <w:pPr>
        <w:tabs>
          <w:tab w:val="left" w:pos="426"/>
        </w:tabs>
        <w:suppressAutoHyphens w:val="0"/>
        <w:ind w:firstLine="709"/>
        <w:jc w:val="both"/>
        <w:rPr>
          <w:spacing w:val="-2"/>
        </w:rPr>
      </w:pPr>
      <w:r w:rsidRPr="005C7A1D">
        <w:rPr>
          <w:spacing w:val="-2"/>
        </w:rPr>
        <w:lastRenderedPageBreak/>
        <w:t xml:space="preserve">- самое яркое впечатление от мероприятия; </w:t>
      </w:r>
    </w:p>
    <w:p w:rsidR="000E11E4" w:rsidRPr="005C7A1D" w:rsidRDefault="009A03BF" w:rsidP="000E11E4">
      <w:pPr>
        <w:tabs>
          <w:tab w:val="left" w:pos="426"/>
        </w:tabs>
        <w:suppressAutoHyphens w:val="0"/>
        <w:ind w:firstLine="709"/>
        <w:jc w:val="both"/>
        <w:rPr>
          <w:spacing w:val="-2"/>
        </w:rPr>
      </w:pPr>
      <w:r w:rsidRPr="005C7A1D">
        <w:rPr>
          <w:spacing w:val="-2"/>
        </w:rPr>
        <w:t>- что полезного для себя вы вын</w:t>
      </w:r>
      <w:r w:rsidRPr="005C7A1D">
        <w:rPr>
          <w:spacing w:val="-2"/>
        </w:rPr>
        <w:t>е</w:t>
      </w:r>
      <w:r w:rsidRPr="005C7A1D">
        <w:rPr>
          <w:spacing w:val="-2"/>
        </w:rPr>
        <w:t xml:space="preserve">сли; </w:t>
      </w:r>
    </w:p>
    <w:p w:rsidR="000E11E4" w:rsidRPr="005C7A1D" w:rsidRDefault="009A03BF" w:rsidP="000E11E4">
      <w:pPr>
        <w:tabs>
          <w:tab w:val="left" w:pos="426"/>
        </w:tabs>
        <w:suppressAutoHyphens w:val="0"/>
        <w:ind w:firstLine="709"/>
        <w:jc w:val="both"/>
        <w:rPr>
          <w:spacing w:val="-2"/>
        </w:rPr>
      </w:pPr>
      <w:r w:rsidRPr="005C7A1D">
        <w:rPr>
          <w:spacing w:val="-2"/>
        </w:rPr>
        <w:t xml:space="preserve">- выводы, который вы для себя сделали и т.п. </w:t>
      </w:r>
    </w:p>
    <w:p w:rsidR="000E11E4" w:rsidRPr="005C7A1D" w:rsidRDefault="009A03BF" w:rsidP="009E6D46">
      <w:pPr>
        <w:numPr>
          <w:ilvl w:val="1"/>
          <w:numId w:val="27"/>
        </w:numPr>
        <w:tabs>
          <w:tab w:val="clear" w:pos="2149"/>
          <w:tab w:val="left" w:pos="426"/>
          <w:tab w:val="num" w:pos="993"/>
        </w:tabs>
        <w:suppressAutoHyphens w:val="0"/>
        <w:ind w:left="0" w:firstLine="709"/>
        <w:jc w:val="both"/>
        <w:rPr>
          <w:spacing w:val="-2"/>
        </w:rPr>
      </w:pPr>
      <w:r w:rsidRPr="005C7A1D">
        <w:rPr>
          <w:b/>
          <w:bCs/>
          <w:i/>
          <w:iCs/>
          <w:spacing w:val="-2"/>
        </w:rPr>
        <w:t>анкетирование.</w:t>
      </w:r>
      <w:r w:rsidRPr="005C7A1D">
        <w:rPr>
          <w:spacing w:val="-2"/>
        </w:rPr>
        <w:t xml:space="preserve"> Участники заполняют заранее подготовленную </w:t>
      </w:r>
      <w:r w:rsidRPr="005C7A1D">
        <w:rPr>
          <w:i/>
          <w:iCs/>
          <w:spacing w:val="-2"/>
        </w:rPr>
        <w:t xml:space="preserve">оценочную анкету </w:t>
      </w:r>
      <w:r w:rsidRPr="005C7A1D">
        <w:rPr>
          <w:iCs/>
          <w:spacing w:val="-2"/>
        </w:rPr>
        <w:t>(обр</w:t>
      </w:r>
      <w:r w:rsidRPr="005C7A1D">
        <w:rPr>
          <w:iCs/>
          <w:spacing w:val="-2"/>
        </w:rPr>
        <w:t>а</w:t>
      </w:r>
      <w:r w:rsidRPr="005C7A1D">
        <w:rPr>
          <w:iCs/>
          <w:spacing w:val="-2"/>
        </w:rPr>
        <w:t>зец см. в Приложении)</w:t>
      </w:r>
      <w:r w:rsidRPr="005C7A1D">
        <w:rPr>
          <w:spacing w:val="-2"/>
        </w:rPr>
        <w:t>, в которую включён стандартизованный набор вопросов. С помощью анкеты можно оперативно оценить первое впечатление от мероприятия, вызванный интерес, качество с</w:t>
      </w:r>
      <w:r w:rsidRPr="005C7A1D">
        <w:rPr>
          <w:spacing w:val="-2"/>
        </w:rPr>
        <w:t>о</w:t>
      </w:r>
      <w:r w:rsidRPr="005C7A1D">
        <w:rPr>
          <w:spacing w:val="-2"/>
        </w:rPr>
        <w:t>держания, полезность приобретённых зн</w:t>
      </w:r>
      <w:r w:rsidRPr="005C7A1D">
        <w:rPr>
          <w:spacing w:val="-2"/>
        </w:rPr>
        <w:t>а</w:t>
      </w:r>
      <w:r w:rsidRPr="005C7A1D">
        <w:rPr>
          <w:spacing w:val="-2"/>
        </w:rPr>
        <w:t xml:space="preserve">ний и навыков и т.п. </w:t>
      </w:r>
    </w:p>
    <w:p w:rsidR="000E11E4" w:rsidRPr="005C7A1D" w:rsidRDefault="009A03BF" w:rsidP="009E6D46">
      <w:pPr>
        <w:numPr>
          <w:ilvl w:val="1"/>
          <w:numId w:val="27"/>
        </w:numPr>
        <w:tabs>
          <w:tab w:val="clear" w:pos="2149"/>
          <w:tab w:val="left" w:pos="426"/>
          <w:tab w:val="num" w:pos="993"/>
        </w:tabs>
        <w:suppressAutoHyphens w:val="0"/>
        <w:ind w:left="0" w:firstLine="709"/>
        <w:jc w:val="both"/>
        <w:rPr>
          <w:i/>
          <w:spacing w:val="-2"/>
        </w:rPr>
      </w:pPr>
      <w:r w:rsidRPr="005C7A1D">
        <w:rPr>
          <w:b/>
          <w:bCs/>
          <w:i/>
          <w:iCs/>
          <w:spacing w:val="-2"/>
        </w:rPr>
        <w:t>коллаж.</w:t>
      </w:r>
      <w:r w:rsidRPr="005C7A1D">
        <w:rPr>
          <w:spacing w:val="-2"/>
        </w:rPr>
        <w:t xml:space="preserve"> Участникам предлагается, используя снимки, иллюстрации из ст</w:t>
      </w:r>
      <w:r w:rsidRPr="005C7A1D">
        <w:rPr>
          <w:spacing w:val="-2"/>
        </w:rPr>
        <w:t>а</w:t>
      </w:r>
      <w:r w:rsidRPr="005C7A1D">
        <w:rPr>
          <w:spacing w:val="-2"/>
        </w:rPr>
        <w:t xml:space="preserve">рых журналов, открытки и другие визуальные материалы, сделать коллаж. Тему для него задает педагог или сами участники. </w:t>
      </w:r>
      <w:r w:rsidRPr="005C7A1D">
        <w:rPr>
          <w:i/>
          <w:spacing w:val="-2"/>
        </w:rPr>
        <w:t>Например</w:t>
      </w:r>
    </w:p>
    <w:p w:rsidR="000E11E4" w:rsidRPr="005C7A1D" w:rsidRDefault="009A03BF" w:rsidP="000E11E4">
      <w:pPr>
        <w:tabs>
          <w:tab w:val="left" w:pos="426"/>
        </w:tabs>
        <w:suppressAutoHyphens w:val="0"/>
        <w:ind w:firstLine="709"/>
        <w:jc w:val="both"/>
        <w:rPr>
          <w:spacing w:val="-2"/>
        </w:rPr>
      </w:pPr>
      <w:r w:rsidRPr="005C7A1D">
        <w:rPr>
          <w:bCs/>
          <w:iCs/>
          <w:spacing w:val="-2"/>
        </w:rPr>
        <w:t xml:space="preserve">- </w:t>
      </w:r>
      <w:r w:rsidRPr="005C7A1D">
        <w:rPr>
          <w:spacing w:val="-2"/>
        </w:rPr>
        <w:t xml:space="preserve"> «Этого я никогда не забуду…»</w:t>
      </w:r>
      <w:r w:rsidR="00623096" w:rsidRPr="005C7A1D">
        <w:rPr>
          <w:spacing w:val="-2"/>
        </w:rPr>
        <w:t>;</w:t>
      </w:r>
    </w:p>
    <w:p w:rsidR="000E11E4" w:rsidRPr="005C7A1D" w:rsidRDefault="009A03BF" w:rsidP="000E11E4">
      <w:pPr>
        <w:tabs>
          <w:tab w:val="left" w:pos="426"/>
        </w:tabs>
        <w:suppressAutoHyphens w:val="0"/>
        <w:ind w:firstLine="709"/>
        <w:jc w:val="both"/>
        <w:rPr>
          <w:spacing w:val="-2"/>
        </w:rPr>
      </w:pPr>
      <w:r w:rsidRPr="005C7A1D">
        <w:rPr>
          <w:spacing w:val="-2"/>
        </w:rPr>
        <w:t xml:space="preserve">- «Это очень важно для построения </w:t>
      </w:r>
      <w:r w:rsidR="00623096" w:rsidRPr="005C7A1D">
        <w:rPr>
          <w:spacing w:val="-2"/>
        </w:rPr>
        <w:t>моей пр</w:t>
      </w:r>
      <w:r w:rsidR="00623096" w:rsidRPr="005C7A1D">
        <w:rPr>
          <w:spacing w:val="-2"/>
        </w:rPr>
        <w:t>о</w:t>
      </w:r>
      <w:r w:rsidR="00623096" w:rsidRPr="005C7A1D">
        <w:rPr>
          <w:spacing w:val="-2"/>
        </w:rPr>
        <w:t>фессиональной карьеры…»;</w:t>
      </w:r>
    </w:p>
    <w:p w:rsidR="000E11E4" w:rsidRPr="005C7A1D" w:rsidRDefault="009A03BF" w:rsidP="000E11E4">
      <w:pPr>
        <w:tabs>
          <w:tab w:val="left" w:pos="426"/>
        </w:tabs>
        <w:suppressAutoHyphens w:val="0"/>
        <w:ind w:firstLine="709"/>
        <w:jc w:val="both"/>
        <w:rPr>
          <w:spacing w:val="-2"/>
        </w:rPr>
      </w:pPr>
      <w:r w:rsidRPr="005C7A1D">
        <w:rPr>
          <w:spacing w:val="-2"/>
        </w:rPr>
        <w:t xml:space="preserve">- «Что я узнал и чему научился…». </w:t>
      </w:r>
    </w:p>
    <w:p w:rsidR="000E11E4" w:rsidRPr="005C7A1D" w:rsidRDefault="009A03BF" w:rsidP="000E11E4">
      <w:pPr>
        <w:tabs>
          <w:tab w:val="left" w:pos="426"/>
        </w:tabs>
        <w:suppressAutoHyphens w:val="0"/>
        <w:ind w:firstLine="709"/>
        <w:jc w:val="both"/>
        <w:rPr>
          <w:spacing w:val="-2"/>
        </w:rPr>
      </w:pPr>
      <w:r w:rsidRPr="005C7A1D">
        <w:rPr>
          <w:spacing w:val="-2"/>
        </w:rPr>
        <w:t>В процессе работы над коллажем участники самостоятельно вспоминают все мероприятие и тем самым закрепляют полученные знания, вырабатывают к ним осо</w:t>
      </w:r>
      <w:r w:rsidRPr="005C7A1D">
        <w:rPr>
          <w:spacing w:val="-2"/>
        </w:rPr>
        <w:t>з</w:t>
      </w:r>
      <w:r w:rsidRPr="005C7A1D">
        <w:rPr>
          <w:spacing w:val="-2"/>
        </w:rPr>
        <w:t xml:space="preserve">нанное отношение, понимают их практическую ценность. </w:t>
      </w:r>
    </w:p>
    <w:p w:rsidR="000E11E4" w:rsidRPr="005C7A1D" w:rsidRDefault="009A03BF" w:rsidP="000E11E4">
      <w:pPr>
        <w:tabs>
          <w:tab w:val="left" w:pos="426"/>
        </w:tabs>
        <w:suppressAutoHyphens w:val="0"/>
        <w:ind w:firstLine="709"/>
        <w:jc w:val="both"/>
        <w:rPr>
          <w:spacing w:val="-2"/>
        </w:rPr>
      </w:pPr>
      <w:r w:rsidRPr="005C7A1D">
        <w:rPr>
          <w:spacing w:val="-2"/>
        </w:rPr>
        <w:t>При работе над коллажем большую группу лучше разбить на несколько по</w:t>
      </w:r>
      <w:r w:rsidRPr="005C7A1D">
        <w:rPr>
          <w:spacing w:val="-2"/>
        </w:rPr>
        <w:t>д</w:t>
      </w:r>
      <w:r w:rsidRPr="005C7A1D">
        <w:rPr>
          <w:spacing w:val="-2"/>
        </w:rPr>
        <w:t xml:space="preserve">групп. </w:t>
      </w:r>
    </w:p>
    <w:p w:rsidR="000E11E4" w:rsidRPr="005C7A1D" w:rsidRDefault="009A03BF" w:rsidP="009E6D46">
      <w:pPr>
        <w:numPr>
          <w:ilvl w:val="1"/>
          <w:numId w:val="27"/>
        </w:numPr>
        <w:tabs>
          <w:tab w:val="clear" w:pos="2149"/>
          <w:tab w:val="left" w:pos="426"/>
          <w:tab w:val="num" w:pos="993"/>
        </w:tabs>
        <w:suppressAutoHyphens w:val="0"/>
        <w:ind w:left="0" w:firstLine="709"/>
        <w:jc w:val="both"/>
        <w:rPr>
          <w:spacing w:val="-2"/>
        </w:rPr>
      </w:pPr>
      <w:r w:rsidRPr="005C7A1D">
        <w:rPr>
          <w:b/>
          <w:bCs/>
          <w:i/>
          <w:iCs/>
          <w:spacing w:val="-2"/>
        </w:rPr>
        <w:t>мишень («дартс»)</w:t>
      </w:r>
      <w:r w:rsidRPr="005C7A1D">
        <w:rPr>
          <w:i/>
          <w:iCs/>
          <w:spacing w:val="-2"/>
        </w:rPr>
        <w:t>.</w:t>
      </w:r>
      <w:r w:rsidRPr="005C7A1D">
        <w:rPr>
          <w:spacing w:val="-2"/>
        </w:rPr>
        <w:t xml:space="preserve"> Хороший способ визуализировать оценки (и индивидуальные, и ос</w:t>
      </w:r>
      <w:r w:rsidRPr="005C7A1D">
        <w:rPr>
          <w:spacing w:val="-2"/>
        </w:rPr>
        <w:t>о</w:t>
      </w:r>
      <w:r w:rsidRPr="005C7A1D">
        <w:rPr>
          <w:spacing w:val="-2"/>
        </w:rPr>
        <w:t>бенно – групповые). Оценочная шкала изображается на доске, флипчарте или листе ватмана в виде концентрических кругов – «мишени». Каждому кругу мишени сопоставлен балл оценки. Мишень разбивается на секторы, представляющие все рассматриваемые параметры: удовлетворенность фо</w:t>
      </w:r>
      <w:r w:rsidRPr="005C7A1D">
        <w:rPr>
          <w:spacing w:val="-2"/>
        </w:rPr>
        <w:t>р</w:t>
      </w:r>
      <w:r w:rsidRPr="005C7A1D">
        <w:rPr>
          <w:spacing w:val="-2"/>
        </w:rPr>
        <w:t>мой подачи материала, практичность материала, доступность для понимания, информативность, а</w:t>
      </w:r>
      <w:r w:rsidRPr="005C7A1D">
        <w:rPr>
          <w:spacing w:val="-2"/>
        </w:rPr>
        <w:t>к</w:t>
      </w:r>
      <w:r w:rsidRPr="005C7A1D">
        <w:rPr>
          <w:spacing w:val="-2"/>
        </w:rPr>
        <w:t>туальность и т.п. Каждый участник оценивает мероприятие, отмечая на мишени баллы, соотве</w:t>
      </w:r>
      <w:r w:rsidRPr="005C7A1D">
        <w:rPr>
          <w:spacing w:val="-2"/>
        </w:rPr>
        <w:t>т</w:t>
      </w:r>
      <w:r w:rsidRPr="005C7A1D">
        <w:rPr>
          <w:spacing w:val="-2"/>
        </w:rPr>
        <w:t xml:space="preserve">ствующие его оценке каждого параметра. Можно использовать настоящую мишень для игры в «дартс», на которую участники смогут наклеивать цветные стикеры. </w:t>
      </w:r>
    </w:p>
    <w:p w:rsidR="000E11E4" w:rsidRPr="005C7A1D" w:rsidRDefault="009A03BF" w:rsidP="000E11E4">
      <w:pPr>
        <w:tabs>
          <w:tab w:val="left" w:pos="426"/>
        </w:tabs>
        <w:suppressAutoHyphens w:val="0"/>
        <w:ind w:firstLine="709"/>
        <w:jc w:val="both"/>
        <w:rPr>
          <w:spacing w:val="-2"/>
        </w:rPr>
      </w:pPr>
      <w:r w:rsidRPr="005C7A1D">
        <w:rPr>
          <w:spacing w:val="-2"/>
        </w:rPr>
        <w:t xml:space="preserve">Эта методика экспресс-оценки достаточно эффективна тогда, когда на подведение итогов остается мало времени. </w:t>
      </w:r>
    </w:p>
    <w:p w:rsidR="000E11E4" w:rsidRPr="005C7A1D" w:rsidRDefault="009A03BF" w:rsidP="000E11E4">
      <w:pPr>
        <w:tabs>
          <w:tab w:val="left" w:pos="426"/>
        </w:tabs>
        <w:suppressAutoHyphens w:val="0"/>
        <w:ind w:firstLine="709"/>
        <w:jc w:val="both"/>
        <w:rPr>
          <w:spacing w:val="-2"/>
        </w:rPr>
      </w:pPr>
      <w:r w:rsidRPr="005C7A1D">
        <w:rPr>
          <w:b/>
          <w:bCs/>
          <w:spacing w:val="-2"/>
        </w:rPr>
        <w:t>Уровень усвоения.</w:t>
      </w:r>
      <w:r w:rsidRPr="005C7A1D">
        <w:rPr>
          <w:spacing w:val="-2"/>
        </w:rPr>
        <w:t xml:space="preserve"> </w:t>
      </w:r>
    </w:p>
    <w:p w:rsidR="000E11E4" w:rsidRPr="005C7A1D" w:rsidRDefault="009A03BF" w:rsidP="000E11E4">
      <w:pPr>
        <w:tabs>
          <w:tab w:val="left" w:pos="426"/>
        </w:tabs>
        <w:suppressAutoHyphens w:val="0"/>
        <w:ind w:firstLine="709"/>
        <w:jc w:val="both"/>
        <w:rPr>
          <w:spacing w:val="-2"/>
        </w:rPr>
      </w:pPr>
      <w:r w:rsidRPr="005C7A1D">
        <w:rPr>
          <w:spacing w:val="-2"/>
        </w:rPr>
        <w:t xml:space="preserve">На этом уровне оценивается, насколько </w:t>
      </w:r>
      <w:r w:rsidRPr="005C7A1D">
        <w:rPr>
          <w:i/>
          <w:iCs/>
          <w:spacing w:val="-2"/>
        </w:rPr>
        <w:t>усовершенствовались</w:t>
      </w:r>
      <w:r w:rsidRPr="005C7A1D">
        <w:rPr>
          <w:spacing w:val="-2"/>
        </w:rPr>
        <w:t xml:space="preserve"> знания, </w:t>
      </w:r>
      <w:r w:rsidRPr="005C7A1D">
        <w:rPr>
          <w:i/>
          <w:iCs/>
          <w:spacing w:val="-2"/>
        </w:rPr>
        <w:t>развились</w:t>
      </w:r>
      <w:r w:rsidRPr="005C7A1D">
        <w:rPr>
          <w:spacing w:val="-2"/>
        </w:rPr>
        <w:t xml:space="preserve"> умения и </w:t>
      </w:r>
      <w:r w:rsidRPr="005C7A1D">
        <w:rPr>
          <w:i/>
          <w:iCs/>
          <w:spacing w:val="-2"/>
        </w:rPr>
        <w:t>и</w:t>
      </w:r>
      <w:r w:rsidRPr="005C7A1D">
        <w:rPr>
          <w:i/>
          <w:iCs/>
          <w:spacing w:val="-2"/>
        </w:rPr>
        <w:t>з</w:t>
      </w:r>
      <w:r w:rsidRPr="005C7A1D">
        <w:rPr>
          <w:i/>
          <w:iCs/>
          <w:spacing w:val="-2"/>
        </w:rPr>
        <w:t>менились</w:t>
      </w:r>
      <w:r w:rsidRPr="005C7A1D">
        <w:rPr>
          <w:spacing w:val="-2"/>
        </w:rPr>
        <w:t xml:space="preserve"> установки участников. </w:t>
      </w:r>
    </w:p>
    <w:p w:rsidR="000E11E4" w:rsidRPr="005C7A1D" w:rsidRDefault="009A03BF" w:rsidP="000E11E4">
      <w:pPr>
        <w:tabs>
          <w:tab w:val="left" w:pos="426"/>
        </w:tabs>
        <w:suppressAutoHyphens w:val="0"/>
        <w:ind w:firstLine="709"/>
        <w:jc w:val="both"/>
        <w:rPr>
          <w:spacing w:val="-2"/>
        </w:rPr>
      </w:pPr>
      <w:r w:rsidRPr="005C7A1D">
        <w:rPr>
          <w:spacing w:val="-2"/>
        </w:rPr>
        <w:t>Оценить произошедшие изменения можно только в сравнении с исходным уровнем знаний, умений и установок. Поэтому так важно ещё на этапе подготовки программы мероприятия пара</w:t>
      </w:r>
      <w:r w:rsidRPr="005C7A1D">
        <w:rPr>
          <w:spacing w:val="-2"/>
        </w:rPr>
        <w:t>л</w:t>
      </w:r>
      <w:r w:rsidRPr="005C7A1D">
        <w:rPr>
          <w:spacing w:val="-2"/>
        </w:rPr>
        <w:t>лельно разработать и чёткие методы измерения р</w:t>
      </w:r>
      <w:r w:rsidRPr="005C7A1D">
        <w:rPr>
          <w:spacing w:val="-2"/>
        </w:rPr>
        <w:t>е</w:t>
      </w:r>
      <w:r w:rsidRPr="005C7A1D">
        <w:rPr>
          <w:spacing w:val="-2"/>
        </w:rPr>
        <w:t xml:space="preserve">зультатов. </w:t>
      </w:r>
    </w:p>
    <w:p w:rsidR="000E11E4" w:rsidRPr="005C7A1D" w:rsidRDefault="009A03BF" w:rsidP="000E11E4">
      <w:pPr>
        <w:tabs>
          <w:tab w:val="left" w:pos="426"/>
        </w:tabs>
        <w:suppressAutoHyphens w:val="0"/>
        <w:ind w:firstLine="709"/>
        <w:jc w:val="both"/>
        <w:rPr>
          <w:spacing w:val="-2"/>
        </w:rPr>
      </w:pPr>
      <w:r w:rsidRPr="005C7A1D">
        <w:rPr>
          <w:spacing w:val="-2"/>
        </w:rPr>
        <w:t>На этом этапе традиционно используются такие методы оценки, как поведенческие тесты, тематические опросники, контрольные упражнения, наблюдение и т. д. Необходимо оценивать и</w:t>
      </w:r>
      <w:r w:rsidRPr="005C7A1D">
        <w:rPr>
          <w:spacing w:val="-2"/>
        </w:rPr>
        <w:t>н</w:t>
      </w:r>
      <w:r w:rsidRPr="005C7A1D">
        <w:rPr>
          <w:spacing w:val="-2"/>
        </w:rPr>
        <w:t xml:space="preserve">дивидуальный прогресс участников. </w:t>
      </w:r>
    </w:p>
    <w:p w:rsidR="000E11E4" w:rsidRPr="005C7A1D" w:rsidRDefault="009A03BF" w:rsidP="000E11E4">
      <w:pPr>
        <w:tabs>
          <w:tab w:val="left" w:pos="426"/>
        </w:tabs>
        <w:suppressAutoHyphens w:val="0"/>
        <w:ind w:firstLine="709"/>
        <w:jc w:val="both"/>
        <w:rPr>
          <w:spacing w:val="-2"/>
        </w:rPr>
      </w:pPr>
      <w:r w:rsidRPr="005C7A1D">
        <w:rPr>
          <w:b/>
          <w:bCs/>
          <w:spacing w:val="-2"/>
        </w:rPr>
        <w:t>Уровень поведения.</w:t>
      </w:r>
      <w:r w:rsidRPr="005C7A1D">
        <w:rPr>
          <w:spacing w:val="-2"/>
        </w:rPr>
        <w:t xml:space="preserve"> </w:t>
      </w:r>
    </w:p>
    <w:p w:rsidR="000E11E4" w:rsidRPr="005C7A1D" w:rsidRDefault="009A03BF" w:rsidP="000E11E4">
      <w:pPr>
        <w:tabs>
          <w:tab w:val="left" w:pos="426"/>
        </w:tabs>
        <w:suppressAutoHyphens w:val="0"/>
        <w:ind w:firstLine="709"/>
        <w:jc w:val="both"/>
        <w:rPr>
          <w:spacing w:val="-2"/>
        </w:rPr>
      </w:pPr>
      <w:r w:rsidRPr="005C7A1D">
        <w:rPr>
          <w:spacing w:val="-2"/>
        </w:rPr>
        <w:t xml:space="preserve">На данном уровне оцениваются практические результаты мероприятия: </w:t>
      </w:r>
      <w:r w:rsidRPr="005C7A1D">
        <w:rPr>
          <w:i/>
          <w:iCs/>
          <w:spacing w:val="-2"/>
        </w:rPr>
        <w:t>использую</w:t>
      </w:r>
      <w:r w:rsidRPr="005C7A1D">
        <w:rPr>
          <w:i/>
          <w:iCs/>
          <w:spacing w:val="-2"/>
        </w:rPr>
        <w:t>т</w:t>
      </w:r>
      <w:r w:rsidRPr="005C7A1D">
        <w:rPr>
          <w:i/>
          <w:iCs/>
          <w:spacing w:val="-2"/>
        </w:rPr>
        <w:t>ся/реализуются</w:t>
      </w:r>
      <w:r w:rsidRPr="005C7A1D">
        <w:rPr>
          <w:spacing w:val="-2"/>
        </w:rPr>
        <w:t xml:space="preserve"> ли приобретённые участниками знания, умения и установки в жизненных ситуациях (в отличие от учебных) и </w:t>
      </w:r>
      <w:r w:rsidRPr="005C7A1D">
        <w:rPr>
          <w:i/>
          <w:iCs/>
          <w:spacing w:val="-2"/>
        </w:rPr>
        <w:t>насколько</w:t>
      </w:r>
      <w:r w:rsidRPr="005C7A1D">
        <w:rPr>
          <w:spacing w:val="-2"/>
        </w:rPr>
        <w:t xml:space="preserve"> эффективно они испол</w:t>
      </w:r>
      <w:r w:rsidRPr="005C7A1D">
        <w:rPr>
          <w:spacing w:val="-2"/>
        </w:rPr>
        <w:t>ь</w:t>
      </w:r>
      <w:r w:rsidRPr="005C7A1D">
        <w:rPr>
          <w:spacing w:val="-2"/>
        </w:rPr>
        <w:t xml:space="preserve">зуются. </w:t>
      </w:r>
    </w:p>
    <w:p w:rsidR="000E11E4" w:rsidRPr="005C7A1D" w:rsidRDefault="009A03BF" w:rsidP="000E11E4">
      <w:pPr>
        <w:tabs>
          <w:tab w:val="left" w:pos="426"/>
        </w:tabs>
        <w:suppressAutoHyphens w:val="0"/>
        <w:ind w:firstLine="709"/>
        <w:jc w:val="both"/>
        <w:rPr>
          <w:spacing w:val="-2"/>
        </w:rPr>
      </w:pPr>
      <w:r w:rsidRPr="005C7A1D">
        <w:rPr>
          <w:spacing w:val="-2"/>
        </w:rPr>
        <w:t>На данном этапе можно применить такие методы, как структурированное наблюдение, вед</w:t>
      </w:r>
      <w:r w:rsidRPr="005C7A1D">
        <w:rPr>
          <w:spacing w:val="-2"/>
        </w:rPr>
        <w:t>е</w:t>
      </w:r>
      <w:r w:rsidRPr="005C7A1D">
        <w:rPr>
          <w:spacing w:val="-2"/>
        </w:rPr>
        <w:t>ние самоотчетов и т.д.</w:t>
      </w:r>
    </w:p>
    <w:p w:rsidR="000E11E4" w:rsidRPr="005C7A1D" w:rsidRDefault="009A03BF" w:rsidP="000E11E4">
      <w:pPr>
        <w:tabs>
          <w:tab w:val="left" w:pos="426"/>
        </w:tabs>
        <w:suppressAutoHyphens w:val="0"/>
        <w:ind w:firstLine="709"/>
        <w:jc w:val="both"/>
        <w:rPr>
          <w:spacing w:val="-2"/>
        </w:rPr>
      </w:pPr>
      <w:r w:rsidRPr="005C7A1D">
        <w:rPr>
          <w:spacing w:val="-2"/>
        </w:rPr>
        <w:t>При переходе от уровня к уровню процесс оценки становится более трудным и требует больших временных затрат. Поэтому на практике чаще всего используется оценка мероприятия на уровне непосредственных впечатлений (понравилось/не п</w:t>
      </w:r>
      <w:r w:rsidRPr="005C7A1D">
        <w:rPr>
          <w:spacing w:val="-2"/>
        </w:rPr>
        <w:t>о</w:t>
      </w:r>
      <w:r w:rsidRPr="005C7A1D">
        <w:rPr>
          <w:spacing w:val="-2"/>
        </w:rPr>
        <w:t>нравилось, было интересно/не интересно, полезно/бесполезно и т.п.). Оценка на б</w:t>
      </w:r>
      <w:r w:rsidRPr="005C7A1D">
        <w:rPr>
          <w:spacing w:val="-2"/>
        </w:rPr>
        <w:t>о</w:t>
      </w:r>
      <w:r w:rsidRPr="005C7A1D">
        <w:rPr>
          <w:spacing w:val="-2"/>
        </w:rPr>
        <w:t xml:space="preserve">лее высоком уровне практически не используется. </w:t>
      </w:r>
    </w:p>
    <w:p w:rsidR="000E11E4" w:rsidRPr="005C7A1D" w:rsidRDefault="009A03BF" w:rsidP="000E11E4">
      <w:pPr>
        <w:tabs>
          <w:tab w:val="left" w:pos="426"/>
        </w:tabs>
        <w:suppressAutoHyphens w:val="0"/>
        <w:ind w:firstLine="709"/>
        <w:jc w:val="both"/>
        <w:rPr>
          <w:spacing w:val="-2"/>
        </w:rPr>
      </w:pPr>
      <w:r w:rsidRPr="005C7A1D">
        <w:rPr>
          <w:spacing w:val="-2"/>
        </w:rPr>
        <w:t>Эффективность проведенного мероприятия подтверждается и достижением з</w:t>
      </w:r>
      <w:r w:rsidRPr="005C7A1D">
        <w:rPr>
          <w:spacing w:val="-2"/>
        </w:rPr>
        <w:t>а</w:t>
      </w:r>
      <w:r w:rsidRPr="005C7A1D">
        <w:rPr>
          <w:spacing w:val="-2"/>
        </w:rPr>
        <w:t>планированных результатов.</w:t>
      </w:r>
    </w:p>
    <w:p w:rsidR="000E11E4" w:rsidRPr="005C7A1D" w:rsidRDefault="009A03BF" w:rsidP="000E11E4">
      <w:pPr>
        <w:tabs>
          <w:tab w:val="num" w:pos="0"/>
          <w:tab w:val="left" w:pos="426"/>
        </w:tabs>
        <w:suppressAutoHyphens w:val="0"/>
        <w:ind w:firstLine="709"/>
        <w:jc w:val="both"/>
        <w:rPr>
          <w:spacing w:val="-2"/>
        </w:rPr>
      </w:pPr>
      <w:r w:rsidRPr="005C7A1D">
        <w:rPr>
          <w:b/>
          <w:spacing w:val="-2"/>
        </w:rPr>
        <w:t>Основными результатами</w:t>
      </w:r>
      <w:r w:rsidRPr="005C7A1D">
        <w:rPr>
          <w:spacing w:val="-2"/>
        </w:rPr>
        <w:t xml:space="preserve"> профориентационного мероприятия или профориентационной работы в целом являются:</w:t>
      </w:r>
    </w:p>
    <w:p w:rsidR="005C7A1D" w:rsidRDefault="009A03BF" w:rsidP="005C7A1D">
      <w:pPr>
        <w:numPr>
          <w:ilvl w:val="1"/>
          <w:numId w:val="28"/>
        </w:numPr>
        <w:tabs>
          <w:tab w:val="clear" w:pos="2149"/>
          <w:tab w:val="num" w:pos="426"/>
        </w:tabs>
        <w:suppressAutoHyphens w:val="0"/>
        <w:ind w:left="0" w:firstLine="0"/>
        <w:jc w:val="both"/>
        <w:rPr>
          <w:spacing w:val="-2"/>
        </w:rPr>
      </w:pPr>
      <w:r w:rsidRPr="005C7A1D">
        <w:rPr>
          <w:bCs/>
          <w:spacing w:val="-2"/>
        </w:rPr>
        <w:t>повышение уровня осведомленности учащихся о мире профессий и эффективном поведении на рынке труда.</w:t>
      </w:r>
      <w:r w:rsidRPr="005C7A1D">
        <w:rPr>
          <w:spacing w:val="-2"/>
        </w:rPr>
        <w:t xml:space="preserve"> Здесь важно учитывать какой уровень знаний о мире пр</w:t>
      </w:r>
      <w:r w:rsidRPr="005C7A1D">
        <w:rPr>
          <w:spacing w:val="-2"/>
        </w:rPr>
        <w:t>о</w:t>
      </w:r>
      <w:r w:rsidRPr="005C7A1D">
        <w:rPr>
          <w:spacing w:val="-2"/>
        </w:rPr>
        <w:t>фессии и региональном рынке труда был у учащихся до мероприятия/комплекса мероприятий и как он изменился после проведе</w:t>
      </w:r>
      <w:r w:rsidRPr="005C7A1D">
        <w:rPr>
          <w:spacing w:val="-2"/>
        </w:rPr>
        <w:t>н</w:t>
      </w:r>
      <w:r w:rsidRPr="005C7A1D">
        <w:rPr>
          <w:spacing w:val="-2"/>
        </w:rPr>
        <w:t xml:space="preserve">ной работы. </w:t>
      </w:r>
      <w:r w:rsidRPr="005C7A1D">
        <w:rPr>
          <w:i/>
          <w:spacing w:val="-2"/>
        </w:rPr>
        <w:t>Например</w:t>
      </w:r>
      <w:r w:rsidR="00F30B7E" w:rsidRPr="005C7A1D">
        <w:rPr>
          <w:i/>
          <w:spacing w:val="-2"/>
        </w:rPr>
        <w:t>,</w:t>
      </w:r>
      <w:r w:rsidRPr="005C7A1D">
        <w:rPr>
          <w:spacing w:val="-2"/>
        </w:rPr>
        <w:t xml:space="preserve"> </w:t>
      </w:r>
    </w:p>
    <w:p w:rsidR="005C7A1D" w:rsidRDefault="009A03BF" w:rsidP="005C7A1D">
      <w:pPr>
        <w:suppressAutoHyphens w:val="0"/>
        <w:jc w:val="both"/>
        <w:rPr>
          <w:spacing w:val="-2"/>
        </w:rPr>
      </w:pPr>
      <w:r w:rsidRPr="005C7A1D">
        <w:rPr>
          <w:spacing w:val="-2"/>
        </w:rPr>
        <w:t xml:space="preserve">- до мероприятия учащийся называл 10 профессий, после - 20; </w:t>
      </w:r>
    </w:p>
    <w:p w:rsidR="009A03BF" w:rsidRPr="005C7A1D" w:rsidRDefault="009A03BF" w:rsidP="005C7A1D">
      <w:pPr>
        <w:tabs>
          <w:tab w:val="left" w:pos="426"/>
        </w:tabs>
        <w:suppressAutoHyphens w:val="0"/>
        <w:jc w:val="both"/>
        <w:rPr>
          <w:spacing w:val="-2"/>
        </w:rPr>
      </w:pPr>
      <w:r w:rsidRPr="005C7A1D">
        <w:rPr>
          <w:spacing w:val="-2"/>
        </w:rPr>
        <w:t>- до мероприятия мог рассказать о содержании 5 профессий, после – 10 и т.п.;</w:t>
      </w:r>
    </w:p>
    <w:p w:rsidR="009A03BF" w:rsidRPr="005C7A1D" w:rsidRDefault="009A03BF" w:rsidP="009E6D46">
      <w:pPr>
        <w:numPr>
          <w:ilvl w:val="1"/>
          <w:numId w:val="28"/>
        </w:numPr>
        <w:tabs>
          <w:tab w:val="clear" w:pos="2149"/>
          <w:tab w:val="num" w:pos="426"/>
        </w:tabs>
        <w:suppressAutoHyphens w:val="0"/>
        <w:ind w:left="0" w:firstLine="0"/>
        <w:jc w:val="both"/>
        <w:rPr>
          <w:spacing w:val="-2"/>
        </w:rPr>
      </w:pPr>
      <w:r w:rsidRPr="005C7A1D">
        <w:rPr>
          <w:bCs/>
          <w:spacing w:val="-2"/>
        </w:rPr>
        <w:lastRenderedPageBreak/>
        <w:t>повышение уровня знаний учащихся о своих профессиональных интересах, способностях и личностных особенностях.</w:t>
      </w:r>
      <w:r w:rsidRPr="005C7A1D">
        <w:rPr>
          <w:spacing w:val="-2"/>
        </w:rPr>
        <w:t xml:space="preserve"> Здесь важно учитывать, какой уровень пре</w:t>
      </w:r>
      <w:r w:rsidRPr="005C7A1D">
        <w:rPr>
          <w:spacing w:val="-2"/>
        </w:rPr>
        <w:t>д</w:t>
      </w:r>
      <w:r w:rsidRPr="005C7A1D">
        <w:rPr>
          <w:spacing w:val="-2"/>
        </w:rPr>
        <w:t>ставлений был у учащихся до мероприятия/комплекса мероприятий</w:t>
      </w:r>
      <w:r w:rsidR="000E11E4" w:rsidRPr="005C7A1D">
        <w:rPr>
          <w:spacing w:val="-2"/>
        </w:rPr>
        <w:t>,</w:t>
      </w:r>
      <w:r w:rsidRPr="005C7A1D">
        <w:rPr>
          <w:spacing w:val="-2"/>
        </w:rPr>
        <w:t xml:space="preserve"> и как он изменился после проведенной работы, </w:t>
      </w:r>
      <w:r w:rsidR="000E11E4" w:rsidRPr="005C7A1D">
        <w:rPr>
          <w:spacing w:val="-2"/>
        </w:rPr>
        <w:t>какова</w:t>
      </w:r>
      <w:r w:rsidRPr="005C7A1D">
        <w:rPr>
          <w:spacing w:val="-2"/>
        </w:rPr>
        <w:t xml:space="preserve"> ад</w:t>
      </w:r>
      <w:r w:rsidR="00F30B7E" w:rsidRPr="005C7A1D">
        <w:rPr>
          <w:spacing w:val="-2"/>
        </w:rPr>
        <w:t>е</w:t>
      </w:r>
      <w:r w:rsidR="00F30B7E" w:rsidRPr="005C7A1D">
        <w:rPr>
          <w:spacing w:val="-2"/>
        </w:rPr>
        <w:t>к</w:t>
      </w:r>
      <w:r w:rsidR="00F30B7E" w:rsidRPr="005C7A1D">
        <w:rPr>
          <w:spacing w:val="-2"/>
        </w:rPr>
        <w:t>ватность этих пре</w:t>
      </w:r>
      <w:r w:rsidR="00F30B7E" w:rsidRPr="005C7A1D">
        <w:rPr>
          <w:spacing w:val="-2"/>
        </w:rPr>
        <w:t>д</w:t>
      </w:r>
      <w:r w:rsidR="00F30B7E" w:rsidRPr="005C7A1D">
        <w:rPr>
          <w:spacing w:val="-2"/>
        </w:rPr>
        <w:t>ставлений;</w:t>
      </w:r>
    </w:p>
    <w:p w:rsidR="009A03BF" w:rsidRPr="005C7A1D" w:rsidRDefault="009A03BF" w:rsidP="009E6D46">
      <w:pPr>
        <w:numPr>
          <w:ilvl w:val="1"/>
          <w:numId w:val="28"/>
        </w:numPr>
        <w:tabs>
          <w:tab w:val="clear" w:pos="2149"/>
          <w:tab w:val="num" w:pos="426"/>
        </w:tabs>
        <w:suppressAutoHyphens w:val="0"/>
        <w:ind w:left="0" w:firstLine="0"/>
        <w:jc w:val="both"/>
        <w:rPr>
          <w:bCs/>
          <w:spacing w:val="-2"/>
        </w:rPr>
      </w:pPr>
      <w:r w:rsidRPr="005C7A1D">
        <w:rPr>
          <w:bCs/>
          <w:spacing w:val="-2"/>
        </w:rPr>
        <w:t xml:space="preserve">увеличение количества учащихся, имеющих обоснованный </w:t>
      </w:r>
      <w:r w:rsidR="000E11E4" w:rsidRPr="005C7A1D">
        <w:rPr>
          <w:bCs/>
          <w:spacing w:val="-2"/>
        </w:rPr>
        <w:t>ЛПП</w:t>
      </w:r>
      <w:r w:rsidRPr="005C7A1D">
        <w:rPr>
          <w:bCs/>
          <w:spacing w:val="-2"/>
        </w:rPr>
        <w:t>;</w:t>
      </w:r>
    </w:p>
    <w:p w:rsidR="000E11E4" w:rsidRPr="005C7A1D" w:rsidRDefault="009A03BF" w:rsidP="009E6D46">
      <w:pPr>
        <w:numPr>
          <w:ilvl w:val="1"/>
          <w:numId w:val="28"/>
        </w:numPr>
        <w:tabs>
          <w:tab w:val="clear" w:pos="2149"/>
          <w:tab w:val="num" w:pos="426"/>
        </w:tabs>
        <w:suppressAutoHyphens w:val="0"/>
        <w:ind w:left="0" w:firstLine="0"/>
        <w:jc w:val="both"/>
        <w:rPr>
          <w:spacing w:val="-2"/>
        </w:rPr>
      </w:pPr>
      <w:r w:rsidRPr="005C7A1D">
        <w:rPr>
          <w:bCs/>
          <w:spacing w:val="-2"/>
        </w:rPr>
        <w:t xml:space="preserve">увеличение количества учащихся, имеющих </w:t>
      </w:r>
      <w:r w:rsidR="000E11E4" w:rsidRPr="005C7A1D">
        <w:rPr>
          <w:spacing w:val="-2"/>
        </w:rPr>
        <w:t>другие</w:t>
      </w:r>
      <w:r w:rsidRPr="005C7A1D">
        <w:rPr>
          <w:bCs/>
          <w:spacing w:val="-2"/>
        </w:rPr>
        <w:t xml:space="preserve"> варианты выбора профессии;</w:t>
      </w:r>
    </w:p>
    <w:p w:rsidR="000E11E4" w:rsidRPr="005C7A1D" w:rsidRDefault="009A03BF" w:rsidP="009E6D46">
      <w:pPr>
        <w:numPr>
          <w:ilvl w:val="1"/>
          <w:numId w:val="28"/>
        </w:numPr>
        <w:tabs>
          <w:tab w:val="clear" w:pos="2149"/>
          <w:tab w:val="num" w:pos="426"/>
        </w:tabs>
        <w:suppressAutoHyphens w:val="0"/>
        <w:ind w:left="0" w:firstLine="0"/>
        <w:jc w:val="both"/>
        <w:rPr>
          <w:spacing w:val="-2"/>
        </w:rPr>
      </w:pPr>
      <w:r w:rsidRPr="005C7A1D">
        <w:rPr>
          <w:bCs/>
          <w:spacing w:val="-2"/>
        </w:rPr>
        <w:t xml:space="preserve">увеличение количества учащихся, имеющих </w:t>
      </w:r>
      <w:r w:rsidRPr="005C7A1D">
        <w:rPr>
          <w:spacing w:val="-2"/>
        </w:rPr>
        <w:t>конкретную профцель</w:t>
      </w:r>
      <w:r w:rsidR="00F30B7E" w:rsidRPr="005C7A1D">
        <w:rPr>
          <w:spacing w:val="-2"/>
        </w:rPr>
        <w:t xml:space="preserve"> </w:t>
      </w:r>
      <w:r w:rsidRPr="005C7A1D">
        <w:rPr>
          <w:spacing w:val="-2"/>
        </w:rPr>
        <w:t>и др.</w:t>
      </w:r>
    </w:p>
    <w:p w:rsidR="000E11E4" w:rsidRPr="005C7A1D" w:rsidRDefault="009A03BF" w:rsidP="000E11E4">
      <w:pPr>
        <w:suppressAutoHyphens w:val="0"/>
        <w:ind w:firstLine="709"/>
        <w:jc w:val="both"/>
      </w:pPr>
      <w:r w:rsidRPr="005C7A1D">
        <w:t>В целом, оценка эффективности профориентационного мероприятия имеет неоспоримую сложность, вызванную тем фактом, что невозможно быстро и достоверно получить ответ на в</w:t>
      </w:r>
      <w:r w:rsidRPr="005C7A1D">
        <w:t>о</w:t>
      </w:r>
      <w:r w:rsidRPr="005C7A1D">
        <w:t>прос, насколько выбор, сделанный самоопределяющейся личностью или оптантом, является пр</w:t>
      </w:r>
      <w:r w:rsidRPr="005C7A1D">
        <w:t>а</w:t>
      </w:r>
      <w:r w:rsidRPr="005C7A1D">
        <w:t>вильным и точным, поскольку главным критерием оценки здесь выступает сама человеческая жизнь, состоявшаяся или нес</w:t>
      </w:r>
      <w:r w:rsidRPr="005C7A1D">
        <w:t>о</w:t>
      </w:r>
      <w:r w:rsidRPr="005C7A1D">
        <w:t>стоявшаяся.</w:t>
      </w:r>
      <w:bookmarkStart w:id="8" w:name="_Toc277416081"/>
    </w:p>
    <w:p w:rsidR="000E11E4" w:rsidRPr="005C7A1D" w:rsidRDefault="000E11E4" w:rsidP="000E11E4">
      <w:pPr>
        <w:suppressAutoHyphens w:val="0"/>
        <w:ind w:firstLine="709"/>
        <w:jc w:val="both"/>
      </w:pPr>
    </w:p>
    <w:p w:rsidR="000E11E4" w:rsidRPr="005C7A1D" w:rsidRDefault="009A03BF" w:rsidP="000E11E4">
      <w:pPr>
        <w:suppressAutoHyphens w:val="0"/>
        <w:ind w:firstLine="709"/>
        <w:jc w:val="center"/>
        <w:rPr>
          <w:b/>
        </w:rPr>
      </w:pPr>
      <w:r w:rsidRPr="005C7A1D">
        <w:rPr>
          <w:b/>
        </w:rPr>
        <w:t>Заключение</w:t>
      </w:r>
      <w:bookmarkEnd w:id="8"/>
    </w:p>
    <w:p w:rsidR="000E11E4" w:rsidRPr="005C7A1D" w:rsidRDefault="000E11E4" w:rsidP="000E11E4">
      <w:pPr>
        <w:suppressAutoHyphens w:val="0"/>
        <w:ind w:firstLine="709"/>
        <w:jc w:val="center"/>
        <w:rPr>
          <w:b/>
        </w:rPr>
      </w:pPr>
    </w:p>
    <w:p w:rsidR="000E11E4" w:rsidRPr="005C7A1D" w:rsidRDefault="007C2D78" w:rsidP="000E11E4">
      <w:pPr>
        <w:suppressAutoHyphens w:val="0"/>
        <w:ind w:firstLine="709"/>
        <w:jc w:val="both"/>
        <w:rPr>
          <w:spacing w:val="-2"/>
        </w:rPr>
      </w:pPr>
      <w:r w:rsidRPr="005C7A1D">
        <w:rPr>
          <w:spacing w:val="-2"/>
        </w:rPr>
        <w:t xml:space="preserve">Главной целью системы образования сегодня выступает обеспечение общедоступности для учащихся получения </w:t>
      </w:r>
      <w:r w:rsidR="00BA3C34" w:rsidRPr="005C7A1D">
        <w:rPr>
          <w:spacing w:val="-2"/>
        </w:rPr>
        <w:t xml:space="preserve">ими </w:t>
      </w:r>
      <w:r w:rsidRPr="005C7A1D">
        <w:rPr>
          <w:spacing w:val="-2"/>
        </w:rPr>
        <w:t>полноценного образования в соответствии с их индивидуальными скло</w:t>
      </w:r>
      <w:r w:rsidRPr="005C7A1D">
        <w:rPr>
          <w:spacing w:val="-2"/>
        </w:rPr>
        <w:t>н</w:t>
      </w:r>
      <w:r w:rsidRPr="005C7A1D">
        <w:rPr>
          <w:spacing w:val="-2"/>
        </w:rPr>
        <w:t>ностями и потребностями, обеспечение профессиональной ориентации и самоопределения обуча</w:t>
      </w:r>
      <w:r w:rsidRPr="005C7A1D">
        <w:rPr>
          <w:spacing w:val="-2"/>
        </w:rPr>
        <w:t>ю</w:t>
      </w:r>
      <w:r w:rsidRPr="005C7A1D">
        <w:rPr>
          <w:spacing w:val="-2"/>
        </w:rPr>
        <w:t>щихся, установление преемственности между общим и профессиональным образованием</w:t>
      </w:r>
      <w:r w:rsidR="00BA3C34" w:rsidRPr="005C7A1D">
        <w:rPr>
          <w:spacing w:val="-2"/>
        </w:rPr>
        <w:t>.</w:t>
      </w:r>
    </w:p>
    <w:p w:rsidR="000E11E4" w:rsidRPr="005C7A1D" w:rsidRDefault="007C2D78" w:rsidP="000E11E4">
      <w:pPr>
        <w:suppressAutoHyphens w:val="0"/>
        <w:ind w:firstLine="709"/>
        <w:jc w:val="both"/>
        <w:rPr>
          <w:spacing w:val="-2"/>
        </w:rPr>
      </w:pPr>
      <w:r w:rsidRPr="005C7A1D">
        <w:rPr>
          <w:spacing w:val="-2"/>
        </w:rPr>
        <w:t>Все это требует от педагогов</w:t>
      </w:r>
      <w:r w:rsidR="00BA3C34" w:rsidRPr="005C7A1D">
        <w:rPr>
          <w:spacing w:val="-2"/>
        </w:rPr>
        <w:t>, психологов, воспитателей</w:t>
      </w:r>
      <w:r w:rsidRPr="005C7A1D">
        <w:rPr>
          <w:spacing w:val="-2"/>
        </w:rPr>
        <w:t xml:space="preserve"> по-новому выполнять профориент</w:t>
      </w:r>
      <w:r w:rsidRPr="005C7A1D">
        <w:rPr>
          <w:spacing w:val="-2"/>
        </w:rPr>
        <w:t>а</w:t>
      </w:r>
      <w:r w:rsidRPr="005C7A1D">
        <w:rPr>
          <w:spacing w:val="-2"/>
        </w:rPr>
        <w:t>ционные задачи, формир</w:t>
      </w:r>
      <w:r w:rsidR="00BA3C34" w:rsidRPr="005C7A1D">
        <w:rPr>
          <w:spacing w:val="-2"/>
        </w:rPr>
        <w:t>уя</w:t>
      </w:r>
      <w:r w:rsidRPr="005C7A1D">
        <w:rPr>
          <w:spacing w:val="-2"/>
        </w:rPr>
        <w:t xml:space="preserve"> у </w:t>
      </w:r>
      <w:r w:rsidR="00BA3C34" w:rsidRPr="005C7A1D">
        <w:rPr>
          <w:spacing w:val="-2"/>
        </w:rPr>
        <w:t>детей</w:t>
      </w:r>
      <w:r w:rsidRPr="005C7A1D">
        <w:rPr>
          <w:spacing w:val="-2"/>
        </w:rPr>
        <w:t xml:space="preserve"> внутреннюю готовность самостоятельно и осознанно планир</w:t>
      </w:r>
      <w:r w:rsidRPr="005C7A1D">
        <w:rPr>
          <w:spacing w:val="-2"/>
        </w:rPr>
        <w:t>о</w:t>
      </w:r>
      <w:r w:rsidRPr="005C7A1D">
        <w:rPr>
          <w:spacing w:val="-2"/>
        </w:rPr>
        <w:t>вать и реализовывать перспективы своего развития (профессионального, жизненного и личностн</w:t>
      </w:r>
      <w:r w:rsidRPr="005C7A1D">
        <w:rPr>
          <w:spacing w:val="-2"/>
        </w:rPr>
        <w:t>о</w:t>
      </w:r>
      <w:r w:rsidRPr="005C7A1D">
        <w:rPr>
          <w:spacing w:val="-2"/>
        </w:rPr>
        <w:t>го), прин</w:t>
      </w:r>
      <w:r w:rsidR="00BA3C34" w:rsidRPr="005C7A1D">
        <w:rPr>
          <w:spacing w:val="-2"/>
        </w:rPr>
        <w:t>имая на себя</w:t>
      </w:r>
      <w:r w:rsidRPr="005C7A1D">
        <w:rPr>
          <w:spacing w:val="-2"/>
        </w:rPr>
        <w:t xml:space="preserve"> гражданск</w:t>
      </w:r>
      <w:r w:rsidR="00BA3C34" w:rsidRPr="005C7A1D">
        <w:rPr>
          <w:spacing w:val="-2"/>
        </w:rPr>
        <w:t>ую</w:t>
      </w:r>
      <w:r w:rsidRPr="005C7A1D">
        <w:rPr>
          <w:spacing w:val="-2"/>
        </w:rPr>
        <w:t xml:space="preserve"> ответственност</w:t>
      </w:r>
      <w:r w:rsidR="00EE06C3">
        <w:rPr>
          <w:spacing w:val="-2"/>
        </w:rPr>
        <w:t>ь</w:t>
      </w:r>
      <w:r w:rsidRPr="005C7A1D">
        <w:rPr>
          <w:spacing w:val="-2"/>
        </w:rPr>
        <w:t xml:space="preserve"> за уровень социальной зрелости учащихся</w:t>
      </w:r>
      <w:r w:rsidR="00BA3C34" w:rsidRPr="005C7A1D">
        <w:rPr>
          <w:spacing w:val="-2"/>
        </w:rPr>
        <w:t xml:space="preserve"> и воспитанников</w:t>
      </w:r>
      <w:r w:rsidRPr="005C7A1D">
        <w:rPr>
          <w:spacing w:val="-2"/>
        </w:rPr>
        <w:t xml:space="preserve">. </w:t>
      </w:r>
    </w:p>
    <w:p w:rsidR="000E11E4" w:rsidRPr="005C7A1D" w:rsidRDefault="007C2D78" w:rsidP="000E11E4">
      <w:pPr>
        <w:suppressAutoHyphens w:val="0"/>
        <w:ind w:firstLine="709"/>
        <w:jc w:val="both"/>
        <w:rPr>
          <w:spacing w:val="-2"/>
        </w:rPr>
      </w:pPr>
      <w:r w:rsidRPr="005C7A1D">
        <w:rPr>
          <w:spacing w:val="-2"/>
        </w:rPr>
        <w:t>Однако, как показывают исследования (Пряжников Н.С., Чистякова С.Н. и др.)</w:t>
      </w:r>
      <w:r w:rsidR="00BA3C34" w:rsidRPr="005C7A1D">
        <w:rPr>
          <w:spacing w:val="-2"/>
        </w:rPr>
        <w:t>,</w:t>
      </w:r>
      <w:r w:rsidRPr="005C7A1D">
        <w:rPr>
          <w:spacing w:val="-2"/>
        </w:rPr>
        <w:t xml:space="preserve"> многие пед</w:t>
      </w:r>
      <w:r w:rsidRPr="005C7A1D">
        <w:rPr>
          <w:spacing w:val="-2"/>
        </w:rPr>
        <w:t>а</w:t>
      </w:r>
      <w:r w:rsidRPr="005C7A1D">
        <w:rPr>
          <w:spacing w:val="-2"/>
        </w:rPr>
        <w:t>гоги реально не</w:t>
      </w:r>
      <w:r w:rsidR="00BA3C34" w:rsidRPr="005C7A1D">
        <w:rPr>
          <w:spacing w:val="-2"/>
        </w:rPr>
        <w:t xml:space="preserve"> </w:t>
      </w:r>
      <w:r w:rsidRPr="005C7A1D">
        <w:rPr>
          <w:spacing w:val="-2"/>
        </w:rPr>
        <w:t xml:space="preserve">готовы к системной реализации </w:t>
      </w:r>
      <w:r w:rsidR="00BA3C34" w:rsidRPr="005C7A1D">
        <w:rPr>
          <w:spacing w:val="-2"/>
        </w:rPr>
        <w:t>п</w:t>
      </w:r>
      <w:r w:rsidR="00EE06C3">
        <w:rPr>
          <w:spacing w:val="-2"/>
        </w:rPr>
        <w:t>р</w:t>
      </w:r>
      <w:r w:rsidR="00BA3C34" w:rsidRPr="005C7A1D">
        <w:rPr>
          <w:spacing w:val="-2"/>
        </w:rPr>
        <w:t>офориентационной работы</w:t>
      </w:r>
      <w:r w:rsidRPr="005C7A1D">
        <w:rPr>
          <w:spacing w:val="-2"/>
        </w:rPr>
        <w:t>. Учителями проявл</w:t>
      </w:r>
      <w:r w:rsidRPr="005C7A1D">
        <w:rPr>
          <w:spacing w:val="-2"/>
        </w:rPr>
        <w:t>я</w:t>
      </w:r>
      <w:r w:rsidRPr="005C7A1D">
        <w:rPr>
          <w:spacing w:val="-2"/>
        </w:rPr>
        <w:t>ется стереотипность в решении профориентационных задач, что определяется отсутствием у них с</w:t>
      </w:r>
      <w:r w:rsidRPr="005C7A1D">
        <w:rPr>
          <w:spacing w:val="-2"/>
        </w:rPr>
        <w:t>о</w:t>
      </w:r>
      <w:r w:rsidRPr="005C7A1D">
        <w:rPr>
          <w:spacing w:val="-2"/>
        </w:rPr>
        <w:t>временной системы технологий, методов, методик профориентационной работы, а также отсутств</w:t>
      </w:r>
      <w:r w:rsidRPr="005C7A1D">
        <w:rPr>
          <w:spacing w:val="-2"/>
        </w:rPr>
        <w:t>и</w:t>
      </w:r>
      <w:r w:rsidRPr="005C7A1D">
        <w:rPr>
          <w:spacing w:val="-2"/>
        </w:rPr>
        <w:t>ем стремления к профессиональному и личностному совершенствованию, достижению более выс</w:t>
      </w:r>
      <w:r w:rsidRPr="005C7A1D">
        <w:rPr>
          <w:spacing w:val="-2"/>
        </w:rPr>
        <w:t>о</w:t>
      </w:r>
      <w:r w:rsidRPr="005C7A1D">
        <w:rPr>
          <w:spacing w:val="-2"/>
        </w:rPr>
        <w:t>ких результ</w:t>
      </w:r>
      <w:r w:rsidRPr="005C7A1D">
        <w:rPr>
          <w:spacing w:val="-2"/>
        </w:rPr>
        <w:t>а</w:t>
      </w:r>
      <w:r w:rsidRPr="005C7A1D">
        <w:rPr>
          <w:spacing w:val="-2"/>
        </w:rPr>
        <w:t xml:space="preserve">тов в труде. </w:t>
      </w:r>
      <w:r w:rsidR="00BA3C34" w:rsidRPr="005C7A1D">
        <w:rPr>
          <w:spacing w:val="-2"/>
        </w:rPr>
        <w:t>Чего не должно быть априори.</w:t>
      </w:r>
    </w:p>
    <w:p w:rsidR="000E11E4" w:rsidRPr="005C7A1D" w:rsidRDefault="00BA3C34" w:rsidP="000E11E4">
      <w:pPr>
        <w:suppressAutoHyphens w:val="0"/>
        <w:ind w:firstLine="709"/>
        <w:jc w:val="both"/>
        <w:rPr>
          <w:spacing w:val="-2"/>
        </w:rPr>
      </w:pPr>
      <w:r w:rsidRPr="005C7A1D">
        <w:rPr>
          <w:spacing w:val="-2"/>
        </w:rPr>
        <w:t>Вопрос профессионального выбора встает перед каждым человеком неоднократно. Вера в миф о единственном правильном профессиональном пути, выборе профессионального поприща на всю жизнь может сильно осложнить процесс профессионального самоопределения ребят, посеять страх «не поступить», «не устроиться», «потерять время». Следовательно, взрослый, педагог, пс</w:t>
      </w:r>
      <w:r w:rsidRPr="005C7A1D">
        <w:rPr>
          <w:spacing w:val="-2"/>
        </w:rPr>
        <w:t>и</w:t>
      </w:r>
      <w:r w:rsidRPr="005C7A1D">
        <w:rPr>
          <w:spacing w:val="-2"/>
        </w:rPr>
        <w:t>холог, воспитатель, занимающийся профориентационной деятельностью, должен всегда помнить, что важно не только помочь, но и не навредить своими действиями сложному процессу професси</w:t>
      </w:r>
      <w:r w:rsidRPr="005C7A1D">
        <w:rPr>
          <w:spacing w:val="-2"/>
        </w:rPr>
        <w:t>о</w:t>
      </w:r>
      <w:r w:rsidRPr="005C7A1D">
        <w:rPr>
          <w:spacing w:val="-2"/>
        </w:rPr>
        <w:t>нального самоопределения своих подопечных. Положительный эффект от подобной деятельности возможен только в том случае, если взрослый сам хорошо разбирается в вопросах профориентац</w:t>
      </w:r>
      <w:r w:rsidRPr="005C7A1D">
        <w:rPr>
          <w:spacing w:val="-2"/>
        </w:rPr>
        <w:t>и</w:t>
      </w:r>
      <w:r w:rsidRPr="005C7A1D">
        <w:rPr>
          <w:spacing w:val="-2"/>
        </w:rPr>
        <w:t xml:space="preserve">онного характера. </w:t>
      </w:r>
    </w:p>
    <w:p w:rsidR="007C2D78" w:rsidRPr="005C7A1D" w:rsidRDefault="007C2D78" w:rsidP="000E11E4">
      <w:pPr>
        <w:suppressAutoHyphens w:val="0"/>
        <w:ind w:firstLine="709"/>
        <w:jc w:val="both"/>
        <w:rPr>
          <w:spacing w:val="-2"/>
        </w:rPr>
      </w:pPr>
      <w:r w:rsidRPr="005C7A1D">
        <w:rPr>
          <w:spacing w:val="-2"/>
        </w:rPr>
        <w:t>Поэтому важно повышать собственную компетентность, уделять время самообразованию, саморазвитию в области профориентации.</w:t>
      </w:r>
    </w:p>
    <w:p w:rsidR="009A03BF" w:rsidRPr="005C7A1D" w:rsidRDefault="009A03BF" w:rsidP="00E94AF0">
      <w:pPr>
        <w:pStyle w:val="1"/>
        <w:suppressAutoHyphens w:val="0"/>
        <w:spacing w:before="0" w:after="0"/>
        <w:jc w:val="center"/>
        <w:rPr>
          <w:rFonts w:ascii="Times New Roman" w:hAnsi="Times New Roman" w:cs="Times New Roman"/>
          <w:spacing w:val="-2"/>
          <w:sz w:val="24"/>
          <w:szCs w:val="24"/>
        </w:rPr>
      </w:pPr>
      <w:bookmarkStart w:id="9" w:name="_Toc277416083"/>
      <w:r w:rsidRPr="005C7A1D">
        <w:rPr>
          <w:rFonts w:ascii="Times New Roman" w:hAnsi="Times New Roman" w:cs="Times New Roman"/>
          <w:spacing w:val="-2"/>
          <w:sz w:val="24"/>
          <w:szCs w:val="24"/>
        </w:rPr>
        <w:lastRenderedPageBreak/>
        <w:t>Глоссарий</w:t>
      </w:r>
      <w:bookmarkEnd w:id="9"/>
    </w:p>
    <w:p w:rsidR="009A03BF" w:rsidRPr="005C7A1D" w:rsidRDefault="009A03BF" w:rsidP="00E94AF0">
      <w:pPr>
        <w:keepNext/>
        <w:suppressAutoHyphens w:val="0"/>
        <w:jc w:val="both"/>
        <w:rPr>
          <w:color w:val="000000"/>
          <w:spacing w:val="-2"/>
        </w:rPr>
      </w:pPr>
    </w:p>
    <w:p w:rsidR="009A03BF" w:rsidRPr="005C7A1D" w:rsidRDefault="009A03BF" w:rsidP="00E94AF0">
      <w:pPr>
        <w:keepNext/>
        <w:suppressAutoHyphens w:val="0"/>
        <w:ind w:firstLine="708"/>
        <w:jc w:val="both"/>
        <w:rPr>
          <w:b/>
          <w:bCs/>
          <w:color w:val="000000"/>
          <w:spacing w:val="-2"/>
        </w:rPr>
      </w:pPr>
      <w:r w:rsidRPr="005C7A1D">
        <w:rPr>
          <w:b/>
          <w:bCs/>
          <w:color w:val="000000"/>
          <w:spacing w:val="-2"/>
        </w:rPr>
        <w:t xml:space="preserve">Анализ профессиональной деятельности - </w:t>
      </w:r>
      <w:r w:rsidRPr="005C7A1D">
        <w:rPr>
          <w:color w:val="000000"/>
          <w:spacing w:val="-2"/>
        </w:rPr>
        <w:t>способ психологического исследования и анал</w:t>
      </w:r>
      <w:r w:rsidRPr="005C7A1D">
        <w:rPr>
          <w:color w:val="000000"/>
          <w:spacing w:val="-2"/>
        </w:rPr>
        <w:t>и</w:t>
      </w:r>
      <w:r w:rsidRPr="005C7A1D">
        <w:rPr>
          <w:color w:val="000000"/>
          <w:spacing w:val="-2"/>
        </w:rPr>
        <w:t>за профессии, результатом которого является составление професси</w:t>
      </w:r>
      <w:r w:rsidRPr="005C7A1D">
        <w:rPr>
          <w:color w:val="000000"/>
          <w:spacing w:val="-2"/>
        </w:rPr>
        <w:t>о</w:t>
      </w:r>
      <w:r w:rsidRPr="005C7A1D">
        <w:rPr>
          <w:color w:val="000000"/>
          <w:spacing w:val="-2"/>
        </w:rPr>
        <w:t>графического описания данной профессиональной деятельности.</w:t>
      </w:r>
      <w:r w:rsidRPr="005C7A1D">
        <w:rPr>
          <w:b/>
          <w:bCs/>
          <w:color w:val="000000"/>
          <w:spacing w:val="-2"/>
        </w:rPr>
        <w:t xml:space="preserve"> </w:t>
      </w:r>
    </w:p>
    <w:p w:rsidR="009A03BF" w:rsidRPr="005C7A1D" w:rsidRDefault="009A03BF" w:rsidP="00E94AF0">
      <w:pPr>
        <w:keepNext/>
        <w:suppressAutoHyphens w:val="0"/>
        <w:ind w:firstLine="708"/>
        <w:jc w:val="both"/>
        <w:rPr>
          <w:color w:val="000000"/>
          <w:spacing w:val="-2"/>
        </w:rPr>
      </w:pPr>
      <w:r w:rsidRPr="005C7A1D">
        <w:rPr>
          <w:b/>
          <w:bCs/>
          <w:color w:val="000000"/>
          <w:spacing w:val="-2"/>
        </w:rPr>
        <w:t>Анализ требований работы</w:t>
      </w:r>
      <w:r w:rsidRPr="005C7A1D">
        <w:rPr>
          <w:color w:val="000000"/>
          <w:spacing w:val="-2"/>
        </w:rPr>
        <w:t xml:space="preserve"> - сопоставление профессиональной пригодности работника с требованиями, которые ему предъявляются; изучение недостатков в р</w:t>
      </w:r>
      <w:r w:rsidRPr="005C7A1D">
        <w:rPr>
          <w:color w:val="000000"/>
          <w:spacing w:val="-2"/>
        </w:rPr>
        <w:t>а</w:t>
      </w:r>
      <w:r w:rsidRPr="005C7A1D">
        <w:rPr>
          <w:color w:val="000000"/>
          <w:spacing w:val="-2"/>
        </w:rPr>
        <w:t>боте служащего и сравнение ее со стандартом.</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Аттестация кадров - </w:t>
      </w:r>
      <w:r w:rsidRPr="005C7A1D">
        <w:rPr>
          <w:color w:val="000000"/>
          <w:spacing w:val="-2"/>
        </w:rPr>
        <w:t>один из элементов кадровой работы на предприятии, представляющий собой периодическое освидетельствование профессиональной пригодности и соответствия заним</w:t>
      </w:r>
      <w:r w:rsidRPr="005C7A1D">
        <w:rPr>
          <w:color w:val="000000"/>
          <w:spacing w:val="-2"/>
        </w:rPr>
        <w:t>а</w:t>
      </w:r>
      <w:r w:rsidRPr="005C7A1D">
        <w:rPr>
          <w:color w:val="000000"/>
          <w:spacing w:val="-2"/>
        </w:rPr>
        <w:t>емой должности каждого работника определенной к</w:t>
      </w:r>
      <w:r w:rsidRPr="005C7A1D">
        <w:rPr>
          <w:color w:val="000000"/>
          <w:spacing w:val="-2"/>
        </w:rPr>
        <w:t>а</w:t>
      </w:r>
      <w:r w:rsidRPr="005C7A1D">
        <w:rPr>
          <w:color w:val="000000"/>
          <w:spacing w:val="-2"/>
        </w:rPr>
        <w:t>тегории.</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Банк вакансий </w:t>
      </w:r>
      <w:r w:rsidRPr="005C7A1D">
        <w:rPr>
          <w:color w:val="000000"/>
          <w:spacing w:val="-2"/>
        </w:rPr>
        <w:t>- информация о вакантных (свободных) рабочих местах на предприятиях и в организациях.</w:t>
      </w:r>
    </w:p>
    <w:p w:rsidR="009A03BF" w:rsidRPr="005C7A1D" w:rsidRDefault="009A03BF" w:rsidP="00E94AF0">
      <w:pPr>
        <w:keepNext/>
        <w:suppressAutoHyphens w:val="0"/>
        <w:ind w:firstLine="708"/>
        <w:jc w:val="both"/>
        <w:rPr>
          <w:color w:val="000000"/>
          <w:spacing w:val="-2"/>
        </w:rPr>
      </w:pPr>
      <w:r w:rsidRPr="005C7A1D">
        <w:rPr>
          <w:b/>
          <w:bCs/>
          <w:color w:val="000000"/>
          <w:spacing w:val="-2"/>
        </w:rPr>
        <w:t>Банк рабочих мест</w:t>
      </w:r>
      <w:r w:rsidRPr="005C7A1D">
        <w:rPr>
          <w:color w:val="000000"/>
          <w:spacing w:val="-2"/>
        </w:rPr>
        <w:t xml:space="preserve"> - банк компьютерных данных о рабочих местах и их хара</w:t>
      </w:r>
      <w:r w:rsidRPr="005C7A1D">
        <w:rPr>
          <w:color w:val="000000"/>
          <w:spacing w:val="-2"/>
        </w:rPr>
        <w:t>к</w:t>
      </w:r>
      <w:r w:rsidRPr="005C7A1D">
        <w:rPr>
          <w:color w:val="000000"/>
          <w:spacing w:val="-2"/>
        </w:rPr>
        <w:t>теристиках.</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Безработные - </w:t>
      </w:r>
      <w:r w:rsidRPr="005C7A1D">
        <w:rPr>
          <w:color w:val="000000"/>
          <w:spacing w:val="-2"/>
        </w:rPr>
        <w:t>трудоспособные граждане в трудоспособном возрасте, которые по независ</w:t>
      </w:r>
      <w:r w:rsidRPr="005C7A1D">
        <w:rPr>
          <w:color w:val="000000"/>
          <w:spacing w:val="-2"/>
        </w:rPr>
        <w:t>я</w:t>
      </w:r>
      <w:r w:rsidRPr="005C7A1D">
        <w:rPr>
          <w:color w:val="000000"/>
          <w:spacing w:val="-2"/>
        </w:rPr>
        <w:t>щим от них причинам не имеют работы и заработка (трудового дохода), зарегистрированы в гос</w:t>
      </w:r>
      <w:r w:rsidRPr="005C7A1D">
        <w:rPr>
          <w:color w:val="000000"/>
          <w:spacing w:val="-2"/>
        </w:rPr>
        <w:t>у</w:t>
      </w:r>
      <w:r w:rsidRPr="005C7A1D">
        <w:rPr>
          <w:color w:val="000000"/>
          <w:spacing w:val="-2"/>
        </w:rPr>
        <w:t>дарственной службе занятости в качестве лиц, ищущих работу, способные и готовые трудиться и которым эта служба не сделала предложений подходящей работы.</w:t>
      </w:r>
    </w:p>
    <w:p w:rsidR="009A03BF" w:rsidRPr="005C7A1D" w:rsidRDefault="009A03BF" w:rsidP="00E94AF0">
      <w:pPr>
        <w:keepNext/>
        <w:suppressAutoHyphens w:val="0"/>
        <w:ind w:firstLine="708"/>
        <w:jc w:val="both"/>
        <w:rPr>
          <w:color w:val="000000"/>
          <w:spacing w:val="-2"/>
        </w:rPr>
      </w:pPr>
      <w:r w:rsidRPr="005C7A1D">
        <w:rPr>
          <w:b/>
          <w:bCs/>
          <w:color w:val="000000"/>
          <w:spacing w:val="-2"/>
        </w:rPr>
        <w:t>Биржа труда (служба занятости)</w:t>
      </w:r>
      <w:r w:rsidRPr="005C7A1D">
        <w:rPr>
          <w:color w:val="000000"/>
          <w:spacing w:val="-2"/>
        </w:rPr>
        <w:t xml:space="preserve"> - государственная организация, на которую возложено решение вопросов обеспечения занятости населения на определенной территории, включая соде</w:t>
      </w:r>
      <w:r w:rsidRPr="005C7A1D">
        <w:rPr>
          <w:color w:val="000000"/>
          <w:spacing w:val="-2"/>
        </w:rPr>
        <w:t>й</w:t>
      </w:r>
      <w:r w:rsidRPr="005C7A1D">
        <w:rPr>
          <w:color w:val="000000"/>
          <w:spacing w:val="-2"/>
        </w:rPr>
        <w:t>ствие гражданам в трудоустройстве на рабочие места и вакантные должности; выплату пособий по безработице; организацию подготовки и переподготовки незанятого населения; организацию общ</w:t>
      </w:r>
      <w:r w:rsidRPr="005C7A1D">
        <w:rPr>
          <w:color w:val="000000"/>
          <w:spacing w:val="-2"/>
        </w:rPr>
        <w:t>е</w:t>
      </w:r>
      <w:r w:rsidRPr="005C7A1D">
        <w:rPr>
          <w:color w:val="000000"/>
          <w:spacing w:val="-2"/>
        </w:rPr>
        <w:t>ственных работ.</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Вакансия </w:t>
      </w:r>
      <w:r w:rsidRPr="005C7A1D">
        <w:rPr>
          <w:bCs/>
          <w:color w:val="000000"/>
          <w:spacing w:val="-2"/>
        </w:rPr>
        <w:t>–</w:t>
      </w:r>
      <w:r w:rsidRPr="005C7A1D">
        <w:rPr>
          <w:b/>
          <w:bCs/>
          <w:color w:val="000000"/>
          <w:spacing w:val="-2"/>
        </w:rPr>
        <w:t xml:space="preserve"> </w:t>
      </w:r>
      <w:r w:rsidRPr="005C7A1D">
        <w:rPr>
          <w:color w:val="000000"/>
          <w:spacing w:val="-2"/>
        </w:rPr>
        <w:t>свободное рабочее место, незанятая должность</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Востребованность профессии на рынке труда - </w:t>
      </w:r>
      <w:r w:rsidRPr="005C7A1D">
        <w:rPr>
          <w:color w:val="000000"/>
          <w:spacing w:val="-2"/>
        </w:rPr>
        <w:t>соотношение емкости спроса и емкости предложения на рынке труда.</w:t>
      </w:r>
    </w:p>
    <w:p w:rsidR="009A03BF" w:rsidRPr="005C7A1D" w:rsidRDefault="009A03BF" w:rsidP="00E94AF0">
      <w:pPr>
        <w:keepNext/>
        <w:suppressAutoHyphens w:val="0"/>
        <w:ind w:firstLine="708"/>
        <w:jc w:val="both"/>
        <w:rPr>
          <w:color w:val="000000"/>
          <w:spacing w:val="-2"/>
        </w:rPr>
      </w:pPr>
      <w:r w:rsidRPr="005C7A1D">
        <w:rPr>
          <w:b/>
          <w:bCs/>
          <w:color w:val="000000"/>
          <w:spacing w:val="-2"/>
        </w:rPr>
        <w:t>Высшее профессиональное образование</w:t>
      </w:r>
      <w:r w:rsidRPr="005C7A1D">
        <w:rPr>
          <w:color w:val="000000"/>
          <w:spacing w:val="-2"/>
        </w:rPr>
        <w:t xml:space="preserve"> – профессиональная подготовка и переподготовка специалистов на базе среднего (полного) общего, среднего профессионального образования в обр</w:t>
      </w:r>
      <w:r w:rsidRPr="005C7A1D">
        <w:rPr>
          <w:color w:val="000000"/>
          <w:spacing w:val="-2"/>
        </w:rPr>
        <w:t>а</w:t>
      </w:r>
      <w:r w:rsidRPr="005C7A1D">
        <w:rPr>
          <w:color w:val="000000"/>
          <w:spacing w:val="-2"/>
        </w:rPr>
        <w:t>зовательных учреждениях высшего профессионал</w:t>
      </w:r>
      <w:r w:rsidRPr="005C7A1D">
        <w:rPr>
          <w:color w:val="000000"/>
          <w:spacing w:val="-2"/>
        </w:rPr>
        <w:t>ь</w:t>
      </w:r>
      <w:r w:rsidRPr="005C7A1D">
        <w:rPr>
          <w:color w:val="000000"/>
          <w:spacing w:val="-2"/>
        </w:rPr>
        <w:t xml:space="preserve">ного образования </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Диплом - </w:t>
      </w:r>
      <w:r w:rsidRPr="005C7A1D">
        <w:rPr>
          <w:color w:val="000000"/>
          <w:spacing w:val="-2"/>
        </w:rPr>
        <w:t>свидетельство об образовании, качестве товаров, присвоении как</w:t>
      </w:r>
      <w:r w:rsidRPr="005C7A1D">
        <w:rPr>
          <w:color w:val="000000"/>
          <w:spacing w:val="-2"/>
        </w:rPr>
        <w:t>о</w:t>
      </w:r>
      <w:r w:rsidRPr="005C7A1D">
        <w:rPr>
          <w:color w:val="000000"/>
          <w:spacing w:val="-2"/>
        </w:rPr>
        <w:t>го-либо звания.</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Должностная инструкция </w:t>
      </w:r>
      <w:r w:rsidRPr="005C7A1D">
        <w:rPr>
          <w:color w:val="000000"/>
          <w:spacing w:val="-2"/>
        </w:rPr>
        <w:t>(описание работ)</w:t>
      </w:r>
      <w:r w:rsidRPr="005C7A1D">
        <w:rPr>
          <w:b/>
          <w:bCs/>
          <w:color w:val="000000"/>
          <w:spacing w:val="-2"/>
        </w:rPr>
        <w:t xml:space="preserve"> - </w:t>
      </w:r>
      <w:r w:rsidRPr="005C7A1D">
        <w:rPr>
          <w:color w:val="000000"/>
          <w:spacing w:val="-2"/>
        </w:rPr>
        <w:t>нормативный документ, регламентирующий деятельность работника в структуре организации, определяющий организационно-правовое пол</w:t>
      </w:r>
      <w:r w:rsidRPr="005C7A1D">
        <w:rPr>
          <w:color w:val="000000"/>
          <w:spacing w:val="-2"/>
        </w:rPr>
        <w:t>о</w:t>
      </w:r>
      <w:r w:rsidRPr="005C7A1D">
        <w:rPr>
          <w:color w:val="000000"/>
          <w:spacing w:val="-2"/>
        </w:rPr>
        <w:t>жение, содержание и условия его эффективной работы</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Должность </w:t>
      </w:r>
      <w:r w:rsidRPr="005C7A1D">
        <w:rPr>
          <w:bCs/>
          <w:color w:val="000000"/>
          <w:spacing w:val="-2"/>
        </w:rPr>
        <w:t>–</w:t>
      </w:r>
      <w:r w:rsidRPr="005C7A1D">
        <w:rPr>
          <w:b/>
          <w:bCs/>
          <w:color w:val="000000"/>
          <w:spacing w:val="-2"/>
        </w:rPr>
        <w:t xml:space="preserve"> </w:t>
      </w:r>
      <w:r w:rsidRPr="005C7A1D">
        <w:rPr>
          <w:color w:val="000000"/>
          <w:spacing w:val="-2"/>
        </w:rPr>
        <w:t>служебная обязанность, служебное место. Это круг действий, возложенных на определенного человека и безусловных для выполнения</w:t>
      </w:r>
    </w:p>
    <w:p w:rsidR="009A03BF" w:rsidRPr="005C7A1D" w:rsidRDefault="009A03BF" w:rsidP="00E94AF0">
      <w:pPr>
        <w:keepNext/>
        <w:suppressAutoHyphens w:val="0"/>
        <w:ind w:firstLine="708"/>
        <w:jc w:val="both"/>
        <w:rPr>
          <w:color w:val="000000"/>
          <w:spacing w:val="-2"/>
        </w:rPr>
      </w:pPr>
      <w:r w:rsidRPr="005C7A1D">
        <w:rPr>
          <w:b/>
          <w:bCs/>
          <w:color w:val="000000"/>
          <w:spacing w:val="-2"/>
        </w:rPr>
        <w:t>Занятость</w:t>
      </w:r>
      <w:r w:rsidRPr="005C7A1D">
        <w:rPr>
          <w:color w:val="000000"/>
          <w:spacing w:val="-2"/>
        </w:rPr>
        <w:t xml:space="preserve"> - степень участия трудоспособного населения в деятельности, связанной с удовл</w:t>
      </w:r>
      <w:r w:rsidRPr="005C7A1D">
        <w:rPr>
          <w:color w:val="000000"/>
          <w:spacing w:val="-2"/>
        </w:rPr>
        <w:t>е</w:t>
      </w:r>
      <w:r w:rsidRPr="005C7A1D">
        <w:rPr>
          <w:color w:val="000000"/>
          <w:spacing w:val="-2"/>
        </w:rPr>
        <w:t>творением личных и общественных потребностей и, как правило, приносящей доход в денежной или иной форме в виде заработной платы, содерж</w:t>
      </w:r>
      <w:r w:rsidRPr="005C7A1D">
        <w:rPr>
          <w:color w:val="000000"/>
          <w:spacing w:val="-2"/>
        </w:rPr>
        <w:t>а</w:t>
      </w:r>
      <w:r w:rsidRPr="005C7A1D">
        <w:rPr>
          <w:color w:val="000000"/>
          <w:spacing w:val="-2"/>
        </w:rPr>
        <w:t>ния, дополнительных пособий и выплат натурой.</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Заработная плата - </w:t>
      </w:r>
      <w:r w:rsidRPr="005C7A1D">
        <w:rPr>
          <w:color w:val="000000"/>
          <w:spacing w:val="-2"/>
        </w:rPr>
        <w:t>1) цена рабочей силы, определяемая в ходе переговоров между работн</w:t>
      </w:r>
      <w:r w:rsidRPr="005C7A1D">
        <w:rPr>
          <w:color w:val="000000"/>
          <w:spacing w:val="-2"/>
        </w:rPr>
        <w:t>и</w:t>
      </w:r>
      <w:r w:rsidRPr="005C7A1D">
        <w:rPr>
          <w:color w:val="000000"/>
          <w:spacing w:val="-2"/>
        </w:rPr>
        <w:t>ками и работодателями при участии государства, обеспечивающего соблюдение достигнутых дог</w:t>
      </w:r>
      <w:r w:rsidRPr="005C7A1D">
        <w:rPr>
          <w:color w:val="000000"/>
          <w:spacing w:val="-2"/>
        </w:rPr>
        <w:t>о</w:t>
      </w:r>
      <w:r w:rsidRPr="005C7A1D">
        <w:rPr>
          <w:color w:val="000000"/>
          <w:spacing w:val="-2"/>
        </w:rPr>
        <w:t>воренностей; 2) величина денежного вознаграждения, выплачиваемого работнику за его трудовой вклад, призванная одновременно отр</w:t>
      </w:r>
      <w:r w:rsidRPr="005C7A1D">
        <w:rPr>
          <w:color w:val="000000"/>
          <w:spacing w:val="-2"/>
        </w:rPr>
        <w:t>а</w:t>
      </w:r>
      <w:r w:rsidRPr="005C7A1D">
        <w:rPr>
          <w:color w:val="000000"/>
          <w:spacing w:val="-2"/>
        </w:rPr>
        <w:t>жать стоимость его рабочей силы и результаты его труда.</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Кадровая политика - </w:t>
      </w:r>
      <w:r w:rsidRPr="005C7A1D">
        <w:rPr>
          <w:color w:val="000000"/>
          <w:spacing w:val="-2"/>
        </w:rPr>
        <w:t>целостная и объективно обусловленная стратегия работы с персон</w:t>
      </w:r>
      <w:r w:rsidRPr="005C7A1D">
        <w:rPr>
          <w:color w:val="000000"/>
          <w:spacing w:val="-2"/>
        </w:rPr>
        <w:t>а</w:t>
      </w:r>
      <w:r w:rsidRPr="005C7A1D">
        <w:rPr>
          <w:color w:val="000000"/>
          <w:spacing w:val="-2"/>
        </w:rPr>
        <w:t>лом, объединяющая различные формы, методы и модели кадровой работы и имеющая целью созд</w:t>
      </w:r>
      <w:r w:rsidRPr="005C7A1D">
        <w:rPr>
          <w:color w:val="000000"/>
          <w:spacing w:val="-2"/>
        </w:rPr>
        <w:t>а</w:t>
      </w:r>
      <w:r w:rsidRPr="005C7A1D">
        <w:rPr>
          <w:color w:val="000000"/>
          <w:spacing w:val="-2"/>
        </w:rPr>
        <w:t>ние сплоченного, ответственного и высокопроизводительного персонала, способного адекватно ре</w:t>
      </w:r>
      <w:r w:rsidRPr="005C7A1D">
        <w:rPr>
          <w:color w:val="000000"/>
          <w:spacing w:val="-2"/>
        </w:rPr>
        <w:t>а</w:t>
      </w:r>
      <w:r w:rsidRPr="005C7A1D">
        <w:rPr>
          <w:color w:val="000000"/>
          <w:spacing w:val="-2"/>
        </w:rPr>
        <w:t>гировать на меняющиеся требования рынка.</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Кадровое агентство - </w:t>
      </w:r>
      <w:r w:rsidRPr="005C7A1D">
        <w:rPr>
          <w:color w:val="000000"/>
          <w:spacing w:val="-2"/>
        </w:rPr>
        <w:t>агентство по трудоустройству или подбору персонала.</w:t>
      </w:r>
    </w:p>
    <w:p w:rsidR="00201396" w:rsidRPr="005C7A1D" w:rsidRDefault="009A03BF" w:rsidP="00E94AF0">
      <w:pPr>
        <w:keepNext/>
        <w:suppressAutoHyphens w:val="0"/>
        <w:ind w:firstLine="708"/>
        <w:jc w:val="both"/>
        <w:rPr>
          <w:color w:val="000000"/>
          <w:spacing w:val="-2"/>
        </w:rPr>
      </w:pPr>
      <w:r w:rsidRPr="005C7A1D">
        <w:rPr>
          <w:b/>
          <w:bCs/>
          <w:color w:val="000000"/>
          <w:spacing w:val="-2"/>
        </w:rPr>
        <w:t xml:space="preserve">Карьера – </w:t>
      </w:r>
      <w:r w:rsidRPr="005C7A1D">
        <w:rPr>
          <w:color w:val="000000"/>
          <w:spacing w:val="-2"/>
        </w:rPr>
        <w:t>1) осознанный трудовой путь человека; 2) продвижение по служе</w:t>
      </w:r>
      <w:r w:rsidRPr="005C7A1D">
        <w:rPr>
          <w:color w:val="000000"/>
          <w:spacing w:val="-2"/>
        </w:rPr>
        <w:t>б</w:t>
      </w:r>
      <w:r w:rsidRPr="005C7A1D">
        <w:rPr>
          <w:color w:val="000000"/>
          <w:spacing w:val="-2"/>
        </w:rPr>
        <w:t>ной лестнице – успешное продвижение вперед в общественной, служебной, научной, профессиональной или иной деятельности</w:t>
      </w:r>
    </w:p>
    <w:p w:rsidR="00201396" w:rsidRPr="005C7A1D" w:rsidRDefault="00201396" w:rsidP="00E94AF0">
      <w:pPr>
        <w:keepNext/>
        <w:suppressAutoHyphens w:val="0"/>
        <w:ind w:firstLine="708"/>
        <w:jc w:val="both"/>
        <w:rPr>
          <w:color w:val="000000"/>
          <w:spacing w:val="-2"/>
        </w:rPr>
      </w:pPr>
      <w:r w:rsidRPr="005C7A1D">
        <w:rPr>
          <w:b/>
          <w:color w:val="000000"/>
          <w:spacing w:val="-2"/>
        </w:rPr>
        <w:t>Карьера вертикальная</w:t>
      </w:r>
      <w:r w:rsidRPr="005C7A1D">
        <w:rPr>
          <w:color w:val="000000"/>
          <w:spacing w:val="-2"/>
        </w:rPr>
        <w:t xml:space="preserve"> - деловая карьера, предполагающая подъем на более высокую ст</w:t>
      </w:r>
      <w:r w:rsidRPr="005C7A1D">
        <w:rPr>
          <w:color w:val="000000"/>
          <w:spacing w:val="-2"/>
        </w:rPr>
        <w:t>у</w:t>
      </w:r>
      <w:r w:rsidRPr="005C7A1D">
        <w:rPr>
          <w:color w:val="000000"/>
          <w:spacing w:val="-2"/>
        </w:rPr>
        <w:t>пень структурной иерархии</w:t>
      </w:r>
      <w:r w:rsidR="0017497E" w:rsidRPr="005C7A1D">
        <w:rPr>
          <w:color w:val="000000"/>
          <w:spacing w:val="-2"/>
        </w:rPr>
        <w:t xml:space="preserve"> </w:t>
      </w:r>
      <w:r w:rsidR="0017497E" w:rsidRPr="005C7A1D">
        <w:rPr>
          <w:spacing w:val="-2"/>
        </w:rPr>
        <w:t>(</w:t>
      </w:r>
      <w:r w:rsidR="0017497E" w:rsidRPr="005C7A1D">
        <w:rPr>
          <w:bCs/>
          <w:spacing w:val="-2"/>
        </w:rPr>
        <w:t>повышение в должности с повышением уровня оплаты труда)</w:t>
      </w:r>
    </w:p>
    <w:p w:rsidR="00201396" w:rsidRPr="005C7A1D" w:rsidRDefault="00201396" w:rsidP="00E94AF0">
      <w:pPr>
        <w:keepNext/>
        <w:suppressAutoHyphens w:val="0"/>
        <w:ind w:firstLine="708"/>
        <w:jc w:val="both"/>
        <w:rPr>
          <w:spacing w:val="-2"/>
        </w:rPr>
      </w:pPr>
      <w:r w:rsidRPr="005C7A1D">
        <w:rPr>
          <w:b/>
          <w:color w:val="000000"/>
          <w:spacing w:val="-2"/>
        </w:rPr>
        <w:t xml:space="preserve">Карьера горизонтальная - </w:t>
      </w:r>
      <w:r w:rsidRPr="005C7A1D">
        <w:rPr>
          <w:color w:val="000000"/>
          <w:spacing w:val="-2"/>
        </w:rPr>
        <w:t>деловая карьера, предполагающая либо перемещ</w:t>
      </w:r>
      <w:r w:rsidRPr="005C7A1D">
        <w:rPr>
          <w:color w:val="000000"/>
          <w:spacing w:val="-2"/>
        </w:rPr>
        <w:t>е</w:t>
      </w:r>
      <w:r w:rsidRPr="005C7A1D">
        <w:rPr>
          <w:color w:val="000000"/>
          <w:spacing w:val="-2"/>
        </w:rPr>
        <w:t>ние работника в другую функциональную область деятельности; либо выполнение определенной служебной роли на ступени, не имеющей жесткого формального закрепления в организационной структуре</w:t>
      </w:r>
      <w:r w:rsidR="0017497E" w:rsidRPr="005C7A1D">
        <w:rPr>
          <w:color w:val="000000"/>
          <w:spacing w:val="-2"/>
        </w:rPr>
        <w:t xml:space="preserve"> (измен</w:t>
      </w:r>
      <w:r w:rsidR="0017497E" w:rsidRPr="005C7A1D">
        <w:rPr>
          <w:color w:val="000000"/>
          <w:spacing w:val="-2"/>
        </w:rPr>
        <w:t>е</w:t>
      </w:r>
      <w:r w:rsidR="0017497E" w:rsidRPr="005C7A1D">
        <w:rPr>
          <w:color w:val="000000"/>
          <w:spacing w:val="-2"/>
        </w:rPr>
        <w:t xml:space="preserve">ние </w:t>
      </w:r>
      <w:r w:rsidR="0017497E" w:rsidRPr="005C7A1D">
        <w:rPr>
          <w:b/>
          <w:bCs/>
          <w:spacing w:val="-2"/>
        </w:rPr>
        <w:t>обязанностей при сохранении з</w:t>
      </w:r>
      <w:r w:rsidR="0017497E" w:rsidRPr="005C7A1D">
        <w:rPr>
          <w:b/>
          <w:bCs/>
          <w:spacing w:val="-2"/>
        </w:rPr>
        <w:t>а</w:t>
      </w:r>
      <w:r w:rsidR="0017497E" w:rsidRPr="005C7A1D">
        <w:rPr>
          <w:b/>
          <w:bCs/>
          <w:spacing w:val="-2"/>
        </w:rPr>
        <w:t>нимаемой должности)</w:t>
      </w:r>
    </w:p>
    <w:p w:rsidR="009A03BF" w:rsidRPr="005C7A1D" w:rsidRDefault="009A03BF" w:rsidP="00E94AF0">
      <w:pPr>
        <w:keepNext/>
        <w:suppressAutoHyphens w:val="0"/>
        <w:ind w:firstLine="708"/>
        <w:jc w:val="both"/>
        <w:rPr>
          <w:color w:val="000000"/>
          <w:spacing w:val="-2"/>
        </w:rPr>
      </w:pPr>
      <w:r w:rsidRPr="005C7A1D">
        <w:rPr>
          <w:b/>
          <w:bCs/>
          <w:color w:val="000000"/>
          <w:spacing w:val="-2"/>
        </w:rPr>
        <w:lastRenderedPageBreak/>
        <w:t xml:space="preserve">Квалификация – </w:t>
      </w:r>
      <w:r w:rsidRPr="005C7A1D">
        <w:rPr>
          <w:color w:val="000000"/>
          <w:spacing w:val="-2"/>
        </w:rPr>
        <w:t>1) уровень</w:t>
      </w:r>
      <w:r w:rsidRPr="005C7A1D">
        <w:rPr>
          <w:b/>
          <w:bCs/>
          <w:color w:val="000000"/>
          <w:spacing w:val="-2"/>
        </w:rPr>
        <w:t xml:space="preserve"> </w:t>
      </w:r>
      <w:r w:rsidRPr="005C7A1D">
        <w:rPr>
          <w:color w:val="000000"/>
          <w:spacing w:val="-2"/>
        </w:rPr>
        <w:t>подготовленности индивида к профессиональной деятельности; 2) наличие у работника знаний, навыков и умений, необходимых для выполнения им определенной работы. Квалификация работников отражается в их т</w:t>
      </w:r>
      <w:r w:rsidRPr="005C7A1D">
        <w:rPr>
          <w:color w:val="000000"/>
          <w:spacing w:val="-2"/>
        </w:rPr>
        <w:t>а</w:t>
      </w:r>
      <w:r w:rsidRPr="005C7A1D">
        <w:rPr>
          <w:color w:val="000000"/>
          <w:spacing w:val="-2"/>
        </w:rPr>
        <w:t>рификации</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Классификация профессий - </w:t>
      </w:r>
      <w:r w:rsidRPr="005C7A1D">
        <w:rPr>
          <w:color w:val="000000"/>
          <w:spacing w:val="-2"/>
        </w:rPr>
        <w:t>объединение профессий в группы в соответствии с устано</w:t>
      </w:r>
      <w:r w:rsidRPr="005C7A1D">
        <w:rPr>
          <w:color w:val="000000"/>
          <w:spacing w:val="-2"/>
        </w:rPr>
        <w:t>в</w:t>
      </w:r>
      <w:r w:rsidRPr="005C7A1D">
        <w:rPr>
          <w:color w:val="000000"/>
          <w:spacing w:val="-2"/>
        </w:rPr>
        <w:t>ленными критериями: отрасль экономики, цель труда, преобладающие компетенции, уровень обр</w:t>
      </w:r>
      <w:r w:rsidRPr="005C7A1D">
        <w:rPr>
          <w:color w:val="000000"/>
          <w:spacing w:val="-2"/>
        </w:rPr>
        <w:t>а</w:t>
      </w:r>
      <w:r w:rsidRPr="005C7A1D">
        <w:rPr>
          <w:color w:val="000000"/>
          <w:spacing w:val="-2"/>
        </w:rPr>
        <w:t>зования и т.д.</w:t>
      </w:r>
    </w:p>
    <w:p w:rsidR="009A03BF" w:rsidRPr="005C7A1D" w:rsidRDefault="009A03BF" w:rsidP="00E94AF0">
      <w:pPr>
        <w:keepNext/>
        <w:suppressAutoHyphens w:val="0"/>
        <w:ind w:firstLine="708"/>
        <w:jc w:val="both"/>
        <w:rPr>
          <w:color w:val="000000"/>
          <w:spacing w:val="-2"/>
        </w:rPr>
      </w:pPr>
      <w:r w:rsidRPr="005C7A1D">
        <w:rPr>
          <w:b/>
          <w:bCs/>
          <w:color w:val="000000"/>
          <w:spacing w:val="-2"/>
        </w:rPr>
        <w:t>Коллективный договор</w:t>
      </w:r>
      <w:r w:rsidRPr="005C7A1D">
        <w:rPr>
          <w:color w:val="000000"/>
          <w:spacing w:val="-2"/>
        </w:rPr>
        <w:t xml:space="preserve"> - правовой акт (соглашение), регулирующий социально-трудовые отношения и заключаемый работниками организации с работодат</w:t>
      </w:r>
      <w:r w:rsidRPr="005C7A1D">
        <w:rPr>
          <w:color w:val="000000"/>
          <w:spacing w:val="-2"/>
        </w:rPr>
        <w:t>е</w:t>
      </w:r>
      <w:r w:rsidRPr="005C7A1D">
        <w:rPr>
          <w:color w:val="000000"/>
          <w:spacing w:val="-2"/>
        </w:rPr>
        <w:t>лем.</w:t>
      </w:r>
    </w:p>
    <w:p w:rsidR="009A03BF" w:rsidRPr="005C7A1D" w:rsidRDefault="009A03BF" w:rsidP="00E94AF0">
      <w:pPr>
        <w:keepNext/>
        <w:suppressAutoHyphens w:val="0"/>
        <w:ind w:firstLine="708"/>
        <w:jc w:val="both"/>
        <w:rPr>
          <w:color w:val="000000"/>
          <w:spacing w:val="-2"/>
        </w:rPr>
      </w:pPr>
      <w:r w:rsidRPr="005C7A1D">
        <w:rPr>
          <w:b/>
          <w:bCs/>
          <w:color w:val="000000"/>
          <w:spacing w:val="-2"/>
        </w:rPr>
        <w:t>Конкурентоспособность</w:t>
      </w:r>
      <w:r w:rsidRPr="005C7A1D">
        <w:rPr>
          <w:color w:val="000000"/>
          <w:spacing w:val="-2"/>
        </w:rPr>
        <w:t xml:space="preserve"> - способность выдержать конкуренцию в борьбе за достижение лучших результатов.</w:t>
      </w:r>
    </w:p>
    <w:p w:rsidR="009A03BF" w:rsidRPr="005C7A1D" w:rsidRDefault="009A03BF" w:rsidP="00E94AF0">
      <w:pPr>
        <w:keepNext/>
        <w:suppressAutoHyphens w:val="0"/>
        <w:ind w:firstLine="708"/>
        <w:jc w:val="both"/>
        <w:rPr>
          <w:color w:val="000000"/>
          <w:spacing w:val="-2"/>
        </w:rPr>
      </w:pPr>
      <w:r w:rsidRPr="005C7A1D">
        <w:rPr>
          <w:b/>
          <w:bCs/>
          <w:color w:val="000000"/>
          <w:spacing w:val="-2"/>
        </w:rPr>
        <w:t>Конкурентоспособность на рынке труда</w:t>
      </w:r>
      <w:r w:rsidRPr="005C7A1D">
        <w:rPr>
          <w:color w:val="000000"/>
          <w:spacing w:val="-2"/>
        </w:rPr>
        <w:t xml:space="preserve"> - соответствие качества предлагаемой рабочей с</w:t>
      </w:r>
      <w:r w:rsidRPr="005C7A1D">
        <w:rPr>
          <w:color w:val="000000"/>
          <w:spacing w:val="-2"/>
        </w:rPr>
        <w:t>и</w:t>
      </w:r>
      <w:r w:rsidRPr="005C7A1D">
        <w:rPr>
          <w:color w:val="000000"/>
          <w:spacing w:val="-2"/>
        </w:rPr>
        <w:t>лы спросу работодателя.</w:t>
      </w:r>
    </w:p>
    <w:p w:rsidR="009A03BF" w:rsidRPr="005C7A1D" w:rsidRDefault="009A03BF" w:rsidP="00E94AF0">
      <w:pPr>
        <w:keepNext/>
        <w:suppressAutoHyphens w:val="0"/>
        <w:ind w:firstLine="708"/>
        <w:jc w:val="both"/>
        <w:rPr>
          <w:color w:val="000000"/>
          <w:spacing w:val="-2"/>
        </w:rPr>
      </w:pPr>
      <w:r w:rsidRPr="005C7A1D">
        <w:rPr>
          <w:b/>
          <w:bCs/>
          <w:color w:val="000000"/>
          <w:spacing w:val="-2"/>
        </w:rPr>
        <w:t>Конкуренция</w:t>
      </w:r>
      <w:r w:rsidRPr="005C7A1D">
        <w:rPr>
          <w:color w:val="000000"/>
          <w:spacing w:val="-2"/>
        </w:rPr>
        <w:t xml:space="preserve"> </w:t>
      </w:r>
      <w:r w:rsidRPr="005C7A1D">
        <w:rPr>
          <w:b/>
          <w:color w:val="000000"/>
          <w:spacing w:val="-2"/>
        </w:rPr>
        <w:t>на рынке труда</w:t>
      </w:r>
      <w:r w:rsidRPr="005C7A1D">
        <w:rPr>
          <w:color w:val="000000"/>
          <w:spacing w:val="-2"/>
        </w:rPr>
        <w:t xml:space="preserve"> - наличие большого числа независимых покупателей и пр</w:t>
      </w:r>
      <w:r w:rsidRPr="005C7A1D">
        <w:rPr>
          <w:color w:val="000000"/>
          <w:spacing w:val="-2"/>
        </w:rPr>
        <w:t>о</w:t>
      </w:r>
      <w:r w:rsidRPr="005C7A1D">
        <w:rPr>
          <w:color w:val="000000"/>
          <w:spacing w:val="-2"/>
        </w:rPr>
        <w:t>давцов рабочей силы и возможность для них свободно входить на рынок труда и покидать его.</w:t>
      </w:r>
    </w:p>
    <w:p w:rsidR="009A03BF" w:rsidRPr="005C7A1D" w:rsidRDefault="009A03BF" w:rsidP="00E94AF0">
      <w:pPr>
        <w:keepNext/>
        <w:suppressAutoHyphens w:val="0"/>
        <w:ind w:firstLine="708"/>
        <w:jc w:val="both"/>
        <w:rPr>
          <w:color w:val="000000"/>
          <w:spacing w:val="-2"/>
        </w:rPr>
      </w:pPr>
      <w:r w:rsidRPr="005C7A1D">
        <w:rPr>
          <w:b/>
          <w:bCs/>
          <w:color w:val="000000"/>
          <w:spacing w:val="-2"/>
        </w:rPr>
        <w:t>Конъюнктура рынка</w:t>
      </w:r>
      <w:r w:rsidRPr="005C7A1D">
        <w:rPr>
          <w:color w:val="000000"/>
          <w:spacing w:val="-2"/>
        </w:rPr>
        <w:t xml:space="preserve"> - совокупность условий, определяющих в каждый данный момент с</w:t>
      </w:r>
      <w:r w:rsidRPr="005C7A1D">
        <w:rPr>
          <w:color w:val="000000"/>
          <w:spacing w:val="-2"/>
        </w:rPr>
        <w:t>о</w:t>
      </w:r>
      <w:r w:rsidRPr="005C7A1D">
        <w:rPr>
          <w:color w:val="000000"/>
          <w:spacing w:val="-2"/>
        </w:rPr>
        <w:t>стояние спроса и предложения.</w:t>
      </w:r>
    </w:p>
    <w:p w:rsidR="009A03BF" w:rsidRPr="005C7A1D" w:rsidRDefault="009A03BF" w:rsidP="00E94AF0">
      <w:pPr>
        <w:keepNext/>
        <w:suppressAutoHyphens w:val="0"/>
        <w:ind w:firstLine="708"/>
        <w:jc w:val="both"/>
        <w:rPr>
          <w:color w:val="000000"/>
          <w:spacing w:val="-2"/>
        </w:rPr>
      </w:pPr>
      <w:r w:rsidRPr="005C7A1D">
        <w:rPr>
          <w:b/>
          <w:bCs/>
          <w:color w:val="000000"/>
          <w:spacing w:val="-2"/>
        </w:rPr>
        <w:t>Медицинские противопоказания</w:t>
      </w:r>
      <w:r w:rsidRPr="005C7A1D">
        <w:rPr>
          <w:color w:val="000000"/>
          <w:spacing w:val="-2"/>
        </w:rPr>
        <w:t xml:space="preserve"> - это перечень заболеваний, препятству</w:t>
      </w:r>
      <w:r w:rsidRPr="005C7A1D">
        <w:rPr>
          <w:color w:val="000000"/>
          <w:spacing w:val="-2"/>
        </w:rPr>
        <w:t>ю</w:t>
      </w:r>
      <w:r w:rsidRPr="005C7A1D">
        <w:rPr>
          <w:color w:val="000000"/>
          <w:spacing w:val="-2"/>
        </w:rPr>
        <w:t>щих обучению и работе по данной профессии.</w:t>
      </w:r>
    </w:p>
    <w:p w:rsidR="009A03BF" w:rsidRPr="005C7A1D" w:rsidRDefault="009A03BF" w:rsidP="00E94AF0">
      <w:pPr>
        <w:keepNext/>
        <w:suppressAutoHyphens w:val="0"/>
        <w:ind w:firstLine="708"/>
        <w:jc w:val="both"/>
        <w:rPr>
          <w:color w:val="000000"/>
          <w:spacing w:val="-2"/>
        </w:rPr>
      </w:pPr>
      <w:r w:rsidRPr="005C7A1D">
        <w:rPr>
          <w:b/>
          <w:bCs/>
          <w:color w:val="000000"/>
          <w:spacing w:val="-2"/>
        </w:rPr>
        <w:t>Мониторинг рынка труда</w:t>
      </w:r>
      <w:r w:rsidRPr="005C7A1D">
        <w:rPr>
          <w:color w:val="000000"/>
          <w:spacing w:val="-2"/>
        </w:rPr>
        <w:t xml:space="preserve"> - разновидность мониторинга; процесс системного статистич</w:t>
      </w:r>
      <w:r w:rsidRPr="005C7A1D">
        <w:rPr>
          <w:color w:val="000000"/>
          <w:spacing w:val="-2"/>
        </w:rPr>
        <w:t>е</w:t>
      </w:r>
      <w:r w:rsidRPr="005C7A1D">
        <w:rPr>
          <w:color w:val="000000"/>
          <w:spacing w:val="-2"/>
        </w:rPr>
        <w:t>ского исследования состояния рынка труда и действий органов службы з</w:t>
      </w:r>
      <w:r w:rsidRPr="005C7A1D">
        <w:rPr>
          <w:color w:val="000000"/>
          <w:spacing w:val="-2"/>
        </w:rPr>
        <w:t>а</w:t>
      </w:r>
      <w:r w:rsidRPr="005C7A1D">
        <w:rPr>
          <w:color w:val="000000"/>
          <w:spacing w:val="-2"/>
        </w:rPr>
        <w:t>нятости.</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Мотивы выбора профессии – </w:t>
      </w:r>
      <w:r w:rsidRPr="005C7A1D">
        <w:rPr>
          <w:color w:val="000000"/>
          <w:spacing w:val="-2"/>
        </w:rPr>
        <w:t>основания для выбора той или иной профессии. В качестве мотивов могут выступать профессиональные интересы, жизненные предпочтения, материальные и духовные ценности.</w:t>
      </w:r>
    </w:p>
    <w:p w:rsidR="009A03BF" w:rsidRPr="005C7A1D" w:rsidRDefault="009A03BF" w:rsidP="00E94AF0">
      <w:pPr>
        <w:keepNext/>
        <w:suppressAutoHyphens w:val="0"/>
        <w:ind w:firstLine="708"/>
        <w:jc w:val="both"/>
        <w:rPr>
          <w:color w:val="000000"/>
          <w:spacing w:val="-2"/>
        </w:rPr>
      </w:pPr>
      <w:r w:rsidRPr="005C7A1D">
        <w:rPr>
          <w:b/>
          <w:bCs/>
          <w:color w:val="000000"/>
          <w:spacing w:val="-2"/>
        </w:rPr>
        <w:t>Мотивы профессиональной деятельности</w:t>
      </w:r>
      <w:r w:rsidRPr="005C7A1D">
        <w:rPr>
          <w:color w:val="000000"/>
          <w:spacing w:val="-2"/>
        </w:rPr>
        <w:t xml:space="preserve"> - это внутренние побуждения, определяющие направленность активности человека в профессиональном поведении в целом и ориентации челов</w:t>
      </w:r>
      <w:r w:rsidRPr="005C7A1D">
        <w:rPr>
          <w:color w:val="000000"/>
          <w:spacing w:val="-2"/>
        </w:rPr>
        <w:t>е</w:t>
      </w:r>
      <w:r w:rsidRPr="005C7A1D">
        <w:rPr>
          <w:color w:val="000000"/>
          <w:spacing w:val="-2"/>
        </w:rPr>
        <w:t>ка на разные стороны самой профессиональной деятельности (на содержание, процесс, результат и др.) или на факторы, лежащие вне пр</w:t>
      </w:r>
      <w:r w:rsidRPr="005C7A1D">
        <w:rPr>
          <w:color w:val="000000"/>
          <w:spacing w:val="-2"/>
        </w:rPr>
        <w:t>о</w:t>
      </w:r>
      <w:r w:rsidRPr="005C7A1D">
        <w:rPr>
          <w:color w:val="000000"/>
          <w:spacing w:val="-2"/>
        </w:rPr>
        <w:t>фессиональной деятельности (заработок, льготы и др.).</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Начальное профессиональное образование – </w:t>
      </w:r>
      <w:r w:rsidRPr="005C7A1D">
        <w:rPr>
          <w:color w:val="000000"/>
          <w:spacing w:val="-2"/>
        </w:rPr>
        <w:t>подготовка работников квал</w:t>
      </w:r>
      <w:r w:rsidRPr="005C7A1D">
        <w:rPr>
          <w:color w:val="000000"/>
          <w:spacing w:val="-2"/>
        </w:rPr>
        <w:t>и</w:t>
      </w:r>
      <w:r w:rsidRPr="005C7A1D">
        <w:rPr>
          <w:color w:val="000000"/>
          <w:spacing w:val="-2"/>
        </w:rPr>
        <w:t>фицированного труда (рабочих, служащих) по всем основным направлениям общес</w:t>
      </w:r>
      <w:r w:rsidRPr="005C7A1D">
        <w:rPr>
          <w:color w:val="000000"/>
          <w:spacing w:val="-2"/>
        </w:rPr>
        <w:t>т</w:t>
      </w:r>
      <w:r w:rsidRPr="005C7A1D">
        <w:rPr>
          <w:color w:val="000000"/>
          <w:spacing w:val="-2"/>
        </w:rPr>
        <w:t>венно полезной деятельности на базе основного общего образования в образовател</w:t>
      </w:r>
      <w:r w:rsidRPr="005C7A1D">
        <w:rPr>
          <w:color w:val="000000"/>
          <w:spacing w:val="-2"/>
        </w:rPr>
        <w:t>ь</w:t>
      </w:r>
      <w:r w:rsidRPr="005C7A1D">
        <w:rPr>
          <w:color w:val="000000"/>
          <w:spacing w:val="-2"/>
        </w:rPr>
        <w:t>ных учреждениях начального профессионального образования</w:t>
      </w:r>
    </w:p>
    <w:p w:rsidR="009A03BF" w:rsidRPr="005C7A1D" w:rsidRDefault="009A03BF" w:rsidP="00E94AF0">
      <w:pPr>
        <w:keepNext/>
        <w:suppressAutoHyphens w:val="0"/>
        <w:ind w:firstLine="708"/>
        <w:jc w:val="both"/>
        <w:rPr>
          <w:color w:val="000000"/>
          <w:spacing w:val="-2"/>
        </w:rPr>
      </w:pPr>
      <w:r w:rsidRPr="005C7A1D">
        <w:rPr>
          <w:b/>
          <w:bCs/>
          <w:color w:val="000000"/>
          <w:spacing w:val="-2"/>
        </w:rPr>
        <w:t>Образовательные уровни в РФ:</w:t>
      </w:r>
      <w:r w:rsidRPr="005C7A1D">
        <w:rPr>
          <w:color w:val="000000"/>
          <w:spacing w:val="-2"/>
        </w:rPr>
        <w:t xml:space="preserve"> 1) Основное общее, 2) среднее (полное) общее, 3) начал</w:t>
      </w:r>
      <w:r w:rsidRPr="005C7A1D">
        <w:rPr>
          <w:color w:val="000000"/>
          <w:spacing w:val="-2"/>
        </w:rPr>
        <w:t>ь</w:t>
      </w:r>
      <w:r w:rsidRPr="005C7A1D">
        <w:rPr>
          <w:color w:val="000000"/>
          <w:spacing w:val="-2"/>
        </w:rPr>
        <w:t>ное профессиональное образование, 4) среднее, 5) высшее профессиональное образование и 6) п</w:t>
      </w:r>
      <w:r w:rsidRPr="005C7A1D">
        <w:rPr>
          <w:color w:val="000000"/>
          <w:spacing w:val="-2"/>
        </w:rPr>
        <w:t>о</w:t>
      </w:r>
      <w:r w:rsidRPr="005C7A1D">
        <w:rPr>
          <w:color w:val="000000"/>
          <w:spacing w:val="-2"/>
        </w:rPr>
        <w:t xml:space="preserve">слевузовское профессиональное образование </w:t>
      </w:r>
    </w:p>
    <w:p w:rsidR="009A03BF" w:rsidRPr="005C7A1D" w:rsidRDefault="009A03BF" w:rsidP="00E94AF0">
      <w:pPr>
        <w:keepNext/>
        <w:suppressAutoHyphens w:val="0"/>
        <w:ind w:firstLine="708"/>
        <w:jc w:val="both"/>
        <w:rPr>
          <w:color w:val="000000"/>
          <w:spacing w:val="-2"/>
        </w:rPr>
      </w:pPr>
      <w:r w:rsidRPr="005C7A1D">
        <w:rPr>
          <w:b/>
          <w:bCs/>
          <w:color w:val="000000"/>
          <w:spacing w:val="-2"/>
        </w:rPr>
        <w:t>Оплата труда</w:t>
      </w:r>
      <w:r w:rsidRPr="005C7A1D">
        <w:rPr>
          <w:color w:val="000000"/>
          <w:spacing w:val="-2"/>
        </w:rPr>
        <w:t xml:space="preserve"> - материальное, преимущественно денежное вознаграждение работников в с</w:t>
      </w:r>
      <w:r w:rsidRPr="005C7A1D">
        <w:rPr>
          <w:color w:val="000000"/>
          <w:spacing w:val="-2"/>
        </w:rPr>
        <w:t>о</w:t>
      </w:r>
      <w:r w:rsidRPr="005C7A1D">
        <w:rPr>
          <w:color w:val="000000"/>
          <w:spacing w:val="-2"/>
        </w:rPr>
        <w:t>ответствии с количеством и качеством затраченного ими труда, трудовым вкладом и конечными р</w:t>
      </w:r>
      <w:r w:rsidRPr="005C7A1D">
        <w:rPr>
          <w:color w:val="000000"/>
          <w:spacing w:val="-2"/>
        </w:rPr>
        <w:t>е</w:t>
      </w:r>
      <w:r w:rsidRPr="005C7A1D">
        <w:rPr>
          <w:color w:val="000000"/>
          <w:spacing w:val="-2"/>
        </w:rPr>
        <w:t>зультатами.</w:t>
      </w:r>
    </w:p>
    <w:p w:rsidR="009A03BF" w:rsidRPr="005C7A1D" w:rsidRDefault="009A03BF" w:rsidP="00E94AF0">
      <w:pPr>
        <w:keepNext/>
        <w:suppressAutoHyphens w:val="0"/>
        <w:ind w:firstLine="708"/>
        <w:jc w:val="both"/>
        <w:rPr>
          <w:color w:val="000000"/>
          <w:spacing w:val="-2"/>
        </w:rPr>
      </w:pPr>
      <w:r w:rsidRPr="005C7A1D">
        <w:rPr>
          <w:b/>
          <w:bCs/>
          <w:color w:val="000000"/>
          <w:spacing w:val="-2"/>
        </w:rPr>
        <w:t>Оптант</w:t>
      </w:r>
      <w:r w:rsidRPr="005C7A1D">
        <w:rPr>
          <w:color w:val="000000"/>
          <w:spacing w:val="-2"/>
        </w:rPr>
        <w:t xml:space="preserve"> - человек, выбирающий профессию</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Опыт работы - </w:t>
      </w:r>
      <w:r w:rsidRPr="005C7A1D">
        <w:rPr>
          <w:color w:val="000000"/>
          <w:spacing w:val="-2"/>
        </w:rPr>
        <w:t>совокупность практически усвоенных знаний, навыков, умений в данной профессиональной деятельности.</w:t>
      </w:r>
    </w:p>
    <w:p w:rsidR="009A03BF" w:rsidRPr="005C7A1D" w:rsidRDefault="009A03BF" w:rsidP="00E94AF0">
      <w:pPr>
        <w:keepNext/>
        <w:suppressAutoHyphens w:val="0"/>
        <w:ind w:firstLine="708"/>
        <w:jc w:val="both"/>
        <w:rPr>
          <w:color w:val="000000"/>
          <w:spacing w:val="-2"/>
        </w:rPr>
      </w:pPr>
      <w:r w:rsidRPr="005C7A1D">
        <w:rPr>
          <w:b/>
          <w:bCs/>
          <w:color w:val="000000"/>
          <w:spacing w:val="-2"/>
        </w:rPr>
        <w:t>Оценка персонала</w:t>
      </w:r>
      <w:r w:rsidRPr="005C7A1D">
        <w:rPr>
          <w:color w:val="000000"/>
          <w:spacing w:val="-2"/>
        </w:rPr>
        <w:t xml:space="preserve"> - процедура, осуществляемая для определения соответствия работника вакантному или занимаемому рабочему месту (должности).</w:t>
      </w:r>
    </w:p>
    <w:p w:rsidR="009A03BF" w:rsidRPr="005C7A1D" w:rsidRDefault="009A03BF" w:rsidP="00E94AF0">
      <w:pPr>
        <w:keepNext/>
        <w:suppressAutoHyphens w:val="0"/>
        <w:ind w:firstLine="708"/>
        <w:jc w:val="both"/>
        <w:rPr>
          <w:color w:val="000000"/>
          <w:spacing w:val="-2"/>
        </w:rPr>
      </w:pPr>
      <w:r w:rsidRPr="005C7A1D">
        <w:rPr>
          <w:b/>
          <w:bCs/>
          <w:color w:val="000000"/>
          <w:spacing w:val="-2"/>
        </w:rPr>
        <w:t>План поиска работы</w:t>
      </w:r>
      <w:r w:rsidRPr="005C7A1D">
        <w:rPr>
          <w:color w:val="000000"/>
          <w:spacing w:val="-2"/>
        </w:rPr>
        <w:t xml:space="preserve"> - письменный план (личная программа действий), четко определя</w:t>
      </w:r>
      <w:r w:rsidRPr="005C7A1D">
        <w:rPr>
          <w:color w:val="000000"/>
          <w:spacing w:val="-2"/>
        </w:rPr>
        <w:t>ю</w:t>
      </w:r>
      <w:r w:rsidRPr="005C7A1D">
        <w:rPr>
          <w:color w:val="000000"/>
          <w:spacing w:val="-2"/>
        </w:rPr>
        <w:t>щий последовательные шаги, которые клиенту следует предпринять для своего трудоустройства.</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Планирование - </w:t>
      </w:r>
      <w:r w:rsidRPr="005C7A1D">
        <w:rPr>
          <w:color w:val="000000"/>
          <w:spacing w:val="-2"/>
        </w:rPr>
        <w:t>составление плана развития чего-нибудь, включение в план каких-нибудь работ.</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Повышение квалификации - </w:t>
      </w:r>
      <w:r w:rsidRPr="005C7A1D">
        <w:rPr>
          <w:color w:val="000000"/>
          <w:spacing w:val="-2"/>
        </w:rPr>
        <w:t>рост профессионального уровня работников для реализации возможности выполнения работ более высокой сложности.</w:t>
      </w:r>
    </w:p>
    <w:p w:rsidR="009A03BF" w:rsidRPr="005C7A1D" w:rsidRDefault="009A03BF" w:rsidP="00E94AF0">
      <w:pPr>
        <w:keepNext/>
        <w:suppressAutoHyphens w:val="0"/>
        <w:ind w:firstLine="708"/>
        <w:jc w:val="both"/>
        <w:rPr>
          <w:color w:val="000000"/>
          <w:spacing w:val="-2"/>
        </w:rPr>
      </w:pPr>
      <w:r w:rsidRPr="005C7A1D">
        <w:rPr>
          <w:b/>
          <w:bCs/>
          <w:color w:val="000000"/>
          <w:spacing w:val="-2"/>
        </w:rPr>
        <w:t>Порядок приема в государственные учреждения профессионального образования</w:t>
      </w:r>
      <w:r w:rsidRPr="005C7A1D">
        <w:rPr>
          <w:color w:val="000000"/>
          <w:spacing w:val="-2"/>
        </w:rPr>
        <w:t xml:space="preserve"> - но</w:t>
      </w:r>
      <w:r w:rsidRPr="005C7A1D">
        <w:rPr>
          <w:color w:val="000000"/>
          <w:spacing w:val="-2"/>
        </w:rPr>
        <w:t>р</w:t>
      </w:r>
      <w:r w:rsidRPr="005C7A1D">
        <w:rPr>
          <w:color w:val="000000"/>
          <w:spacing w:val="-2"/>
        </w:rPr>
        <w:t>мативный документ, утверждаемый приказом Министерства образования РФ и определяющий пр</w:t>
      </w:r>
      <w:r w:rsidRPr="005C7A1D">
        <w:rPr>
          <w:color w:val="000000"/>
          <w:spacing w:val="-2"/>
        </w:rPr>
        <w:t>а</w:t>
      </w:r>
      <w:r w:rsidRPr="005C7A1D">
        <w:rPr>
          <w:color w:val="000000"/>
          <w:spacing w:val="-2"/>
        </w:rPr>
        <w:t>вила приема поступающих в учебное заведение.</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Престижность - </w:t>
      </w:r>
      <w:r w:rsidRPr="005C7A1D">
        <w:rPr>
          <w:color w:val="000000"/>
          <w:spacing w:val="-2"/>
        </w:rPr>
        <w:t>значимость, привлекательность, приписываемая в общественном сознании различным сторонам деятельности людей: социальному положению, профессии, социальным гру</w:t>
      </w:r>
      <w:r w:rsidRPr="005C7A1D">
        <w:rPr>
          <w:color w:val="000000"/>
          <w:spacing w:val="-2"/>
        </w:rPr>
        <w:t>п</w:t>
      </w:r>
      <w:r w:rsidRPr="005C7A1D">
        <w:rPr>
          <w:color w:val="000000"/>
          <w:spacing w:val="-2"/>
        </w:rPr>
        <w:t>пам, институтам и т.д.</w:t>
      </w:r>
    </w:p>
    <w:p w:rsidR="009A03BF" w:rsidRPr="005C7A1D" w:rsidRDefault="009A03BF" w:rsidP="00E94AF0">
      <w:pPr>
        <w:keepNext/>
        <w:suppressAutoHyphens w:val="0"/>
        <w:ind w:firstLine="708"/>
        <w:jc w:val="both"/>
        <w:rPr>
          <w:color w:val="000000"/>
          <w:spacing w:val="-2"/>
        </w:rPr>
      </w:pPr>
      <w:r w:rsidRPr="005C7A1D">
        <w:rPr>
          <w:b/>
          <w:bCs/>
          <w:color w:val="000000"/>
          <w:spacing w:val="-2"/>
        </w:rPr>
        <w:lastRenderedPageBreak/>
        <w:t xml:space="preserve">Профессиограмма – </w:t>
      </w:r>
      <w:r w:rsidRPr="005C7A1D">
        <w:rPr>
          <w:color w:val="000000"/>
          <w:spacing w:val="-2"/>
        </w:rPr>
        <w:t>описание профессии, где отражены ее требования к человеку (система количественно измеримых медико-биологических, психофизиологич</w:t>
      </w:r>
      <w:r w:rsidRPr="005C7A1D">
        <w:rPr>
          <w:color w:val="000000"/>
          <w:spacing w:val="-2"/>
        </w:rPr>
        <w:t>е</w:t>
      </w:r>
      <w:r w:rsidRPr="005C7A1D">
        <w:rPr>
          <w:color w:val="000000"/>
          <w:spacing w:val="-2"/>
        </w:rPr>
        <w:t>ских и социально-психологических свойств и качеств, необходимых для успешного овладения профессией)</w:t>
      </w:r>
    </w:p>
    <w:p w:rsidR="009A03BF" w:rsidRPr="005C7A1D" w:rsidRDefault="009A03BF" w:rsidP="00E94AF0">
      <w:pPr>
        <w:keepNext/>
        <w:suppressAutoHyphens w:val="0"/>
        <w:ind w:firstLine="708"/>
        <w:jc w:val="both"/>
        <w:rPr>
          <w:color w:val="000000"/>
          <w:spacing w:val="-2"/>
        </w:rPr>
      </w:pPr>
      <w:r w:rsidRPr="005C7A1D">
        <w:rPr>
          <w:b/>
          <w:bCs/>
          <w:color w:val="000000"/>
          <w:spacing w:val="-2"/>
        </w:rPr>
        <w:t>Профессиональная адаптация</w:t>
      </w:r>
      <w:r w:rsidRPr="005C7A1D">
        <w:rPr>
          <w:color w:val="000000"/>
          <w:spacing w:val="-2"/>
        </w:rPr>
        <w:t xml:space="preserve"> - это приспособление человека к новым для него условиям труда (ее разновидность - производственная адаптация как приспособл</w:t>
      </w:r>
      <w:r w:rsidRPr="005C7A1D">
        <w:rPr>
          <w:color w:val="000000"/>
          <w:spacing w:val="-2"/>
        </w:rPr>
        <w:t>е</w:t>
      </w:r>
      <w:r w:rsidRPr="005C7A1D">
        <w:rPr>
          <w:color w:val="000000"/>
          <w:spacing w:val="-2"/>
        </w:rPr>
        <w:t>ние к условиям конкретного труда в данной производственной группе).</w:t>
      </w:r>
    </w:p>
    <w:p w:rsidR="009A03BF" w:rsidRPr="005C7A1D" w:rsidRDefault="009A03BF" w:rsidP="00E94AF0">
      <w:pPr>
        <w:keepNext/>
        <w:suppressAutoHyphens w:val="0"/>
        <w:ind w:firstLine="708"/>
        <w:jc w:val="both"/>
        <w:rPr>
          <w:color w:val="000000"/>
          <w:spacing w:val="-2"/>
        </w:rPr>
      </w:pPr>
      <w:r w:rsidRPr="005C7A1D">
        <w:rPr>
          <w:b/>
          <w:bCs/>
          <w:color w:val="000000"/>
          <w:spacing w:val="-2"/>
        </w:rPr>
        <w:t>Профессионально важные качества (ПВК)</w:t>
      </w:r>
      <w:r w:rsidRPr="005C7A1D">
        <w:rPr>
          <w:color w:val="000000"/>
          <w:spacing w:val="-2"/>
        </w:rPr>
        <w:t xml:space="preserve"> - индивидуальные особенности человека, обе</w:t>
      </w:r>
      <w:r w:rsidRPr="005C7A1D">
        <w:rPr>
          <w:color w:val="000000"/>
          <w:spacing w:val="-2"/>
        </w:rPr>
        <w:t>с</w:t>
      </w:r>
      <w:r w:rsidRPr="005C7A1D">
        <w:rPr>
          <w:color w:val="000000"/>
          <w:spacing w:val="-2"/>
        </w:rPr>
        <w:t>печивающие успешность профессионального обучения и осуществления профессиональной де</w:t>
      </w:r>
      <w:r w:rsidRPr="005C7A1D">
        <w:rPr>
          <w:color w:val="000000"/>
          <w:spacing w:val="-2"/>
        </w:rPr>
        <w:t>я</w:t>
      </w:r>
      <w:r w:rsidRPr="005C7A1D">
        <w:rPr>
          <w:color w:val="000000"/>
          <w:spacing w:val="-2"/>
        </w:rPr>
        <w:t>тельности.</w:t>
      </w:r>
    </w:p>
    <w:p w:rsidR="009A03BF" w:rsidRPr="005C7A1D" w:rsidRDefault="009A03BF" w:rsidP="00E94AF0">
      <w:pPr>
        <w:keepNext/>
        <w:suppressAutoHyphens w:val="0"/>
        <w:ind w:firstLine="708"/>
        <w:jc w:val="both"/>
        <w:rPr>
          <w:color w:val="000000"/>
          <w:spacing w:val="-2"/>
        </w:rPr>
      </w:pPr>
      <w:r w:rsidRPr="005C7A1D">
        <w:rPr>
          <w:b/>
          <w:bCs/>
          <w:color w:val="000000"/>
          <w:spacing w:val="-2"/>
        </w:rPr>
        <w:t>Профессиональное резюме</w:t>
      </w:r>
      <w:r w:rsidRPr="005C7A1D">
        <w:rPr>
          <w:color w:val="000000"/>
          <w:spacing w:val="-2"/>
        </w:rPr>
        <w:t xml:space="preserve"> - краткое описание биографии потенциального работника, где указывается его образование, опыт, интересы и иная информация; цель резюме - самохарактерист</w:t>
      </w:r>
      <w:r w:rsidRPr="005C7A1D">
        <w:rPr>
          <w:color w:val="000000"/>
          <w:spacing w:val="-2"/>
        </w:rPr>
        <w:t>и</w:t>
      </w:r>
      <w:r w:rsidRPr="005C7A1D">
        <w:rPr>
          <w:color w:val="000000"/>
          <w:spacing w:val="-2"/>
        </w:rPr>
        <w:t>ка, жизнеописание, эффективное средство самопрезент</w:t>
      </w:r>
      <w:r w:rsidRPr="005C7A1D">
        <w:rPr>
          <w:color w:val="000000"/>
          <w:spacing w:val="-2"/>
        </w:rPr>
        <w:t>а</w:t>
      </w:r>
      <w:r w:rsidRPr="005C7A1D">
        <w:rPr>
          <w:color w:val="000000"/>
          <w:spacing w:val="-2"/>
        </w:rPr>
        <w:t>ции на рынке труда.</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Профессиональное самоопределение – </w:t>
      </w:r>
      <w:r w:rsidRPr="005C7A1D">
        <w:rPr>
          <w:color w:val="000000"/>
          <w:spacing w:val="-2"/>
        </w:rPr>
        <w:t>система установок личности (когнитивных, оцено</w:t>
      </w:r>
      <w:r w:rsidRPr="005C7A1D">
        <w:rPr>
          <w:color w:val="000000"/>
          <w:spacing w:val="-2"/>
        </w:rPr>
        <w:t>ч</w:t>
      </w:r>
      <w:r w:rsidRPr="005C7A1D">
        <w:rPr>
          <w:color w:val="000000"/>
          <w:spacing w:val="-2"/>
        </w:rPr>
        <w:t>ных, мотивационных) по отношению к конкретной профессиональной деятельности и самореализ</w:t>
      </w:r>
      <w:r w:rsidRPr="005C7A1D">
        <w:rPr>
          <w:color w:val="000000"/>
          <w:spacing w:val="-2"/>
        </w:rPr>
        <w:t>а</w:t>
      </w:r>
      <w:r w:rsidRPr="005C7A1D">
        <w:rPr>
          <w:color w:val="000000"/>
          <w:spacing w:val="-2"/>
        </w:rPr>
        <w:t>ции в ней</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Профессия – </w:t>
      </w:r>
      <w:r w:rsidRPr="005C7A1D">
        <w:rPr>
          <w:color w:val="000000"/>
          <w:spacing w:val="-2"/>
        </w:rPr>
        <w:t>род трудовой деятельности, являющийся обычно источником с</w:t>
      </w:r>
      <w:r w:rsidRPr="005C7A1D">
        <w:rPr>
          <w:color w:val="000000"/>
          <w:spacing w:val="-2"/>
        </w:rPr>
        <w:t>у</w:t>
      </w:r>
      <w:r w:rsidRPr="005C7A1D">
        <w:rPr>
          <w:color w:val="000000"/>
          <w:spacing w:val="-2"/>
        </w:rPr>
        <w:t>ществования и требующий определенной квалификации</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Профориентация – </w:t>
      </w:r>
      <w:r w:rsidRPr="005C7A1D">
        <w:rPr>
          <w:color w:val="000000"/>
          <w:spacing w:val="-2"/>
        </w:rPr>
        <w:t>комплекс психолого-педагогических и медицинских мероприятий, направленных на выбор и освоение профессии в соответствии с желаниями, склонностями, спосо</w:t>
      </w:r>
      <w:r w:rsidRPr="005C7A1D">
        <w:rPr>
          <w:color w:val="000000"/>
          <w:spacing w:val="-2"/>
        </w:rPr>
        <w:t>б</w:t>
      </w:r>
      <w:r w:rsidRPr="005C7A1D">
        <w:rPr>
          <w:color w:val="000000"/>
          <w:spacing w:val="-2"/>
        </w:rPr>
        <w:t>ностями и с учетом потребности рынка труда</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Работа </w:t>
      </w:r>
      <w:r w:rsidRPr="005C7A1D">
        <w:rPr>
          <w:color w:val="000000"/>
          <w:spacing w:val="-2"/>
        </w:rPr>
        <w:t>- комплекс задач или обязанностей, выполняемых каким-либо лицом.</w:t>
      </w:r>
    </w:p>
    <w:p w:rsidR="009A03BF" w:rsidRPr="005C7A1D" w:rsidRDefault="009A03BF" w:rsidP="00E94AF0">
      <w:pPr>
        <w:keepNext/>
        <w:suppressAutoHyphens w:val="0"/>
        <w:ind w:firstLine="708"/>
        <w:jc w:val="both"/>
        <w:rPr>
          <w:color w:val="000000"/>
          <w:spacing w:val="-2"/>
        </w:rPr>
      </w:pPr>
      <w:r w:rsidRPr="005C7A1D">
        <w:rPr>
          <w:b/>
          <w:bCs/>
          <w:color w:val="000000"/>
          <w:spacing w:val="-2"/>
        </w:rPr>
        <w:t>Работодатель</w:t>
      </w:r>
      <w:r w:rsidRPr="005C7A1D">
        <w:rPr>
          <w:color w:val="000000"/>
          <w:spacing w:val="-2"/>
        </w:rPr>
        <w:t xml:space="preserve"> - индивид, который управляет экономическим предприятием (собственным или вверенным ему государственным, совместным, акционерным) или же самостоятельно занят профессиональной или ремесленной деятельностью и имеет одного или более наемных работников; работодатель - это тот, кто может дать работу</w:t>
      </w:r>
    </w:p>
    <w:p w:rsidR="009A03BF" w:rsidRPr="005C7A1D" w:rsidRDefault="009A03BF" w:rsidP="00E94AF0">
      <w:pPr>
        <w:keepNext/>
        <w:suppressAutoHyphens w:val="0"/>
        <w:ind w:firstLine="708"/>
        <w:jc w:val="both"/>
        <w:rPr>
          <w:color w:val="000000"/>
          <w:spacing w:val="-2"/>
        </w:rPr>
      </w:pPr>
      <w:r w:rsidRPr="005C7A1D">
        <w:rPr>
          <w:b/>
          <w:bCs/>
          <w:color w:val="000000"/>
          <w:spacing w:val="-2"/>
        </w:rPr>
        <w:t>Рабочее место</w:t>
      </w:r>
      <w:r w:rsidRPr="005C7A1D">
        <w:rPr>
          <w:color w:val="000000"/>
          <w:spacing w:val="-2"/>
        </w:rPr>
        <w:t xml:space="preserve"> - оснащенная необходимыми техническими средствами пространственная з</w:t>
      </w:r>
      <w:r w:rsidRPr="005C7A1D">
        <w:rPr>
          <w:color w:val="000000"/>
          <w:spacing w:val="-2"/>
        </w:rPr>
        <w:t>о</w:t>
      </w:r>
      <w:r w:rsidRPr="005C7A1D">
        <w:rPr>
          <w:color w:val="000000"/>
          <w:spacing w:val="-2"/>
        </w:rPr>
        <w:t>на, в которой совершается трудовая деятельность работника или группы рабочих.</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Система профессиональной ориентации – </w:t>
      </w:r>
      <w:r w:rsidRPr="005C7A1D">
        <w:rPr>
          <w:color w:val="000000"/>
          <w:spacing w:val="-2"/>
        </w:rPr>
        <w:t>деятельность различных государственных и о</w:t>
      </w:r>
      <w:r w:rsidRPr="005C7A1D">
        <w:rPr>
          <w:color w:val="000000"/>
          <w:spacing w:val="-2"/>
        </w:rPr>
        <w:t>б</w:t>
      </w:r>
      <w:r w:rsidRPr="005C7A1D">
        <w:rPr>
          <w:color w:val="000000"/>
          <w:spacing w:val="-2"/>
        </w:rPr>
        <w:t>щественных организаций, предприятий, учреждений, а также семьи, направленная на соверше</w:t>
      </w:r>
      <w:r w:rsidRPr="005C7A1D">
        <w:rPr>
          <w:color w:val="000000"/>
          <w:spacing w:val="-2"/>
        </w:rPr>
        <w:t>н</w:t>
      </w:r>
      <w:r w:rsidRPr="005C7A1D">
        <w:rPr>
          <w:color w:val="000000"/>
          <w:spacing w:val="-2"/>
        </w:rPr>
        <w:t>ствование процесса профессионального и социального самоопределения школьников в интересах личности и общества в целом</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Специализация – </w:t>
      </w:r>
      <w:r w:rsidRPr="005C7A1D">
        <w:rPr>
          <w:color w:val="000000"/>
          <w:spacing w:val="-2"/>
        </w:rPr>
        <w:t>1) сосредоточение деятельности на относительно узких, специальных направлениях, отдельных технологических операциях или видах выпускаемой продукции; 2) прио</w:t>
      </w:r>
      <w:r w:rsidRPr="005C7A1D">
        <w:rPr>
          <w:color w:val="000000"/>
          <w:spacing w:val="-2"/>
        </w:rPr>
        <w:t>б</w:t>
      </w:r>
      <w:r w:rsidRPr="005C7A1D">
        <w:rPr>
          <w:color w:val="000000"/>
          <w:spacing w:val="-2"/>
        </w:rPr>
        <w:t>ретение специальных знаний в определенной области (часть специальности); 3) разделение труда по его отдельным формам, видам</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Специальность – </w:t>
      </w:r>
      <w:r w:rsidRPr="005C7A1D">
        <w:rPr>
          <w:color w:val="000000"/>
          <w:spacing w:val="-2"/>
        </w:rPr>
        <w:t>функционально обособленная область трудовой деятельности в рамках одной профессии</w:t>
      </w:r>
    </w:p>
    <w:p w:rsidR="009A03BF" w:rsidRPr="005C7A1D" w:rsidRDefault="009A03BF" w:rsidP="00E94AF0">
      <w:pPr>
        <w:keepNext/>
        <w:suppressAutoHyphens w:val="0"/>
        <w:ind w:firstLine="708"/>
        <w:jc w:val="both"/>
        <w:rPr>
          <w:color w:val="000000"/>
          <w:spacing w:val="-2"/>
        </w:rPr>
      </w:pPr>
      <w:r w:rsidRPr="005C7A1D">
        <w:rPr>
          <w:b/>
          <w:bCs/>
          <w:color w:val="000000"/>
          <w:spacing w:val="-2"/>
        </w:rPr>
        <w:t>Среднее профессиональное образование</w:t>
      </w:r>
      <w:r w:rsidRPr="005C7A1D">
        <w:rPr>
          <w:color w:val="000000"/>
          <w:spacing w:val="-2"/>
        </w:rPr>
        <w:t xml:space="preserve"> </w:t>
      </w:r>
      <w:r w:rsidRPr="005C7A1D">
        <w:rPr>
          <w:b/>
          <w:bCs/>
          <w:color w:val="000000"/>
          <w:spacing w:val="-2"/>
        </w:rPr>
        <w:t xml:space="preserve">– </w:t>
      </w:r>
      <w:r w:rsidRPr="005C7A1D">
        <w:rPr>
          <w:color w:val="000000"/>
          <w:spacing w:val="-2"/>
        </w:rPr>
        <w:t>подготовка специалистов среднего звена образ</w:t>
      </w:r>
      <w:r w:rsidRPr="005C7A1D">
        <w:rPr>
          <w:color w:val="000000"/>
          <w:spacing w:val="-2"/>
        </w:rPr>
        <w:t>о</w:t>
      </w:r>
      <w:r w:rsidRPr="005C7A1D">
        <w:rPr>
          <w:color w:val="000000"/>
          <w:spacing w:val="-2"/>
        </w:rPr>
        <w:t>вания на базе основного общего, среднего (полного) общего или начального профессионального о</w:t>
      </w:r>
      <w:r w:rsidRPr="005C7A1D">
        <w:rPr>
          <w:color w:val="000000"/>
          <w:spacing w:val="-2"/>
        </w:rPr>
        <w:t>б</w:t>
      </w:r>
      <w:r w:rsidRPr="005C7A1D">
        <w:rPr>
          <w:color w:val="000000"/>
          <w:spacing w:val="-2"/>
        </w:rPr>
        <w:t>разования в образовательных учреждениях среднего пр</w:t>
      </w:r>
      <w:r w:rsidRPr="005C7A1D">
        <w:rPr>
          <w:color w:val="000000"/>
          <w:spacing w:val="-2"/>
        </w:rPr>
        <w:t>о</w:t>
      </w:r>
      <w:r w:rsidRPr="005C7A1D">
        <w:rPr>
          <w:color w:val="000000"/>
          <w:spacing w:val="-2"/>
        </w:rPr>
        <w:t>фессионального образования или на первой ступени высшего профессионального о</w:t>
      </w:r>
      <w:r w:rsidRPr="005C7A1D">
        <w:rPr>
          <w:color w:val="000000"/>
          <w:spacing w:val="-2"/>
        </w:rPr>
        <w:t>б</w:t>
      </w:r>
      <w:r w:rsidRPr="005C7A1D">
        <w:rPr>
          <w:color w:val="000000"/>
          <w:spacing w:val="-2"/>
        </w:rPr>
        <w:t>разования</w:t>
      </w:r>
    </w:p>
    <w:p w:rsidR="009A03BF" w:rsidRPr="005C7A1D" w:rsidRDefault="009A03BF" w:rsidP="00E94AF0">
      <w:pPr>
        <w:keepNext/>
        <w:suppressAutoHyphens w:val="0"/>
        <w:ind w:firstLine="708"/>
        <w:jc w:val="both"/>
        <w:rPr>
          <w:color w:val="000000"/>
          <w:spacing w:val="-2"/>
        </w:rPr>
      </w:pPr>
      <w:r w:rsidRPr="005C7A1D">
        <w:rPr>
          <w:b/>
          <w:bCs/>
          <w:color w:val="000000"/>
          <w:spacing w:val="-2"/>
        </w:rPr>
        <w:t>Условия труда</w:t>
      </w:r>
      <w:r w:rsidRPr="005C7A1D">
        <w:rPr>
          <w:color w:val="000000"/>
          <w:spacing w:val="-2"/>
        </w:rPr>
        <w:t xml:space="preserve"> - совокупность факторов производственной среды, оказыва</w:t>
      </w:r>
      <w:r w:rsidRPr="005C7A1D">
        <w:rPr>
          <w:color w:val="000000"/>
          <w:spacing w:val="-2"/>
        </w:rPr>
        <w:t>ю</w:t>
      </w:r>
      <w:r w:rsidRPr="005C7A1D">
        <w:rPr>
          <w:color w:val="000000"/>
          <w:spacing w:val="-2"/>
        </w:rPr>
        <w:t>щих влияние на здоровье и работоспособность человека в процессе труда.</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Цель профориентации – </w:t>
      </w:r>
      <w:r w:rsidRPr="005C7A1D">
        <w:rPr>
          <w:color w:val="000000"/>
          <w:spacing w:val="-2"/>
        </w:rPr>
        <w:t>подвести учащегося к взвешенному, самостоятельному выбору профессиональной деятельности, сформировать психологическую гото</w:t>
      </w:r>
      <w:r w:rsidRPr="005C7A1D">
        <w:rPr>
          <w:color w:val="000000"/>
          <w:spacing w:val="-2"/>
        </w:rPr>
        <w:t>в</w:t>
      </w:r>
      <w:r w:rsidRPr="005C7A1D">
        <w:rPr>
          <w:color w:val="000000"/>
          <w:spacing w:val="-2"/>
        </w:rPr>
        <w:t>ность к профессиональному самоопределению</w:t>
      </w:r>
    </w:p>
    <w:p w:rsidR="009A03BF" w:rsidRPr="005C7A1D" w:rsidRDefault="009A03BF" w:rsidP="00E94AF0">
      <w:pPr>
        <w:keepNext/>
        <w:suppressAutoHyphens w:val="0"/>
        <w:ind w:firstLine="708"/>
        <w:jc w:val="both"/>
        <w:rPr>
          <w:color w:val="000000"/>
          <w:spacing w:val="-2"/>
        </w:rPr>
      </w:pPr>
      <w:r w:rsidRPr="005C7A1D">
        <w:rPr>
          <w:b/>
          <w:bCs/>
          <w:color w:val="000000"/>
          <w:spacing w:val="-2"/>
        </w:rPr>
        <w:t xml:space="preserve">Экскурсия профориентационная - </w:t>
      </w:r>
      <w:r w:rsidRPr="005C7A1D">
        <w:rPr>
          <w:color w:val="000000"/>
          <w:spacing w:val="-2"/>
        </w:rPr>
        <w:t>форма организации познавательной деятельности уч</w:t>
      </w:r>
      <w:r w:rsidRPr="005C7A1D">
        <w:rPr>
          <w:color w:val="000000"/>
          <w:spacing w:val="-2"/>
        </w:rPr>
        <w:t>а</w:t>
      </w:r>
      <w:r w:rsidRPr="005C7A1D">
        <w:rPr>
          <w:color w:val="000000"/>
          <w:spacing w:val="-2"/>
        </w:rPr>
        <w:t>щихся, направленной на получение и анализ профессиографической информации непосредственно в конкретных условиях профессиональной деятельн</w:t>
      </w:r>
      <w:r w:rsidRPr="005C7A1D">
        <w:rPr>
          <w:color w:val="000000"/>
          <w:spacing w:val="-2"/>
        </w:rPr>
        <w:t>о</w:t>
      </w:r>
      <w:r w:rsidRPr="005C7A1D">
        <w:rPr>
          <w:color w:val="000000"/>
          <w:spacing w:val="-2"/>
        </w:rPr>
        <w:t>сти людей.</w:t>
      </w:r>
    </w:p>
    <w:p w:rsidR="00720184" w:rsidRPr="005C7A1D" w:rsidRDefault="00720184" w:rsidP="00E94AF0">
      <w:pPr>
        <w:keepNext/>
        <w:suppressAutoHyphens w:val="0"/>
        <w:jc w:val="center"/>
        <w:rPr>
          <w:b/>
          <w:spacing w:val="-2"/>
        </w:rPr>
      </w:pPr>
      <w:bookmarkStart w:id="10" w:name="_Toc277416084"/>
      <w:r w:rsidRPr="005C7A1D">
        <w:rPr>
          <w:b/>
          <w:spacing w:val="-2"/>
        </w:rPr>
        <w:br w:type="page"/>
      </w:r>
    </w:p>
    <w:p w:rsidR="00720184" w:rsidRPr="005C7A1D" w:rsidRDefault="00720184" w:rsidP="00E94AF0">
      <w:pPr>
        <w:keepNext/>
        <w:suppressAutoHyphens w:val="0"/>
        <w:jc w:val="center"/>
        <w:rPr>
          <w:b/>
          <w:spacing w:val="-2"/>
        </w:rPr>
      </w:pPr>
    </w:p>
    <w:p w:rsidR="00720184" w:rsidRPr="005C7A1D" w:rsidRDefault="00720184" w:rsidP="00E94AF0">
      <w:pPr>
        <w:keepNext/>
        <w:suppressAutoHyphens w:val="0"/>
        <w:jc w:val="center"/>
        <w:rPr>
          <w:b/>
          <w:spacing w:val="-2"/>
        </w:rPr>
      </w:pPr>
    </w:p>
    <w:p w:rsidR="00720184" w:rsidRPr="005C7A1D" w:rsidRDefault="00720184" w:rsidP="00E94AF0">
      <w:pPr>
        <w:keepNext/>
        <w:suppressAutoHyphens w:val="0"/>
        <w:jc w:val="center"/>
        <w:rPr>
          <w:b/>
          <w:spacing w:val="-2"/>
        </w:rPr>
      </w:pPr>
    </w:p>
    <w:p w:rsidR="00720184" w:rsidRPr="005C7A1D" w:rsidRDefault="00720184" w:rsidP="00E94AF0">
      <w:pPr>
        <w:keepNext/>
        <w:suppressAutoHyphens w:val="0"/>
        <w:jc w:val="center"/>
        <w:rPr>
          <w:b/>
          <w:spacing w:val="-2"/>
        </w:rPr>
      </w:pPr>
    </w:p>
    <w:p w:rsidR="00720184" w:rsidRPr="005C7A1D" w:rsidRDefault="00720184" w:rsidP="00E94AF0">
      <w:pPr>
        <w:keepNext/>
        <w:suppressAutoHyphens w:val="0"/>
        <w:jc w:val="center"/>
        <w:rPr>
          <w:b/>
          <w:spacing w:val="-2"/>
        </w:rPr>
      </w:pPr>
    </w:p>
    <w:p w:rsidR="00720184" w:rsidRPr="005C7A1D" w:rsidRDefault="00720184" w:rsidP="00E94AF0">
      <w:pPr>
        <w:keepNext/>
        <w:suppressAutoHyphens w:val="0"/>
        <w:jc w:val="center"/>
        <w:rPr>
          <w:b/>
          <w:spacing w:val="-2"/>
        </w:rPr>
      </w:pPr>
    </w:p>
    <w:p w:rsidR="00720184" w:rsidRPr="005C7A1D" w:rsidRDefault="00720184" w:rsidP="00E94AF0">
      <w:pPr>
        <w:keepNext/>
        <w:suppressAutoHyphens w:val="0"/>
        <w:jc w:val="center"/>
        <w:rPr>
          <w:b/>
          <w:spacing w:val="-2"/>
        </w:rPr>
      </w:pPr>
    </w:p>
    <w:p w:rsidR="00720184" w:rsidRPr="005C7A1D" w:rsidRDefault="00720184" w:rsidP="00E94AF0">
      <w:pPr>
        <w:keepNext/>
        <w:suppressAutoHyphens w:val="0"/>
        <w:jc w:val="center"/>
        <w:rPr>
          <w:b/>
          <w:spacing w:val="-2"/>
        </w:rPr>
      </w:pPr>
    </w:p>
    <w:p w:rsidR="00720184" w:rsidRPr="005C7A1D" w:rsidRDefault="00720184" w:rsidP="00E94AF0">
      <w:pPr>
        <w:keepNext/>
        <w:suppressAutoHyphens w:val="0"/>
        <w:jc w:val="center"/>
        <w:rPr>
          <w:b/>
          <w:spacing w:val="-2"/>
        </w:rPr>
      </w:pPr>
    </w:p>
    <w:p w:rsidR="00720184" w:rsidRPr="005C7A1D" w:rsidRDefault="00720184" w:rsidP="00E94AF0">
      <w:pPr>
        <w:keepNext/>
        <w:suppressAutoHyphens w:val="0"/>
        <w:jc w:val="center"/>
        <w:rPr>
          <w:b/>
          <w:spacing w:val="-2"/>
        </w:rPr>
      </w:pPr>
    </w:p>
    <w:p w:rsidR="00720184" w:rsidRPr="005C7A1D" w:rsidRDefault="00720184" w:rsidP="00E94AF0">
      <w:pPr>
        <w:keepNext/>
        <w:suppressAutoHyphens w:val="0"/>
        <w:jc w:val="center"/>
        <w:rPr>
          <w:b/>
          <w:spacing w:val="-2"/>
        </w:rPr>
      </w:pPr>
    </w:p>
    <w:p w:rsidR="00720184" w:rsidRPr="00EE06C3" w:rsidRDefault="00720184" w:rsidP="00E94AF0">
      <w:pPr>
        <w:keepNext/>
        <w:suppressAutoHyphens w:val="0"/>
        <w:jc w:val="center"/>
        <w:rPr>
          <w:b/>
          <w:spacing w:val="-2"/>
          <w:sz w:val="28"/>
          <w:szCs w:val="28"/>
        </w:rPr>
      </w:pPr>
      <w:r w:rsidRPr="00EE06C3">
        <w:rPr>
          <w:b/>
          <w:spacing w:val="-2"/>
          <w:sz w:val="28"/>
          <w:szCs w:val="28"/>
        </w:rPr>
        <w:t>ПРИЛОЖЕНИЯ</w:t>
      </w:r>
    </w:p>
    <w:p w:rsidR="00720184" w:rsidRPr="00EE06C3" w:rsidRDefault="00720184" w:rsidP="00E94AF0">
      <w:pPr>
        <w:keepNext/>
        <w:suppressAutoHyphens w:val="0"/>
        <w:jc w:val="center"/>
        <w:rPr>
          <w:b/>
          <w:spacing w:val="-2"/>
          <w:sz w:val="28"/>
          <w:szCs w:val="28"/>
        </w:rPr>
      </w:pPr>
    </w:p>
    <w:p w:rsidR="00720184" w:rsidRPr="00EE06C3" w:rsidRDefault="00720184" w:rsidP="00E94AF0">
      <w:pPr>
        <w:keepNext/>
        <w:suppressAutoHyphens w:val="0"/>
        <w:jc w:val="center"/>
        <w:rPr>
          <w:spacing w:val="-2"/>
          <w:sz w:val="28"/>
          <w:szCs w:val="28"/>
        </w:rPr>
      </w:pPr>
      <w:r w:rsidRPr="00EE06C3">
        <w:rPr>
          <w:spacing w:val="-2"/>
          <w:sz w:val="28"/>
          <w:szCs w:val="28"/>
        </w:rPr>
        <w:t>В ПОМОЩЬ ПЕДАГОГУ</w:t>
      </w:r>
    </w:p>
    <w:p w:rsidR="009A03BF" w:rsidRPr="005C7A1D" w:rsidRDefault="00720184" w:rsidP="00E94AF0">
      <w:pPr>
        <w:keepNext/>
        <w:suppressAutoHyphens w:val="0"/>
        <w:jc w:val="right"/>
        <w:rPr>
          <w:b/>
          <w:spacing w:val="-2"/>
        </w:rPr>
      </w:pPr>
      <w:r w:rsidRPr="005C7A1D">
        <w:rPr>
          <w:spacing w:val="-2"/>
        </w:rPr>
        <w:br w:type="page"/>
      </w:r>
      <w:r w:rsidR="009A03BF" w:rsidRPr="005C7A1D">
        <w:rPr>
          <w:b/>
          <w:spacing w:val="-2"/>
        </w:rPr>
        <w:lastRenderedPageBreak/>
        <w:t>Приложение</w:t>
      </w:r>
      <w:bookmarkEnd w:id="10"/>
      <w:r w:rsidR="009A03BF" w:rsidRPr="005C7A1D">
        <w:rPr>
          <w:b/>
          <w:spacing w:val="-2"/>
        </w:rPr>
        <w:t xml:space="preserve"> </w:t>
      </w:r>
      <w:r w:rsidRPr="005C7A1D">
        <w:rPr>
          <w:b/>
          <w:spacing w:val="-2"/>
        </w:rPr>
        <w:t>1</w:t>
      </w:r>
    </w:p>
    <w:p w:rsidR="009A03BF" w:rsidRPr="005C7A1D" w:rsidRDefault="009A03BF" w:rsidP="00E94AF0">
      <w:pPr>
        <w:keepNext/>
        <w:suppressAutoHyphens w:val="0"/>
        <w:jc w:val="center"/>
        <w:rPr>
          <w:b/>
          <w:spacing w:val="-2"/>
        </w:rPr>
      </w:pPr>
      <w:r w:rsidRPr="005C7A1D">
        <w:rPr>
          <w:b/>
          <w:spacing w:val="-2"/>
        </w:rPr>
        <w:t>Образец анкеты обратной связи №1</w:t>
      </w:r>
    </w:p>
    <w:p w:rsidR="009A03BF" w:rsidRPr="005C7A1D" w:rsidRDefault="009A03BF" w:rsidP="00E94AF0">
      <w:pPr>
        <w:keepNext/>
        <w:suppressAutoHyphens w:val="0"/>
        <w:ind w:firstLine="708"/>
        <w:jc w:val="both"/>
        <w:rPr>
          <w:spacing w:val="-2"/>
        </w:rPr>
      </w:pPr>
      <w:r w:rsidRPr="005C7A1D">
        <w:rPr>
          <w:spacing w:val="-2"/>
        </w:rPr>
        <w:t>Представленная анкета предназначена для оценки прошедшего мероприятия. Ваши отзывы помогут повысить эффективность профориентационной работы.</w:t>
      </w:r>
    </w:p>
    <w:p w:rsidR="009A03BF" w:rsidRPr="005C7A1D" w:rsidRDefault="009A03BF" w:rsidP="00E94AF0">
      <w:pPr>
        <w:keepNext/>
        <w:suppressAutoHyphens w:val="0"/>
        <w:ind w:firstLine="708"/>
        <w:jc w:val="both"/>
        <w:rPr>
          <w:spacing w:val="-2"/>
        </w:rPr>
      </w:pPr>
      <w:r w:rsidRPr="005C7A1D">
        <w:rPr>
          <w:spacing w:val="-2"/>
        </w:rPr>
        <w:t>Пожалуйста, поставьте свои оценки, отметив их на шкале. 0 – самая низкая оценка, 10 – с</w:t>
      </w:r>
      <w:r w:rsidRPr="005C7A1D">
        <w:rPr>
          <w:spacing w:val="-2"/>
        </w:rPr>
        <w:t>а</w:t>
      </w:r>
      <w:r w:rsidRPr="005C7A1D">
        <w:rPr>
          <w:spacing w:val="-2"/>
        </w:rPr>
        <w:t>мая высокая.</w:t>
      </w:r>
    </w:p>
    <w:p w:rsidR="009A03BF" w:rsidRPr="005C7A1D" w:rsidRDefault="009A03BF" w:rsidP="009E6D46">
      <w:pPr>
        <w:keepNext/>
        <w:numPr>
          <w:ilvl w:val="1"/>
          <w:numId w:val="19"/>
        </w:numPr>
        <w:tabs>
          <w:tab w:val="left" w:pos="360"/>
        </w:tabs>
        <w:suppressAutoHyphens w:val="0"/>
        <w:jc w:val="both"/>
        <w:rPr>
          <w:spacing w:val="-2"/>
        </w:rPr>
      </w:pPr>
      <w:r w:rsidRPr="005C7A1D">
        <w:rPr>
          <w:spacing w:val="-2"/>
        </w:rPr>
        <w:t>Мое настроение до мероприятия</w:t>
      </w:r>
    </w:p>
    <w:tbl>
      <w:tblPr>
        <w:tblW w:w="0" w:type="auto"/>
        <w:tblInd w:w="108" w:type="dxa"/>
        <w:tblLayout w:type="fixed"/>
        <w:tblLook w:val="0000" w:firstRow="0" w:lastRow="0" w:firstColumn="0" w:lastColumn="0" w:noHBand="0" w:noVBand="0"/>
      </w:tblPr>
      <w:tblGrid>
        <w:gridCol w:w="524"/>
        <w:gridCol w:w="576"/>
        <w:gridCol w:w="576"/>
        <w:gridCol w:w="576"/>
        <w:gridCol w:w="576"/>
        <w:gridCol w:w="576"/>
        <w:gridCol w:w="576"/>
        <w:gridCol w:w="577"/>
        <w:gridCol w:w="577"/>
        <w:gridCol w:w="577"/>
        <w:gridCol w:w="668"/>
      </w:tblGrid>
      <w:tr w:rsidR="009A03BF" w:rsidRPr="005C7A1D">
        <w:tc>
          <w:tcPr>
            <w:tcW w:w="524"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0</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2</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3</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4</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5</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6</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7</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8</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9</w:t>
            </w: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10</w:t>
            </w:r>
          </w:p>
        </w:tc>
      </w:tr>
    </w:tbl>
    <w:p w:rsidR="009A03BF" w:rsidRPr="005C7A1D" w:rsidRDefault="009A03BF" w:rsidP="009E6D46">
      <w:pPr>
        <w:keepNext/>
        <w:numPr>
          <w:ilvl w:val="1"/>
          <w:numId w:val="19"/>
        </w:numPr>
        <w:tabs>
          <w:tab w:val="left" w:pos="360"/>
        </w:tabs>
        <w:suppressAutoHyphens w:val="0"/>
        <w:jc w:val="both"/>
        <w:rPr>
          <w:spacing w:val="-2"/>
        </w:rPr>
      </w:pPr>
      <w:r w:rsidRPr="005C7A1D">
        <w:rPr>
          <w:spacing w:val="-2"/>
        </w:rPr>
        <w:t>Мое настроение после мероприятия</w:t>
      </w:r>
    </w:p>
    <w:tbl>
      <w:tblPr>
        <w:tblW w:w="0" w:type="auto"/>
        <w:tblInd w:w="108" w:type="dxa"/>
        <w:tblLayout w:type="fixed"/>
        <w:tblLook w:val="0000" w:firstRow="0" w:lastRow="0" w:firstColumn="0" w:lastColumn="0" w:noHBand="0" w:noVBand="0"/>
      </w:tblPr>
      <w:tblGrid>
        <w:gridCol w:w="524"/>
        <w:gridCol w:w="576"/>
        <w:gridCol w:w="576"/>
        <w:gridCol w:w="576"/>
        <w:gridCol w:w="576"/>
        <w:gridCol w:w="576"/>
        <w:gridCol w:w="576"/>
        <w:gridCol w:w="577"/>
        <w:gridCol w:w="577"/>
        <w:gridCol w:w="577"/>
        <w:gridCol w:w="668"/>
      </w:tblGrid>
      <w:tr w:rsidR="009A03BF" w:rsidRPr="005C7A1D">
        <w:tc>
          <w:tcPr>
            <w:tcW w:w="524"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0</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2</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3</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4</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5</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6</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7</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8</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9</w:t>
            </w: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10</w:t>
            </w:r>
          </w:p>
        </w:tc>
      </w:tr>
    </w:tbl>
    <w:p w:rsidR="009A03BF" w:rsidRPr="005C7A1D" w:rsidRDefault="009A03BF" w:rsidP="009E6D46">
      <w:pPr>
        <w:keepNext/>
        <w:numPr>
          <w:ilvl w:val="1"/>
          <w:numId w:val="19"/>
        </w:numPr>
        <w:tabs>
          <w:tab w:val="left" w:pos="360"/>
        </w:tabs>
        <w:suppressAutoHyphens w:val="0"/>
        <w:jc w:val="both"/>
        <w:rPr>
          <w:spacing w:val="-2"/>
        </w:rPr>
      </w:pPr>
      <w:r w:rsidRPr="005C7A1D">
        <w:rPr>
          <w:spacing w:val="-2"/>
        </w:rPr>
        <w:t>Насколько мне все было ясно и понятно</w:t>
      </w:r>
    </w:p>
    <w:tbl>
      <w:tblPr>
        <w:tblW w:w="0" w:type="auto"/>
        <w:tblInd w:w="108" w:type="dxa"/>
        <w:tblLayout w:type="fixed"/>
        <w:tblLook w:val="0000" w:firstRow="0" w:lastRow="0" w:firstColumn="0" w:lastColumn="0" w:noHBand="0" w:noVBand="0"/>
      </w:tblPr>
      <w:tblGrid>
        <w:gridCol w:w="524"/>
        <w:gridCol w:w="576"/>
        <w:gridCol w:w="576"/>
        <w:gridCol w:w="576"/>
        <w:gridCol w:w="576"/>
        <w:gridCol w:w="576"/>
        <w:gridCol w:w="576"/>
        <w:gridCol w:w="577"/>
        <w:gridCol w:w="577"/>
        <w:gridCol w:w="577"/>
        <w:gridCol w:w="668"/>
      </w:tblGrid>
      <w:tr w:rsidR="009A03BF" w:rsidRPr="005C7A1D">
        <w:tc>
          <w:tcPr>
            <w:tcW w:w="524"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0</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2</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3</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4</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5</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6</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7</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8</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9</w:t>
            </w: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10</w:t>
            </w:r>
          </w:p>
        </w:tc>
      </w:tr>
    </w:tbl>
    <w:p w:rsidR="009A03BF" w:rsidRPr="005C7A1D" w:rsidRDefault="009A03BF" w:rsidP="009E6D46">
      <w:pPr>
        <w:keepNext/>
        <w:numPr>
          <w:ilvl w:val="1"/>
          <w:numId w:val="19"/>
        </w:numPr>
        <w:tabs>
          <w:tab w:val="left" w:pos="360"/>
        </w:tabs>
        <w:suppressAutoHyphens w:val="0"/>
        <w:jc w:val="both"/>
        <w:rPr>
          <w:spacing w:val="-2"/>
        </w:rPr>
      </w:pPr>
      <w:r w:rsidRPr="005C7A1D">
        <w:rPr>
          <w:spacing w:val="-2"/>
        </w:rPr>
        <w:t>Насколько мне было интересно</w:t>
      </w:r>
    </w:p>
    <w:tbl>
      <w:tblPr>
        <w:tblW w:w="0" w:type="auto"/>
        <w:tblInd w:w="108" w:type="dxa"/>
        <w:tblLayout w:type="fixed"/>
        <w:tblLook w:val="0000" w:firstRow="0" w:lastRow="0" w:firstColumn="0" w:lastColumn="0" w:noHBand="0" w:noVBand="0"/>
      </w:tblPr>
      <w:tblGrid>
        <w:gridCol w:w="524"/>
        <w:gridCol w:w="576"/>
        <w:gridCol w:w="576"/>
        <w:gridCol w:w="576"/>
        <w:gridCol w:w="576"/>
        <w:gridCol w:w="576"/>
        <w:gridCol w:w="576"/>
        <w:gridCol w:w="577"/>
        <w:gridCol w:w="577"/>
        <w:gridCol w:w="577"/>
        <w:gridCol w:w="668"/>
      </w:tblGrid>
      <w:tr w:rsidR="009A03BF" w:rsidRPr="005C7A1D">
        <w:tc>
          <w:tcPr>
            <w:tcW w:w="524"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0</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2</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3</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4</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5</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6</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7</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8</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9</w:t>
            </w: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10</w:t>
            </w:r>
          </w:p>
        </w:tc>
      </w:tr>
    </w:tbl>
    <w:p w:rsidR="009A03BF" w:rsidRPr="005C7A1D" w:rsidRDefault="009A03BF" w:rsidP="009E6D46">
      <w:pPr>
        <w:keepNext/>
        <w:numPr>
          <w:ilvl w:val="1"/>
          <w:numId w:val="19"/>
        </w:numPr>
        <w:tabs>
          <w:tab w:val="left" w:pos="360"/>
        </w:tabs>
        <w:suppressAutoHyphens w:val="0"/>
        <w:jc w:val="both"/>
        <w:rPr>
          <w:spacing w:val="-2"/>
        </w:rPr>
      </w:pPr>
      <w:r w:rsidRPr="005C7A1D">
        <w:rPr>
          <w:spacing w:val="-2"/>
        </w:rPr>
        <w:t>Насколько нужен и полезен для меня предложенный материал</w:t>
      </w:r>
    </w:p>
    <w:tbl>
      <w:tblPr>
        <w:tblW w:w="0" w:type="auto"/>
        <w:tblInd w:w="108" w:type="dxa"/>
        <w:tblLayout w:type="fixed"/>
        <w:tblLook w:val="0000" w:firstRow="0" w:lastRow="0" w:firstColumn="0" w:lastColumn="0" w:noHBand="0" w:noVBand="0"/>
      </w:tblPr>
      <w:tblGrid>
        <w:gridCol w:w="524"/>
        <w:gridCol w:w="576"/>
        <w:gridCol w:w="576"/>
        <w:gridCol w:w="576"/>
        <w:gridCol w:w="576"/>
        <w:gridCol w:w="576"/>
        <w:gridCol w:w="576"/>
        <w:gridCol w:w="577"/>
        <w:gridCol w:w="577"/>
        <w:gridCol w:w="577"/>
        <w:gridCol w:w="668"/>
      </w:tblGrid>
      <w:tr w:rsidR="009A03BF" w:rsidRPr="005C7A1D">
        <w:tc>
          <w:tcPr>
            <w:tcW w:w="524"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0</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2</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3</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4</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5</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6</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7</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8</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9</w:t>
            </w: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10</w:t>
            </w:r>
          </w:p>
        </w:tc>
      </w:tr>
    </w:tbl>
    <w:p w:rsidR="009A03BF" w:rsidRPr="005C7A1D" w:rsidRDefault="009A03BF" w:rsidP="009E6D46">
      <w:pPr>
        <w:keepNext/>
        <w:numPr>
          <w:ilvl w:val="1"/>
          <w:numId w:val="19"/>
        </w:numPr>
        <w:tabs>
          <w:tab w:val="left" w:pos="360"/>
        </w:tabs>
        <w:suppressAutoHyphens w:val="0"/>
        <w:jc w:val="both"/>
        <w:rPr>
          <w:spacing w:val="-2"/>
        </w:rPr>
      </w:pPr>
      <w:r w:rsidRPr="005C7A1D">
        <w:rPr>
          <w:spacing w:val="-2"/>
        </w:rPr>
        <w:t>Насколько комфортным для меня был темп мероприятия</w:t>
      </w:r>
    </w:p>
    <w:tbl>
      <w:tblPr>
        <w:tblW w:w="0" w:type="auto"/>
        <w:tblInd w:w="108" w:type="dxa"/>
        <w:tblLayout w:type="fixed"/>
        <w:tblLook w:val="0000" w:firstRow="0" w:lastRow="0" w:firstColumn="0" w:lastColumn="0" w:noHBand="0" w:noVBand="0"/>
      </w:tblPr>
      <w:tblGrid>
        <w:gridCol w:w="524"/>
        <w:gridCol w:w="576"/>
        <w:gridCol w:w="576"/>
        <w:gridCol w:w="576"/>
        <w:gridCol w:w="576"/>
        <w:gridCol w:w="576"/>
        <w:gridCol w:w="576"/>
        <w:gridCol w:w="577"/>
        <w:gridCol w:w="577"/>
        <w:gridCol w:w="577"/>
        <w:gridCol w:w="668"/>
      </w:tblGrid>
      <w:tr w:rsidR="009A03BF" w:rsidRPr="005C7A1D">
        <w:tc>
          <w:tcPr>
            <w:tcW w:w="524"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0</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2</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3</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4</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5</w:t>
            </w:r>
          </w:p>
        </w:tc>
        <w:tc>
          <w:tcPr>
            <w:tcW w:w="576"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6</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7</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8</w:t>
            </w:r>
          </w:p>
        </w:tc>
        <w:tc>
          <w:tcPr>
            <w:tcW w:w="577" w:type="dxa"/>
            <w:tcBorders>
              <w:top w:val="single" w:sz="4" w:space="0" w:color="000000"/>
              <w:left w:val="single" w:sz="4" w:space="0" w:color="000000"/>
              <w:bottom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9</w:t>
            </w: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9A03BF" w:rsidRPr="005C7A1D" w:rsidRDefault="009A03BF" w:rsidP="00E94AF0">
            <w:pPr>
              <w:keepNext/>
              <w:suppressAutoHyphens w:val="0"/>
              <w:snapToGrid w:val="0"/>
              <w:jc w:val="center"/>
              <w:rPr>
                <w:spacing w:val="-2"/>
              </w:rPr>
            </w:pPr>
            <w:r w:rsidRPr="005C7A1D">
              <w:rPr>
                <w:spacing w:val="-2"/>
              </w:rPr>
              <w:t>10</w:t>
            </w:r>
          </w:p>
        </w:tc>
      </w:tr>
    </w:tbl>
    <w:p w:rsidR="00EE06C3" w:rsidRDefault="00EE06C3" w:rsidP="00E94AF0">
      <w:pPr>
        <w:keepNext/>
        <w:suppressAutoHyphens w:val="0"/>
        <w:ind w:left="360"/>
        <w:jc w:val="center"/>
        <w:rPr>
          <w:spacing w:val="-2"/>
        </w:rPr>
      </w:pPr>
    </w:p>
    <w:p w:rsidR="0074508E" w:rsidRPr="005C7A1D" w:rsidRDefault="009A03BF" w:rsidP="00E94AF0">
      <w:pPr>
        <w:keepNext/>
        <w:suppressAutoHyphens w:val="0"/>
        <w:ind w:left="360"/>
        <w:jc w:val="center"/>
        <w:rPr>
          <w:spacing w:val="-2"/>
        </w:rPr>
      </w:pPr>
      <w:r w:rsidRPr="005C7A1D">
        <w:rPr>
          <w:spacing w:val="-2"/>
        </w:rPr>
        <w:t>Спасибо за ответы!</w:t>
      </w:r>
    </w:p>
    <w:p w:rsidR="0074508E" w:rsidRDefault="0074508E" w:rsidP="00E94AF0">
      <w:pPr>
        <w:keepNext/>
        <w:suppressAutoHyphens w:val="0"/>
        <w:rPr>
          <w:spacing w:val="-2"/>
        </w:rPr>
      </w:pPr>
    </w:p>
    <w:p w:rsidR="00EE06C3" w:rsidRDefault="00EE06C3" w:rsidP="00E94AF0">
      <w:pPr>
        <w:keepNext/>
        <w:suppressAutoHyphens w:val="0"/>
        <w:rPr>
          <w:spacing w:val="-2"/>
        </w:rPr>
      </w:pPr>
    </w:p>
    <w:p w:rsidR="00EE06C3" w:rsidRDefault="00EE06C3" w:rsidP="00E94AF0">
      <w:pPr>
        <w:keepNext/>
        <w:suppressAutoHyphens w:val="0"/>
        <w:rPr>
          <w:spacing w:val="-2"/>
        </w:rPr>
      </w:pPr>
    </w:p>
    <w:p w:rsidR="00EE06C3" w:rsidRPr="005C7A1D" w:rsidRDefault="00EE06C3" w:rsidP="00E94AF0">
      <w:pPr>
        <w:keepNext/>
        <w:suppressAutoHyphens w:val="0"/>
        <w:rPr>
          <w:spacing w:val="-2"/>
        </w:rPr>
      </w:pPr>
    </w:p>
    <w:p w:rsidR="00B45623" w:rsidRPr="005C7A1D" w:rsidRDefault="0074508E" w:rsidP="00E94AF0">
      <w:pPr>
        <w:keepNext/>
        <w:tabs>
          <w:tab w:val="left" w:pos="6495"/>
        </w:tabs>
        <w:suppressAutoHyphens w:val="0"/>
        <w:jc w:val="center"/>
        <w:rPr>
          <w:b/>
          <w:spacing w:val="-2"/>
        </w:rPr>
      </w:pPr>
      <w:r w:rsidRPr="005C7A1D">
        <w:rPr>
          <w:b/>
          <w:spacing w:val="-2"/>
        </w:rPr>
        <w:t>О</w:t>
      </w:r>
      <w:r w:rsidR="00B45623" w:rsidRPr="005C7A1D">
        <w:rPr>
          <w:b/>
          <w:spacing w:val="-2"/>
        </w:rPr>
        <w:t>бразец анкеты обратной связи №2</w:t>
      </w:r>
    </w:p>
    <w:p w:rsidR="00B45623" w:rsidRPr="005C7A1D" w:rsidRDefault="00B45623" w:rsidP="00E94AF0">
      <w:pPr>
        <w:keepNext/>
        <w:suppressAutoHyphens w:val="0"/>
        <w:ind w:firstLine="708"/>
        <w:jc w:val="both"/>
        <w:rPr>
          <w:spacing w:val="-2"/>
        </w:rPr>
      </w:pPr>
      <w:r w:rsidRPr="005C7A1D">
        <w:rPr>
          <w:spacing w:val="-2"/>
        </w:rPr>
        <w:t>Оцените полезность мероприятия для вас по 5-ти балльной шкале (0 – самый низкий балл, 5 – самый высокий) _________.</w:t>
      </w:r>
    </w:p>
    <w:p w:rsidR="00B45623" w:rsidRPr="005C7A1D" w:rsidRDefault="00B45623" w:rsidP="00E94AF0">
      <w:pPr>
        <w:keepNext/>
        <w:suppressAutoHyphens w:val="0"/>
        <w:ind w:firstLine="708"/>
        <w:jc w:val="both"/>
        <w:rPr>
          <w:spacing w:val="-2"/>
        </w:rPr>
      </w:pPr>
      <w:r w:rsidRPr="005C7A1D">
        <w:rPr>
          <w:spacing w:val="-2"/>
        </w:rPr>
        <w:t>Ответьте на вопросы:</w:t>
      </w:r>
    </w:p>
    <w:p w:rsidR="00B45623" w:rsidRPr="005C7A1D" w:rsidRDefault="00B45623" w:rsidP="009E6D46">
      <w:pPr>
        <w:keepNext/>
        <w:numPr>
          <w:ilvl w:val="0"/>
          <w:numId w:val="5"/>
        </w:numPr>
        <w:tabs>
          <w:tab w:val="clear" w:pos="720"/>
          <w:tab w:val="num" w:pos="284"/>
        </w:tabs>
        <w:suppressAutoHyphens w:val="0"/>
        <w:ind w:left="0" w:firstLine="0"/>
        <w:jc w:val="both"/>
        <w:rPr>
          <w:spacing w:val="-2"/>
        </w:rPr>
      </w:pPr>
      <w:r w:rsidRPr="005C7A1D">
        <w:rPr>
          <w:spacing w:val="-2"/>
        </w:rPr>
        <w:t>Что вам понравилось больше всего?_______________________________________</w:t>
      </w:r>
      <w:r w:rsidR="00EE06C3">
        <w:rPr>
          <w:spacing w:val="-2"/>
        </w:rPr>
        <w:t>______________</w:t>
      </w:r>
    </w:p>
    <w:p w:rsidR="00B45623" w:rsidRPr="005C7A1D" w:rsidRDefault="00B45623" w:rsidP="00E94AF0">
      <w:pPr>
        <w:keepNext/>
        <w:tabs>
          <w:tab w:val="num" w:pos="284"/>
        </w:tabs>
        <w:suppressAutoHyphens w:val="0"/>
        <w:jc w:val="both"/>
        <w:rPr>
          <w:spacing w:val="-2"/>
        </w:rPr>
      </w:pPr>
      <w:r w:rsidRPr="005C7A1D">
        <w:rPr>
          <w:spacing w:val="-2"/>
        </w:rPr>
        <w:t>________________________________________________________________________</w:t>
      </w:r>
      <w:r w:rsidR="00EE06C3">
        <w:rPr>
          <w:spacing w:val="-2"/>
        </w:rPr>
        <w:t>______________</w:t>
      </w:r>
    </w:p>
    <w:p w:rsidR="00B45623" w:rsidRPr="005C7A1D" w:rsidRDefault="00B45623" w:rsidP="009E6D46">
      <w:pPr>
        <w:keepNext/>
        <w:numPr>
          <w:ilvl w:val="0"/>
          <w:numId w:val="5"/>
        </w:numPr>
        <w:tabs>
          <w:tab w:val="clear" w:pos="720"/>
          <w:tab w:val="num" w:pos="284"/>
        </w:tabs>
        <w:suppressAutoHyphens w:val="0"/>
        <w:ind w:left="0" w:firstLine="0"/>
        <w:jc w:val="both"/>
        <w:rPr>
          <w:spacing w:val="-2"/>
        </w:rPr>
      </w:pPr>
      <w:r w:rsidRPr="005C7A1D">
        <w:rPr>
          <w:spacing w:val="-2"/>
        </w:rPr>
        <w:t>Какие моменты мероприятия были для вас наиболее интересными?____________</w:t>
      </w:r>
      <w:r w:rsidR="00EE06C3">
        <w:rPr>
          <w:spacing w:val="-2"/>
        </w:rPr>
        <w:t>______________</w:t>
      </w:r>
    </w:p>
    <w:p w:rsidR="00B45623" w:rsidRPr="005C7A1D" w:rsidRDefault="00B45623" w:rsidP="00E94AF0">
      <w:pPr>
        <w:keepNext/>
        <w:tabs>
          <w:tab w:val="num" w:pos="284"/>
        </w:tabs>
        <w:suppressAutoHyphens w:val="0"/>
        <w:jc w:val="both"/>
        <w:rPr>
          <w:spacing w:val="-2"/>
        </w:rPr>
      </w:pPr>
      <w:r w:rsidRPr="005C7A1D">
        <w:rPr>
          <w:spacing w:val="-2"/>
        </w:rPr>
        <w:t>________________________________________________________________________</w:t>
      </w:r>
      <w:r w:rsidR="00EE06C3">
        <w:rPr>
          <w:spacing w:val="-2"/>
        </w:rPr>
        <w:t>______________</w:t>
      </w:r>
    </w:p>
    <w:p w:rsidR="00B45623" w:rsidRPr="005C7A1D" w:rsidRDefault="00B45623" w:rsidP="009E6D46">
      <w:pPr>
        <w:keepNext/>
        <w:numPr>
          <w:ilvl w:val="0"/>
          <w:numId w:val="5"/>
        </w:numPr>
        <w:tabs>
          <w:tab w:val="clear" w:pos="720"/>
          <w:tab w:val="num" w:pos="284"/>
        </w:tabs>
        <w:suppressAutoHyphens w:val="0"/>
        <w:ind w:left="0" w:firstLine="0"/>
        <w:jc w:val="both"/>
        <w:rPr>
          <w:spacing w:val="-2"/>
        </w:rPr>
      </w:pPr>
      <w:r w:rsidRPr="005C7A1D">
        <w:rPr>
          <w:spacing w:val="-2"/>
        </w:rPr>
        <w:t>Что хотелось бы рассмотреть более подробно? _____________________________</w:t>
      </w:r>
      <w:r w:rsidR="00EE06C3">
        <w:rPr>
          <w:spacing w:val="-2"/>
        </w:rPr>
        <w:t>______________</w:t>
      </w:r>
    </w:p>
    <w:p w:rsidR="00B45623" w:rsidRPr="005C7A1D" w:rsidRDefault="00B45623" w:rsidP="00E94AF0">
      <w:pPr>
        <w:keepNext/>
        <w:tabs>
          <w:tab w:val="num" w:pos="284"/>
        </w:tabs>
        <w:suppressAutoHyphens w:val="0"/>
        <w:jc w:val="both"/>
        <w:rPr>
          <w:spacing w:val="-2"/>
        </w:rPr>
      </w:pPr>
      <w:r w:rsidRPr="005C7A1D">
        <w:rPr>
          <w:spacing w:val="-2"/>
        </w:rPr>
        <w:t>________________________________________________________________________</w:t>
      </w:r>
      <w:r w:rsidR="00EE06C3">
        <w:rPr>
          <w:spacing w:val="-2"/>
        </w:rPr>
        <w:t>______________</w:t>
      </w:r>
    </w:p>
    <w:p w:rsidR="00B45623" w:rsidRPr="005C7A1D" w:rsidRDefault="00B45623" w:rsidP="009E6D46">
      <w:pPr>
        <w:keepNext/>
        <w:numPr>
          <w:ilvl w:val="0"/>
          <w:numId w:val="5"/>
        </w:numPr>
        <w:tabs>
          <w:tab w:val="clear" w:pos="720"/>
          <w:tab w:val="num" w:pos="284"/>
        </w:tabs>
        <w:suppressAutoHyphens w:val="0"/>
        <w:ind w:left="0" w:firstLine="0"/>
        <w:jc w:val="both"/>
        <w:rPr>
          <w:spacing w:val="-2"/>
        </w:rPr>
      </w:pPr>
      <w:r w:rsidRPr="005C7A1D">
        <w:rPr>
          <w:spacing w:val="-2"/>
        </w:rPr>
        <w:t>Что хотелось бы сократить?______________________________________________</w:t>
      </w:r>
      <w:r w:rsidR="00EE06C3">
        <w:rPr>
          <w:spacing w:val="-2"/>
        </w:rPr>
        <w:t>______________</w:t>
      </w:r>
    </w:p>
    <w:p w:rsidR="00B45623" w:rsidRPr="005C7A1D" w:rsidRDefault="00B45623" w:rsidP="00E94AF0">
      <w:pPr>
        <w:keepNext/>
        <w:tabs>
          <w:tab w:val="num" w:pos="284"/>
        </w:tabs>
        <w:suppressAutoHyphens w:val="0"/>
        <w:jc w:val="both"/>
        <w:rPr>
          <w:spacing w:val="-2"/>
        </w:rPr>
      </w:pPr>
      <w:r w:rsidRPr="005C7A1D">
        <w:rPr>
          <w:spacing w:val="-2"/>
        </w:rPr>
        <w:t>________________________________________________________________________</w:t>
      </w:r>
      <w:r w:rsidR="00EE06C3">
        <w:rPr>
          <w:spacing w:val="-2"/>
        </w:rPr>
        <w:t>______________</w:t>
      </w:r>
    </w:p>
    <w:p w:rsidR="00B45623" w:rsidRPr="005C7A1D" w:rsidRDefault="00B45623" w:rsidP="009E6D46">
      <w:pPr>
        <w:keepNext/>
        <w:numPr>
          <w:ilvl w:val="0"/>
          <w:numId w:val="5"/>
        </w:numPr>
        <w:tabs>
          <w:tab w:val="clear" w:pos="720"/>
          <w:tab w:val="num" w:pos="284"/>
        </w:tabs>
        <w:suppressAutoHyphens w:val="0"/>
        <w:ind w:left="0" w:firstLine="0"/>
        <w:jc w:val="both"/>
        <w:rPr>
          <w:spacing w:val="-2"/>
        </w:rPr>
      </w:pPr>
      <w:r w:rsidRPr="005C7A1D">
        <w:rPr>
          <w:spacing w:val="-2"/>
        </w:rPr>
        <w:t>Какие еще темы вы хотели бы изучить?____________________________________</w:t>
      </w:r>
      <w:r w:rsidR="00EE06C3">
        <w:rPr>
          <w:spacing w:val="-2"/>
        </w:rPr>
        <w:t>______________</w:t>
      </w:r>
    </w:p>
    <w:p w:rsidR="00B45623" w:rsidRPr="005C7A1D" w:rsidRDefault="00B45623" w:rsidP="00E94AF0">
      <w:pPr>
        <w:keepNext/>
        <w:tabs>
          <w:tab w:val="num" w:pos="284"/>
        </w:tabs>
        <w:suppressAutoHyphens w:val="0"/>
        <w:jc w:val="both"/>
        <w:rPr>
          <w:spacing w:val="-2"/>
        </w:rPr>
      </w:pPr>
      <w:r w:rsidRPr="005C7A1D">
        <w:rPr>
          <w:spacing w:val="-2"/>
        </w:rPr>
        <w:t>________________________________________________________________________</w:t>
      </w:r>
      <w:r w:rsidR="00EE06C3">
        <w:rPr>
          <w:spacing w:val="-2"/>
        </w:rPr>
        <w:t>______________</w:t>
      </w:r>
    </w:p>
    <w:p w:rsidR="00B45623" w:rsidRPr="005C7A1D" w:rsidRDefault="00B45623" w:rsidP="009E6D46">
      <w:pPr>
        <w:keepNext/>
        <w:numPr>
          <w:ilvl w:val="0"/>
          <w:numId w:val="5"/>
        </w:numPr>
        <w:tabs>
          <w:tab w:val="clear" w:pos="720"/>
          <w:tab w:val="num" w:pos="284"/>
          <w:tab w:val="num" w:pos="851"/>
        </w:tabs>
        <w:suppressAutoHyphens w:val="0"/>
        <w:ind w:left="0" w:firstLine="0"/>
        <w:jc w:val="both"/>
        <w:rPr>
          <w:spacing w:val="-2"/>
        </w:rPr>
      </w:pPr>
      <w:r w:rsidRPr="005C7A1D">
        <w:rPr>
          <w:spacing w:val="-2"/>
        </w:rPr>
        <w:t>Что бы хотели пожелать или посоветовать ведущему для улучшения организации подобных м</w:t>
      </w:r>
      <w:r w:rsidRPr="005C7A1D">
        <w:rPr>
          <w:spacing w:val="-2"/>
        </w:rPr>
        <w:t>е</w:t>
      </w:r>
      <w:r w:rsidRPr="005C7A1D">
        <w:rPr>
          <w:spacing w:val="-2"/>
        </w:rPr>
        <w:t>роприятий?___________________________________________________</w:t>
      </w:r>
      <w:r w:rsidR="00EE06C3">
        <w:rPr>
          <w:spacing w:val="-2"/>
        </w:rPr>
        <w:t>_________________________</w:t>
      </w:r>
    </w:p>
    <w:p w:rsidR="00B45623" w:rsidRPr="005C7A1D" w:rsidRDefault="00B45623" w:rsidP="00E94AF0">
      <w:pPr>
        <w:keepNext/>
        <w:tabs>
          <w:tab w:val="num" w:pos="284"/>
        </w:tabs>
        <w:suppressAutoHyphens w:val="0"/>
        <w:jc w:val="both"/>
        <w:rPr>
          <w:spacing w:val="-2"/>
        </w:rPr>
      </w:pPr>
      <w:r w:rsidRPr="005C7A1D">
        <w:rPr>
          <w:spacing w:val="-2"/>
        </w:rPr>
        <w:t>________________________________________________________________________</w:t>
      </w:r>
      <w:r w:rsidR="00EE06C3">
        <w:rPr>
          <w:spacing w:val="-2"/>
        </w:rPr>
        <w:t>______________</w:t>
      </w:r>
    </w:p>
    <w:p w:rsidR="00EE06C3" w:rsidRDefault="00EE06C3" w:rsidP="00E94AF0">
      <w:pPr>
        <w:keepNext/>
        <w:suppressAutoHyphens w:val="0"/>
        <w:ind w:left="360"/>
        <w:jc w:val="center"/>
        <w:rPr>
          <w:spacing w:val="-2"/>
        </w:rPr>
      </w:pPr>
    </w:p>
    <w:p w:rsidR="00B45623" w:rsidRPr="005C7A1D" w:rsidRDefault="00B45623" w:rsidP="00E94AF0">
      <w:pPr>
        <w:keepNext/>
        <w:suppressAutoHyphens w:val="0"/>
        <w:ind w:left="360"/>
        <w:jc w:val="center"/>
        <w:rPr>
          <w:spacing w:val="-2"/>
        </w:rPr>
      </w:pPr>
      <w:r w:rsidRPr="005C7A1D">
        <w:rPr>
          <w:spacing w:val="-2"/>
        </w:rPr>
        <w:t>Спасибо за ответы!</w:t>
      </w:r>
    </w:p>
    <w:p w:rsidR="00720184" w:rsidRPr="005C7A1D" w:rsidRDefault="00720184" w:rsidP="00E94AF0">
      <w:pPr>
        <w:keepNext/>
        <w:suppressAutoHyphens w:val="0"/>
        <w:ind w:left="360"/>
        <w:jc w:val="right"/>
        <w:rPr>
          <w:b/>
          <w:spacing w:val="-2"/>
        </w:rPr>
      </w:pPr>
      <w:r w:rsidRPr="005C7A1D">
        <w:rPr>
          <w:spacing w:val="-2"/>
        </w:rPr>
        <w:br w:type="page"/>
      </w:r>
      <w:bookmarkStart w:id="11" w:name="_Toc277416082"/>
      <w:r w:rsidRPr="005C7A1D">
        <w:rPr>
          <w:b/>
          <w:spacing w:val="-2"/>
        </w:rPr>
        <w:lastRenderedPageBreak/>
        <w:t>Приложение 2</w:t>
      </w:r>
    </w:p>
    <w:p w:rsidR="00720184" w:rsidRPr="005C7A1D" w:rsidRDefault="00720184" w:rsidP="00E94AF0">
      <w:pPr>
        <w:pStyle w:val="1"/>
        <w:numPr>
          <w:ilvl w:val="0"/>
          <w:numId w:val="0"/>
        </w:numPr>
        <w:suppressAutoHyphens w:val="0"/>
        <w:spacing w:before="0" w:after="0"/>
        <w:jc w:val="center"/>
        <w:rPr>
          <w:rFonts w:ascii="Times New Roman" w:hAnsi="Times New Roman" w:cs="Times New Roman"/>
          <w:spacing w:val="-2"/>
          <w:sz w:val="24"/>
          <w:szCs w:val="24"/>
        </w:rPr>
      </w:pPr>
      <w:r w:rsidRPr="005C7A1D">
        <w:rPr>
          <w:rFonts w:ascii="Times New Roman" w:hAnsi="Times New Roman" w:cs="Times New Roman"/>
          <w:spacing w:val="-2"/>
          <w:sz w:val="24"/>
          <w:szCs w:val="24"/>
        </w:rPr>
        <w:t>Информационные источники по вопросам подготовки сценария</w:t>
      </w:r>
    </w:p>
    <w:p w:rsidR="00720184" w:rsidRPr="005C7A1D" w:rsidRDefault="00720184" w:rsidP="00E94AF0">
      <w:pPr>
        <w:pStyle w:val="1"/>
        <w:numPr>
          <w:ilvl w:val="0"/>
          <w:numId w:val="0"/>
        </w:numPr>
        <w:suppressAutoHyphens w:val="0"/>
        <w:spacing w:before="0" w:after="0"/>
        <w:jc w:val="center"/>
        <w:rPr>
          <w:rFonts w:ascii="Times New Roman" w:hAnsi="Times New Roman" w:cs="Times New Roman"/>
          <w:spacing w:val="-2"/>
          <w:sz w:val="24"/>
          <w:szCs w:val="24"/>
        </w:rPr>
      </w:pPr>
      <w:r w:rsidRPr="005C7A1D">
        <w:rPr>
          <w:rFonts w:ascii="Times New Roman" w:hAnsi="Times New Roman" w:cs="Times New Roman"/>
          <w:spacing w:val="-2"/>
          <w:sz w:val="24"/>
          <w:szCs w:val="24"/>
        </w:rPr>
        <w:t>профориентационного мер</w:t>
      </w:r>
      <w:r w:rsidRPr="005C7A1D">
        <w:rPr>
          <w:rFonts w:ascii="Times New Roman" w:hAnsi="Times New Roman" w:cs="Times New Roman"/>
          <w:spacing w:val="-2"/>
          <w:sz w:val="24"/>
          <w:szCs w:val="24"/>
        </w:rPr>
        <w:t>о</w:t>
      </w:r>
      <w:r w:rsidRPr="005C7A1D">
        <w:rPr>
          <w:rFonts w:ascii="Times New Roman" w:hAnsi="Times New Roman" w:cs="Times New Roman"/>
          <w:spacing w:val="-2"/>
          <w:sz w:val="24"/>
          <w:szCs w:val="24"/>
        </w:rPr>
        <w:t>приятия</w:t>
      </w:r>
      <w:bookmarkEnd w:id="11"/>
    </w:p>
    <w:p w:rsidR="00720184" w:rsidRPr="005C7A1D" w:rsidRDefault="00720184" w:rsidP="00E94AF0">
      <w:pPr>
        <w:keepNext/>
        <w:suppressAutoHyphens w:val="0"/>
        <w:rPr>
          <w:spacing w:val="-2"/>
        </w:rPr>
      </w:pP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Сценарий профориентационного мероприятия: от идеи к проведению/ Методич</w:t>
      </w:r>
      <w:r w:rsidRPr="005C7A1D">
        <w:rPr>
          <w:spacing w:val="-2"/>
        </w:rPr>
        <w:t>е</w:t>
      </w:r>
      <w:r w:rsidRPr="005C7A1D">
        <w:rPr>
          <w:spacing w:val="-2"/>
        </w:rPr>
        <w:t xml:space="preserve">ское пособие – Самара: Изд-во ЦПО, 2010. – 59 с.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Аблогина С. Л. Сценарий </w:t>
      </w:r>
      <w:r w:rsidRPr="005C7A1D">
        <w:rPr>
          <w:bCs/>
          <w:iCs/>
          <w:spacing w:val="-2"/>
        </w:rPr>
        <w:t>игры</w:t>
      </w:r>
      <w:r w:rsidRPr="005C7A1D">
        <w:rPr>
          <w:spacing w:val="-2"/>
        </w:rPr>
        <w:t>-телепередачи "Человек и профессия" / С. Аблог</w:t>
      </w:r>
      <w:r w:rsidRPr="005C7A1D">
        <w:rPr>
          <w:spacing w:val="-2"/>
        </w:rPr>
        <w:t>и</w:t>
      </w:r>
      <w:r w:rsidRPr="005C7A1D">
        <w:rPr>
          <w:spacing w:val="-2"/>
        </w:rPr>
        <w:t>на // Классный руководитель. - 2008. - №7. - С. 47-55.</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Альшевский В. На зависть богам: театрализованное начало </w:t>
      </w:r>
      <w:r w:rsidRPr="005C7A1D">
        <w:rPr>
          <w:bCs/>
          <w:iCs/>
          <w:spacing w:val="-2"/>
        </w:rPr>
        <w:t>конкурса</w:t>
      </w:r>
      <w:r w:rsidRPr="005C7A1D">
        <w:rPr>
          <w:spacing w:val="-2"/>
        </w:rPr>
        <w:t xml:space="preserve"> кондитеров / В. Альше</w:t>
      </w:r>
      <w:r w:rsidRPr="005C7A1D">
        <w:rPr>
          <w:spacing w:val="-2"/>
        </w:rPr>
        <w:t>в</w:t>
      </w:r>
      <w:r w:rsidRPr="005C7A1D">
        <w:rPr>
          <w:spacing w:val="-2"/>
        </w:rPr>
        <w:t xml:space="preserve">ский // Чем развлечь гостей. - 2009. - №1. - С. 41-42.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Аноприева Е. Весь мир у нас в руках: </w:t>
      </w:r>
      <w:r w:rsidRPr="005C7A1D">
        <w:rPr>
          <w:bCs/>
          <w:iCs/>
          <w:spacing w:val="-2"/>
        </w:rPr>
        <w:t>музыкальная программа</w:t>
      </w:r>
      <w:r w:rsidRPr="005C7A1D">
        <w:rPr>
          <w:spacing w:val="-2"/>
        </w:rPr>
        <w:t xml:space="preserve"> для агитбригады / Е. Аноприева // Чем развлечь гостей. - 2009. - №1. - С. 39-41.</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Афанасьева Н.В. Профориентационный тренинг для старшеклассников «Твой в</w:t>
      </w:r>
      <w:r w:rsidRPr="005C7A1D">
        <w:rPr>
          <w:spacing w:val="-2"/>
        </w:rPr>
        <w:t>ы</w:t>
      </w:r>
      <w:r w:rsidRPr="005C7A1D">
        <w:rPr>
          <w:spacing w:val="-2"/>
        </w:rPr>
        <w:t>бор» /Под ред. Н.В. Афанасьевой. – СПб.: Речь, 2007.</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Баранова, Н. А. Классный час-практикум "Мы выбираем" / Н. А. Баранова // Классный руков</w:t>
      </w:r>
      <w:r w:rsidRPr="005C7A1D">
        <w:rPr>
          <w:spacing w:val="-2"/>
        </w:rPr>
        <w:t>о</w:t>
      </w:r>
      <w:r w:rsidRPr="005C7A1D">
        <w:rPr>
          <w:spacing w:val="-2"/>
        </w:rPr>
        <w:t>дитель. - 2008. - №7. - С. 26-35.</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Бедов А. Профессиональное самоопределение в проектной деятельности / Александр Бедов // Народное образование. - 2009. - №2. - С. 202-207.</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Бедов А. «</w:t>
      </w:r>
      <w:r w:rsidRPr="005C7A1D">
        <w:rPr>
          <w:bCs/>
          <w:iCs/>
          <w:spacing w:val="-2"/>
        </w:rPr>
        <w:t>Бизнес-фестиваль</w:t>
      </w:r>
      <w:r w:rsidRPr="005C7A1D">
        <w:rPr>
          <w:spacing w:val="-2"/>
        </w:rPr>
        <w:t>» в профессиональном самоопределении подростков / Александр Бедов //Народное образование. - 2008. - №6. - С. 180-184.</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Бендюков М., Соломин И., Ткачев М. Азбука профориентации. Как молодому человеку пр</w:t>
      </w:r>
      <w:r w:rsidRPr="005C7A1D">
        <w:rPr>
          <w:spacing w:val="-2"/>
        </w:rPr>
        <w:t>е</w:t>
      </w:r>
      <w:r w:rsidRPr="005C7A1D">
        <w:rPr>
          <w:spacing w:val="-2"/>
        </w:rPr>
        <w:t>успеть на рынке труда? СПб.: «Литера плюс», 1997.</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Веснина, Н. И. Классный час "Образование и формирование жизненных планов" / Н. И. Веснина //Классный руководитель. - 2008. - №7. - С. 3-11.</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Веснина, Н. И. </w:t>
      </w:r>
      <w:r w:rsidRPr="005C7A1D">
        <w:rPr>
          <w:bCs/>
          <w:iCs/>
          <w:spacing w:val="-2"/>
        </w:rPr>
        <w:t>Классный час</w:t>
      </w:r>
      <w:r w:rsidRPr="005C7A1D">
        <w:rPr>
          <w:spacing w:val="-2"/>
        </w:rPr>
        <w:t xml:space="preserve"> "Если хочешь стать боссом"/ Н. И. Веснина // Классный руковод</w:t>
      </w:r>
      <w:r w:rsidRPr="005C7A1D">
        <w:rPr>
          <w:spacing w:val="-2"/>
        </w:rPr>
        <w:t>и</w:t>
      </w:r>
      <w:r w:rsidRPr="005C7A1D">
        <w:rPr>
          <w:spacing w:val="-2"/>
        </w:rPr>
        <w:t>тель. - 2008. - №7. - С. 11-15.</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Галеева В. А. </w:t>
      </w:r>
      <w:r w:rsidRPr="005C7A1D">
        <w:rPr>
          <w:bCs/>
          <w:iCs/>
          <w:spacing w:val="-2"/>
        </w:rPr>
        <w:t>Классный час</w:t>
      </w:r>
      <w:r w:rsidRPr="005C7A1D">
        <w:rPr>
          <w:spacing w:val="-2"/>
        </w:rPr>
        <w:t xml:space="preserve"> "Выбор профессии" / В. А. Галеева // Классный руководитель. - 2006. - №2. - С. 19 - 21.</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Глазырина Е. А. Профориентационная работа на уроках технологии как средство социализации учащихся/Е. А. Глазырина //</w:t>
      </w:r>
      <w:r w:rsidRPr="005C7A1D">
        <w:rPr>
          <w:color w:val="414042"/>
          <w:spacing w:val="-2"/>
        </w:rPr>
        <w:t xml:space="preserve"> </w:t>
      </w:r>
      <w:r w:rsidRPr="005C7A1D">
        <w:rPr>
          <w:spacing w:val="-2"/>
        </w:rPr>
        <w:t>Школа и производство, 2009, №3. С. 7-8.</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Глухова Н. Н. </w:t>
      </w:r>
      <w:r w:rsidRPr="005C7A1D">
        <w:rPr>
          <w:bCs/>
          <w:iCs/>
          <w:spacing w:val="-2"/>
        </w:rPr>
        <w:t>Песенка</w:t>
      </w:r>
      <w:r w:rsidRPr="005C7A1D">
        <w:rPr>
          <w:spacing w:val="-2"/>
        </w:rPr>
        <w:t xml:space="preserve"> будущих стилистов: на мотив песни "Гадалка" / Н. Н. Глухова // Чем ра</w:t>
      </w:r>
      <w:r w:rsidRPr="005C7A1D">
        <w:rPr>
          <w:spacing w:val="-2"/>
        </w:rPr>
        <w:t>з</w:t>
      </w:r>
      <w:r w:rsidRPr="005C7A1D">
        <w:rPr>
          <w:spacing w:val="-2"/>
        </w:rPr>
        <w:t xml:space="preserve">влечь гостей. - 2009. - №1. - С. 46.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Гусева Т. Кем быть? / Татьяна Гусева // Поем, танцуем и рисуем. - 2009. - </w:t>
      </w:r>
      <w:r w:rsidRPr="005C7A1D">
        <w:rPr>
          <w:bCs/>
          <w:spacing w:val="-2"/>
        </w:rPr>
        <w:t>№6</w:t>
      </w:r>
      <w:r w:rsidRPr="005C7A1D">
        <w:rPr>
          <w:spacing w:val="-2"/>
        </w:rPr>
        <w:t xml:space="preserve">. - С. 73-82.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Дьячкова О. Ф. </w:t>
      </w:r>
      <w:r w:rsidRPr="005C7A1D">
        <w:rPr>
          <w:bCs/>
          <w:iCs/>
          <w:spacing w:val="-2"/>
        </w:rPr>
        <w:t>Классный час</w:t>
      </w:r>
      <w:r w:rsidRPr="005C7A1D">
        <w:rPr>
          <w:spacing w:val="-2"/>
        </w:rPr>
        <w:t xml:space="preserve"> "Роль самовоспитания при планировании карьеры" / О.Ф. Дьячк</w:t>
      </w:r>
      <w:r w:rsidRPr="005C7A1D">
        <w:rPr>
          <w:spacing w:val="-2"/>
        </w:rPr>
        <w:t>о</w:t>
      </w:r>
      <w:r w:rsidRPr="005C7A1D">
        <w:rPr>
          <w:spacing w:val="-2"/>
        </w:rPr>
        <w:t>ва // Классный руководитель. - 2008. - №7. - С. 15-21.</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Дьячкова О. Ф. </w:t>
      </w:r>
      <w:r w:rsidRPr="005C7A1D">
        <w:rPr>
          <w:bCs/>
          <w:iCs/>
          <w:spacing w:val="-2"/>
        </w:rPr>
        <w:t>Классный час</w:t>
      </w:r>
      <w:r w:rsidRPr="005C7A1D">
        <w:rPr>
          <w:spacing w:val="-2"/>
        </w:rPr>
        <w:t xml:space="preserve"> "Что может помочь в планировании карьеры" / О.Ф. Дьячкова // Классный руководитель. - 2008. - №7. - С. 21-26.</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Емельянова О. Мы в профессии играем: </w:t>
      </w:r>
      <w:r w:rsidRPr="005C7A1D">
        <w:rPr>
          <w:bCs/>
          <w:iCs/>
          <w:spacing w:val="-2"/>
        </w:rPr>
        <w:t>спектакль-игра</w:t>
      </w:r>
      <w:r w:rsidRPr="005C7A1D">
        <w:rPr>
          <w:spacing w:val="-2"/>
        </w:rPr>
        <w:t xml:space="preserve"> для кукольного театра / О. Емельянова // Чем развлечь гостей. - 2008. - №8. - С. 15-22.</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Зеер Э.Ф. Психология профессий. Екатеринбург: УГППУ, 1997.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Зиннатуллина Ф. Я. На пути к профессии: тематический вечер / Ф. Я. Зиннатуллина // Читаем, учимся, играем. - 2008. - №10. - С. 95-100.</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Злуницына С. Р. Внеурочное </w:t>
      </w:r>
      <w:r w:rsidRPr="005C7A1D">
        <w:rPr>
          <w:bCs/>
          <w:iCs/>
          <w:spacing w:val="-2"/>
        </w:rPr>
        <w:t xml:space="preserve">занятие </w:t>
      </w:r>
      <w:r w:rsidRPr="005C7A1D">
        <w:rPr>
          <w:spacing w:val="-2"/>
        </w:rPr>
        <w:t>"Я ищу работу, работа ищет меня" в 11 классе / С. Р. Зл</w:t>
      </w:r>
      <w:r w:rsidRPr="005C7A1D">
        <w:rPr>
          <w:spacing w:val="-2"/>
        </w:rPr>
        <w:t>у</w:t>
      </w:r>
      <w:r w:rsidRPr="005C7A1D">
        <w:rPr>
          <w:spacing w:val="-2"/>
        </w:rPr>
        <w:t xml:space="preserve">ницына // Школа и производство. - 2009. - №7. - С. 57-58.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Климов Е.А. Введение в психологию труда. М.: Изд-во МГУ, 1988.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Климов Е.А. Как выбирать профессию. М.: Просвещение, 1990.</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Климов Е.А. Психология профессионального самоопределения. М.:</w:t>
      </w:r>
      <w:r w:rsidRPr="005C7A1D">
        <w:rPr>
          <w:spacing w:val="-2"/>
          <w:lang w:val="en-GB"/>
        </w:rPr>
        <w:t>Academia</w:t>
      </w:r>
      <w:r w:rsidRPr="005C7A1D">
        <w:rPr>
          <w:spacing w:val="-2"/>
        </w:rPr>
        <w:t>, 2007г.</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Кормакова В. Н. Педагогическое сопровождение самоопределения старшеклассников в сфере рабочих профессий / В.Н. Кормакова //Воспитание школьников. – 2010. - №1. - С. 34-38.</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Кузнецова С. </w:t>
      </w:r>
      <w:r w:rsidRPr="005C7A1D">
        <w:rPr>
          <w:bCs/>
          <w:iCs/>
          <w:spacing w:val="-2"/>
        </w:rPr>
        <w:t>Конкурс</w:t>
      </w:r>
      <w:r w:rsidRPr="005C7A1D">
        <w:rPr>
          <w:spacing w:val="-2"/>
        </w:rPr>
        <w:t xml:space="preserve"> парикмахеров / С. Кузнецова // Поем, танцуем и рисуем. - 2009. - </w:t>
      </w:r>
      <w:r w:rsidRPr="005C7A1D">
        <w:rPr>
          <w:bCs/>
          <w:spacing w:val="-2"/>
        </w:rPr>
        <w:t>№6</w:t>
      </w:r>
      <w:r w:rsidRPr="005C7A1D">
        <w:rPr>
          <w:spacing w:val="-2"/>
        </w:rPr>
        <w:t>. - С. 20-24.</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Лежнина Л. Подготовка старшеклассников к учебно-профессиональной деятел</w:t>
      </w:r>
      <w:r w:rsidRPr="005C7A1D">
        <w:rPr>
          <w:spacing w:val="-2"/>
        </w:rPr>
        <w:t>ь</w:t>
      </w:r>
      <w:r w:rsidRPr="005C7A1D">
        <w:rPr>
          <w:spacing w:val="-2"/>
        </w:rPr>
        <w:t>ности в вузе / Л. Лежнина //Воспитание школьников. – 2009. - №3. С. 50-55. №4. С. 64-66.</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Лернер П. Самоопределение растущей личности – составная часть трудового воспитания / П. Лернер // Народное образование. - 2007. - №6. - С. 230-234.</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lastRenderedPageBreak/>
        <w:t xml:space="preserve">Люди. Книги. Профессии. Профориентационная </w:t>
      </w:r>
      <w:r w:rsidRPr="005C7A1D">
        <w:rPr>
          <w:bCs/>
          <w:iCs/>
          <w:spacing w:val="-2"/>
        </w:rPr>
        <w:t xml:space="preserve">игра </w:t>
      </w:r>
      <w:r w:rsidRPr="005C7A1D">
        <w:rPr>
          <w:spacing w:val="-2"/>
        </w:rPr>
        <w:t xml:space="preserve">// Книжная Вселенная / ред.-сост. Л. В. Нестерович. Минск: Красико-Принт, 2009.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Махмудова А. А. </w:t>
      </w:r>
      <w:r w:rsidRPr="005C7A1D">
        <w:rPr>
          <w:bCs/>
          <w:iCs/>
          <w:spacing w:val="-2"/>
        </w:rPr>
        <w:t>Классный час</w:t>
      </w:r>
      <w:r w:rsidRPr="005C7A1D">
        <w:rPr>
          <w:spacing w:val="-2"/>
        </w:rPr>
        <w:t xml:space="preserve"> "Как выбрать профессию" / А. А. Махмудова // Классный рук</w:t>
      </w:r>
      <w:r w:rsidRPr="005C7A1D">
        <w:rPr>
          <w:spacing w:val="-2"/>
        </w:rPr>
        <w:t>о</w:t>
      </w:r>
      <w:r w:rsidRPr="005C7A1D">
        <w:rPr>
          <w:spacing w:val="-2"/>
        </w:rPr>
        <w:t>водитель. - 2008. - №7. - С. 36-46.</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Мязина Н. В. "Фабрика мастеров" представляет профессию / Н. В. Мязина // Классный руков</w:t>
      </w:r>
      <w:r w:rsidRPr="005C7A1D">
        <w:rPr>
          <w:spacing w:val="-2"/>
        </w:rPr>
        <w:t>о</w:t>
      </w:r>
      <w:r w:rsidRPr="005C7A1D">
        <w:rPr>
          <w:spacing w:val="-2"/>
        </w:rPr>
        <w:t xml:space="preserve">дитель. - 2008. - №7. - С.56-61.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Покровская А. В. Проектная деятельность как фактор профессионального самоопределения в</w:t>
      </w:r>
      <w:r w:rsidRPr="005C7A1D">
        <w:rPr>
          <w:spacing w:val="-2"/>
        </w:rPr>
        <w:t>ы</w:t>
      </w:r>
      <w:r w:rsidRPr="005C7A1D">
        <w:rPr>
          <w:spacing w:val="-2"/>
        </w:rPr>
        <w:t>пускников / А. В. Покровская //Воспитание школьников. - 2009. - №10. - С. 17-22.</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Попугаева И. О предпрофильной подготовке на базе дополнительного образов</w:t>
      </w:r>
      <w:r w:rsidRPr="005C7A1D">
        <w:rPr>
          <w:spacing w:val="-2"/>
        </w:rPr>
        <w:t>а</w:t>
      </w:r>
      <w:r w:rsidRPr="005C7A1D">
        <w:rPr>
          <w:spacing w:val="-2"/>
        </w:rPr>
        <w:t>ния детей / И.О. Попугаева //Воспитание школьников. – 2007. – №10. – С. 40-44.</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Предигер А. В. Спортивно-познавательная </w:t>
      </w:r>
      <w:r w:rsidRPr="005C7A1D">
        <w:rPr>
          <w:bCs/>
          <w:iCs/>
          <w:spacing w:val="-2"/>
        </w:rPr>
        <w:t>игра</w:t>
      </w:r>
      <w:r w:rsidRPr="005C7A1D">
        <w:rPr>
          <w:spacing w:val="-2"/>
        </w:rPr>
        <w:t xml:space="preserve"> "Кем быть?" / А. В. Предигер // Классный рук</w:t>
      </w:r>
      <w:r w:rsidRPr="005C7A1D">
        <w:rPr>
          <w:spacing w:val="-2"/>
        </w:rPr>
        <w:t>о</w:t>
      </w:r>
      <w:r w:rsidRPr="005C7A1D">
        <w:rPr>
          <w:spacing w:val="-2"/>
        </w:rPr>
        <w:t xml:space="preserve">водитель. - 2007. - № 5. - С. 79-89.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Пряжников Н.С. Профессиональное и личностное самоопределение. М.: Издательство «Инст</w:t>
      </w:r>
      <w:r w:rsidRPr="005C7A1D">
        <w:rPr>
          <w:spacing w:val="-2"/>
        </w:rPr>
        <w:t>и</w:t>
      </w:r>
      <w:r w:rsidRPr="005C7A1D">
        <w:rPr>
          <w:spacing w:val="-2"/>
        </w:rPr>
        <w:t>тут практической психологии», Воронеж: НПО «МОДЭК», 1996.</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Самойлова М. В. Деловая </w:t>
      </w:r>
      <w:r w:rsidRPr="005C7A1D">
        <w:rPr>
          <w:bCs/>
          <w:iCs/>
          <w:spacing w:val="-2"/>
        </w:rPr>
        <w:t xml:space="preserve">игра </w:t>
      </w:r>
      <w:r w:rsidRPr="005C7A1D">
        <w:rPr>
          <w:spacing w:val="-2"/>
        </w:rPr>
        <w:t>"Выбор профессии" / М.В. Самойлова, Е. Г. Б</w:t>
      </w:r>
      <w:r w:rsidRPr="005C7A1D">
        <w:rPr>
          <w:spacing w:val="-2"/>
        </w:rPr>
        <w:t>у</w:t>
      </w:r>
      <w:r w:rsidRPr="005C7A1D">
        <w:rPr>
          <w:spacing w:val="-2"/>
        </w:rPr>
        <w:t>шаева // Классный руководитель. - 2008. - №7. - С.62-66.</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Сгибнева, Е. П. </w:t>
      </w:r>
      <w:r w:rsidRPr="005C7A1D">
        <w:rPr>
          <w:bCs/>
          <w:iCs/>
          <w:spacing w:val="-2"/>
        </w:rPr>
        <w:t>Классные часы</w:t>
      </w:r>
      <w:r w:rsidRPr="005C7A1D">
        <w:rPr>
          <w:spacing w:val="-2"/>
        </w:rPr>
        <w:t xml:space="preserve"> в выпускных классах /Е.П. Сгибнева. - 4-е изд. - Ростов н/Д: Ф</w:t>
      </w:r>
      <w:r w:rsidRPr="005C7A1D">
        <w:rPr>
          <w:spacing w:val="-2"/>
        </w:rPr>
        <w:t>е</w:t>
      </w:r>
      <w:r w:rsidRPr="005C7A1D">
        <w:rPr>
          <w:spacing w:val="-2"/>
        </w:rPr>
        <w:t>никс, 2007.</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Теряева, И. П. В мире профессий: </w:t>
      </w:r>
      <w:r w:rsidRPr="005C7A1D">
        <w:rPr>
          <w:bCs/>
          <w:iCs/>
          <w:spacing w:val="-2"/>
        </w:rPr>
        <w:t>классный час</w:t>
      </w:r>
      <w:r w:rsidRPr="005C7A1D">
        <w:rPr>
          <w:spacing w:val="-2"/>
        </w:rPr>
        <w:t xml:space="preserve"> /И.П.Теряева // Начальная шк</w:t>
      </w:r>
      <w:r w:rsidRPr="005C7A1D">
        <w:rPr>
          <w:spacing w:val="-2"/>
        </w:rPr>
        <w:t>о</w:t>
      </w:r>
      <w:r w:rsidRPr="005C7A1D">
        <w:rPr>
          <w:spacing w:val="-2"/>
        </w:rPr>
        <w:t xml:space="preserve">ла. - 2009. - №12. - С.88-90.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Тоистева О. С. Профессиональное самоопределение подростков с девиантным поведением / О.С. Тоистева //Народное образование. - 2010. - №1. - С.257-259.</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Усова Н. В. Когда работа в радость: </w:t>
      </w:r>
      <w:r w:rsidRPr="005C7A1D">
        <w:rPr>
          <w:bCs/>
          <w:iCs/>
          <w:spacing w:val="-2"/>
        </w:rPr>
        <w:t>классный час</w:t>
      </w:r>
      <w:r w:rsidRPr="005C7A1D">
        <w:rPr>
          <w:spacing w:val="-2"/>
        </w:rPr>
        <w:t xml:space="preserve"> /Н.В.Усова // Читаем, учимся, играем. - 2009. - №7. - С.45-47.</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Чепуштанова О. Кто чем занят?: </w:t>
      </w:r>
      <w:r w:rsidRPr="005C7A1D">
        <w:rPr>
          <w:bCs/>
          <w:iCs/>
          <w:spacing w:val="-2"/>
        </w:rPr>
        <w:t>загадки</w:t>
      </w:r>
      <w:r w:rsidRPr="005C7A1D">
        <w:rPr>
          <w:spacing w:val="-2"/>
        </w:rPr>
        <w:t>-обманки /Ольга Чепуштанова // Чем ра</w:t>
      </w:r>
      <w:r w:rsidRPr="005C7A1D">
        <w:rPr>
          <w:spacing w:val="-2"/>
        </w:rPr>
        <w:t>з</w:t>
      </w:r>
      <w:r w:rsidRPr="005C7A1D">
        <w:rPr>
          <w:spacing w:val="-2"/>
        </w:rPr>
        <w:t>влечь гостей. - 2009. - №6. - С. 5.</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Чутко Л. Классное агентство «Профессионалы будущего» / Людмила Чутко // Здоровье школ</w:t>
      </w:r>
      <w:r w:rsidRPr="005C7A1D">
        <w:rPr>
          <w:spacing w:val="-2"/>
        </w:rPr>
        <w:t>ь</w:t>
      </w:r>
      <w:r w:rsidRPr="005C7A1D">
        <w:rPr>
          <w:spacing w:val="-2"/>
        </w:rPr>
        <w:t>ника. - 2010. – №1. – С. 91-95; №2. - С. 91-94.</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Ярцев И. В. Город мастеров: </w:t>
      </w:r>
      <w:r w:rsidRPr="005C7A1D">
        <w:rPr>
          <w:bCs/>
          <w:iCs/>
          <w:spacing w:val="-2"/>
        </w:rPr>
        <w:t>театрализованное представление на</w:t>
      </w:r>
      <w:r w:rsidRPr="005C7A1D">
        <w:rPr>
          <w:spacing w:val="-2"/>
        </w:rPr>
        <w:t xml:space="preserve"> ярмарке профо</w:t>
      </w:r>
      <w:r w:rsidRPr="005C7A1D">
        <w:rPr>
          <w:spacing w:val="-2"/>
        </w:rPr>
        <w:t>б</w:t>
      </w:r>
      <w:r w:rsidRPr="005C7A1D">
        <w:rPr>
          <w:spacing w:val="-2"/>
        </w:rPr>
        <w:t>разования / И. В. Ярцев // Чем развлечь гостей. - 2009. - №1. - С.42-46.</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Материалы портала «Открытый урок». </w:t>
      </w:r>
      <w:r w:rsidRPr="005C7A1D">
        <w:rPr>
          <w:spacing w:val="-2"/>
          <w:lang w:val="en-US"/>
        </w:rPr>
        <w:t>Web</w:t>
      </w:r>
      <w:r w:rsidRPr="005C7A1D">
        <w:rPr>
          <w:spacing w:val="-2"/>
        </w:rPr>
        <w:t>-</w:t>
      </w:r>
      <w:r w:rsidRPr="005C7A1D">
        <w:rPr>
          <w:spacing w:val="-2"/>
          <w:lang w:val="en-US"/>
        </w:rPr>
        <w:t>site</w:t>
      </w:r>
      <w:r w:rsidRPr="005C7A1D">
        <w:rPr>
          <w:spacing w:val="-2"/>
        </w:rPr>
        <w:t xml:space="preserve">: </w:t>
      </w:r>
      <w:hyperlink r:id="rId32" w:history="1">
        <w:r w:rsidRPr="005C7A1D">
          <w:rPr>
            <w:rStyle w:val="a5"/>
            <w:spacing w:val="-2"/>
            <w:lang w:val="en-US"/>
          </w:rPr>
          <w:t>http</w:t>
        </w:r>
        <w:r w:rsidRPr="005C7A1D">
          <w:rPr>
            <w:rStyle w:val="a5"/>
            <w:spacing w:val="-2"/>
          </w:rPr>
          <w:t>://</w:t>
        </w:r>
        <w:r w:rsidRPr="005C7A1D">
          <w:rPr>
            <w:rStyle w:val="a5"/>
            <w:spacing w:val="-2"/>
            <w:lang w:val="en-US"/>
          </w:rPr>
          <w:t>o</w:t>
        </w:r>
        <w:r w:rsidRPr="005C7A1D">
          <w:rPr>
            <w:rStyle w:val="a5"/>
            <w:spacing w:val="-2"/>
          </w:rPr>
          <w:t>-</w:t>
        </w:r>
        <w:r w:rsidRPr="005C7A1D">
          <w:rPr>
            <w:rStyle w:val="a5"/>
            <w:spacing w:val="-2"/>
            <w:lang w:val="en-US"/>
          </w:rPr>
          <w:t>urok</w:t>
        </w:r>
        <w:r w:rsidRPr="005C7A1D">
          <w:rPr>
            <w:rStyle w:val="a5"/>
            <w:spacing w:val="-2"/>
          </w:rPr>
          <w:t>.</w:t>
        </w:r>
        <w:r w:rsidRPr="005C7A1D">
          <w:rPr>
            <w:rStyle w:val="a5"/>
            <w:spacing w:val="-2"/>
            <w:lang w:val="en-US"/>
          </w:rPr>
          <w:t>ru</w:t>
        </w:r>
        <w:r w:rsidRPr="005C7A1D">
          <w:rPr>
            <w:rStyle w:val="a5"/>
            <w:spacing w:val="-2"/>
          </w:rPr>
          <w:t>/</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lang w:val="en-US"/>
        </w:rPr>
      </w:pPr>
      <w:r w:rsidRPr="005C7A1D">
        <w:rPr>
          <w:spacing w:val="-2"/>
        </w:rPr>
        <w:t xml:space="preserve">Материалы сайта Издательского дома «Первое сентября». </w:t>
      </w:r>
      <w:r w:rsidRPr="005C7A1D">
        <w:rPr>
          <w:spacing w:val="-2"/>
          <w:lang w:val="en-US"/>
        </w:rPr>
        <w:t xml:space="preserve">Web-site: </w:t>
      </w:r>
      <w:hyperlink r:id="rId33" w:history="1">
        <w:r w:rsidRPr="005C7A1D">
          <w:rPr>
            <w:rStyle w:val="a5"/>
            <w:spacing w:val="-2"/>
            <w:lang w:val="en-US"/>
          </w:rPr>
          <w:t>http://festival.1september.ru/subjects/</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lang w:val="en-US"/>
        </w:rPr>
      </w:pPr>
      <w:r w:rsidRPr="005C7A1D">
        <w:rPr>
          <w:spacing w:val="-2"/>
        </w:rPr>
        <w:t xml:space="preserve">Материалы сайта «Сеть творческих учителей».  </w:t>
      </w:r>
      <w:r w:rsidRPr="005C7A1D">
        <w:rPr>
          <w:spacing w:val="-2"/>
          <w:lang w:val="en-US"/>
        </w:rPr>
        <w:t xml:space="preserve">Web-site: </w:t>
      </w:r>
      <w:hyperlink r:id="rId34" w:history="1">
        <w:r w:rsidRPr="005C7A1D">
          <w:rPr>
            <w:rStyle w:val="a5"/>
            <w:spacing w:val="-2"/>
            <w:lang w:val="en-US"/>
          </w:rPr>
          <w:t>http://www.it-n.ru/</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Материалы сайта Педагогического сообщества. </w:t>
      </w:r>
      <w:r w:rsidRPr="005C7A1D">
        <w:rPr>
          <w:spacing w:val="-2"/>
          <w:lang w:val="en-US"/>
        </w:rPr>
        <w:t>Web</w:t>
      </w:r>
      <w:r w:rsidRPr="005C7A1D">
        <w:rPr>
          <w:spacing w:val="-2"/>
        </w:rPr>
        <w:t>-</w:t>
      </w:r>
      <w:r w:rsidRPr="005C7A1D">
        <w:rPr>
          <w:spacing w:val="-2"/>
          <w:lang w:val="en-US"/>
        </w:rPr>
        <w:t>site</w:t>
      </w:r>
      <w:r w:rsidRPr="005C7A1D">
        <w:rPr>
          <w:spacing w:val="-2"/>
        </w:rPr>
        <w:t xml:space="preserve">:  </w:t>
      </w:r>
      <w:hyperlink r:id="rId35" w:history="1">
        <w:r w:rsidRPr="005C7A1D">
          <w:rPr>
            <w:rStyle w:val="a5"/>
            <w:spacing w:val="-2"/>
            <w:lang w:val="en-US"/>
          </w:rPr>
          <w:t>http</w:t>
        </w:r>
        <w:r w:rsidRPr="005C7A1D">
          <w:rPr>
            <w:rStyle w:val="a5"/>
            <w:spacing w:val="-2"/>
          </w:rPr>
          <w:t>://</w:t>
        </w:r>
        <w:r w:rsidRPr="005C7A1D">
          <w:rPr>
            <w:rStyle w:val="a5"/>
            <w:spacing w:val="-2"/>
            <w:lang w:val="en-US"/>
          </w:rPr>
          <w:t>www</w:t>
        </w:r>
        <w:r w:rsidRPr="005C7A1D">
          <w:rPr>
            <w:rStyle w:val="a5"/>
            <w:spacing w:val="-2"/>
          </w:rPr>
          <w:t>.</w:t>
        </w:r>
        <w:r w:rsidRPr="005C7A1D">
          <w:rPr>
            <w:rStyle w:val="a5"/>
            <w:spacing w:val="-2"/>
            <w:lang w:val="en-US"/>
          </w:rPr>
          <w:t>pedsovet</w:t>
        </w:r>
        <w:r w:rsidRPr="005C7A1D">
          <w:rPr>
            <w:rStyle w:val="a5"/>
            <w:spacing w:val="-2"/>
          </w:rPr>
          <w:t>.</w:t>
        </w:r>
        <w:r w:rsidRPr="005C7A1D">
          <w:rPr>
            <w:rStyle w:val="a5"/>
            <w:spacing w:val="-2"/>
            <w:lang w:val="en-US"/>
          </w:rPr>
          <w:t>su</w:t>
        </w:r>
        <w:r w:rsidRPr="005C7A1D">
          <w:rPr>
            <w:rStyle w:val="a5"/>
            <w:spacing w:val="-2"/>
          </w:rPr>
          <w:t>/</w:t>
        </w:r>
        <w:r w:rsidRPr="005C7A1D">
          <w:rPr>
            <w:rStyle w:val="a5"/>
            <w:spacing w:val="-2"/>
            <w:lang w:val="en-US"/>
          </w:rPr>
          <w:t>load</w:t>
        </w:r>
        <w:r w:rsidRPr="005C7A1D">
          <w:rPr>
            <w:rStyle w:val="a5"/>
            <w:spacing w:val="-2"/>
          </w:rPr>
          <w:t>/10</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lang w:val="en-US"/>
        </w:rPr>
      </w:pPr>
      <w:r w:rsidRPr="005C7A1D">
        <w:rPr>
          <w:spacing w:val="-2"/>
        </w:rPr>
        <w:t xml:space="preserve">Материалы сайта Методического кабинета профориентации. </w:t>
      </w:r>
      <w:r w:rsidRPr="005C7A1D">
        <w:rPr>
          <w:spacing w:val="-2"/>
          <w:lang w:val="en-US"/>
        </w:rPr>
        <w:t xml:space="preserve">Web-site: </w:t>
      </w:r>
      <w:hyperlink r:id="rId36" w:history="1">
        <w:r w:rsidRPr="005C7A1D">
          <w:rPr>
            <w:rStyle w:val="a5"/>
            <w:spacing w:val="-2"/>
            <w:lang w:val="en-US"/>
          </w:rPr>
          <w:t>http://www.metodkabi.net.ru/</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lang w:val="en-US"/>
        </w:rPr>
      </w:pPr>
      <w:r w:rsidRPr="005C7A1D">
        <w:rPr>
          <w:spacing w:val="-2"/>
        </w:rPr>
        <w:t xml:space="preserve">Материалы сайта Психологического центра «Адалин». </w:t>
      </w:r>
      <w:r w:rsidRPr="005C7A1D">
        <w:rPr>
          <w:spacing w:val="-2"/>
          <w:lang w:val="en-US"/>
        </w:rPr>
        <w:t xml:space="preserve">Web-site: </w:t>
      </w:r>
      <w:hyperlink r:id="rId37" w:history="1">
        <w:r w:rsidRPr="005C7A1D">
          <w:rPr>
            <w:rStyle w:val="a5"/>
            <w:spacing w:val="-2"/>
            <w:lang w:val="en-US"/>
          </w:rPr>
          <w:t>http://adalin.</w:t>
        </w:r>
        <w:r w:rsidRPr="005C7A1D">
          <w:rPr>
            <w:rStyle w:val="a5"/>
            <w:spacing w:val="-2"/>
            <w:lang w:val="en-US"/>
          </w:rPr>
          <w:t>m</w:t>
        </w:r>
        <w:r w:rsidRPr="005C7A1D">
          <w:rPr>
            <w:rStyle w:val="a5"/>
            <w:spacing w:val="-2"/>
            <w:lang w:val="en-US"/>
          </w:rPr>
          <w:t>ospsy.ru/</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Материалы сайта «Методическая копилка». </w:t>
      </w:r>
      <w:r w:rsidRPr="005C7A1D">
        <w:rPr>
          <w:spacing w:val="-2"/>
          <w:lang w:val="en-US"/>
        </w:rPr>
        <w:t>Web</w:t>
      </w:r>
      <w:r w:rsidRPr="005C7A1D">
        <w:rPr>
          <w:spacing w:val="-2"/>
        </w:rPr>
        <w:t>-</w:t>
      </w:r>
      <w:r w:rsidRPr="005C7A1D">
        <w:rPr>
          <w:spacing w:val="-2"/>
          <w:lang w:val="en-US"/>
        </w:rPr>
        <w:t>site</w:t>
      </w:r>
      <w:r w:rsidRPr="005C7A1D">
        <w:rPr>
          <w:spacing w:val="-2"/>
        </w:rPr>
        <w:t xml:space="preserve">: </w:t>
      </w:r>
      <w:hyperlink r:id="rId38" w:history="1">
        <w:r w:rsidRPr="005C7A1D">
          <w:rPr>
            <w:rStyle w:val="a5"/>
            <w:spacing w:val="-2"/>
            <w:lang w:val="en-US"/>
          </w:rPr>
          <w:t>http</w:t>
        </w:r>
        <w:r w:rsidRPr="005C7A1D">
          <w:rPr>
            <w:rStyle w:val="a5"/>
            <w:spacing w:val="-2"/>
          </w:rPr>
          <w:t>://</w:t>
        </w:r>
        <w:r w:rsidRPr="005C7A1D">
          <w:rPr>
            <w:rStyle w:val="a5"/>
            <w:spacing w:val="-2"/>
            <w:lang w:val="en-US"/>
          </w:rPr>
          <w:t>zanimatika</w:t>
        </w:r>
        <w:r w:rsidRPr="005C7A1D">
          <w:rPr>
            <w:rStyle w:val="a5"/>
            <w:spacing w:val="-2"/>
          </w:rPr>
          <w:t>.</w:t>
        </w:r>
        <w:r w:rsidRPr="005C7A1D">
          <w:rPr>
            <w:rStyle w:val="a5"/>
            <w:spacing w:val="-2"/>
            <w:lang w:val="en-US"/>
          </w:rPr>
          <w:t>narod</w:t>
        </w:r>
        <w:r w:rsidRPr="005C7A1D">
          <w:rPr>
            <w:rStyle w:val="a5"/>
            <w:spacing w:val="-2"/>
          </w:rPr>
          <w:t>.</w:t>
        </w:r>
        <w:r w:rsidRPr="005C7A1D">
          <w:rPr>
            <w:rStyle w:val="a5"/>
            <w:spacing w:val="-2"/>
            <w:lang w:val="en-US"/>
          </w:rPr>
          <w:t>ru</w:t>
        </w:r>
        <w:r w:rsidRPr="005C7A1D">
          <w:rPr>
            <w:rStyle w:val="a5"/>
            <w:spacing w:val="-2"/>
          </w:rPr>
          <w:t>/</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lang w:val="en-US"/>
        </w:rPr>
      </w:pPr>
      <w:r w:rsidRPr="005C7A1D">
        <w:rPr>
          <w:spacing w:val="-2"/>
        </w:rPr>
        <w:t xml:space="preserve">Материалы сайта «А. Я. Психология». </w:t>
      </w:r>
      <w:r w:rsidRPr="005C7A1D">
        <w:rPr>
          <w:spacing w:val="-2"/>
          <w:lang w:val="en-US"/>
        </w:rPr>
        <w:t xml:space="preserve">Web-site: </w:t>
      </w:r>
      <w:hyperlink r:id="rId39" w:history="1">
        <w:r w:rsidRPr="005C7A1D">
          <w:rPr>
            <w:rStyle w:val="a5"/>
            <w:spacing w:val="-2"/>
            <w:lang w:val="en-US"/>
          </w:rPr>
          <w:t>http://azps.ru/</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lang w:val="en-US"/>
        </w:rPr>
      </w:pPr>
      <w:r w:rsidRPr="005C7A1D">
        <w:rPr>
          <w:spacing w:val="-2"/>
        </w:rPr>
        <w:t>Материалы</w:t>
      </w:r>
      <w:r w:rsidRPr="005C7A1D">
        <w:rPr>
          <w:spacing w:val="-2"/>
          <w:lang w:val="en-US"/>
        </w:rPr>
        <w:t xml:space="preserve"> </w:t>
      </w:r>
      <w:r w:rsidRPr="005C7A1D">
        <w:rPr>
          <w:spacing w:val="-2"/>
        </w:rPr>
        <w:t>сайта</w:t>
      </w:r>
      <w:r w:rsidRPr="005C7A1D">
        <w:rPr>
          <w:spacing w:val="-2"/>
          <w:lang w:val="en-US"/>
        </w:rPr>
        <w:t xml:space="preserve"> «</w:t>
      </w:r>
      <w:r w:rsidRPr="005C7A1D">
        <w:rPr>
          <w:spacing w:val="-2"/>
        </w:rPr>
        <w:t>Афоризм</w:t>
      </w:r>
      <w:r w:rsidRPr="005C7A1D">
        <w:rPr>
          <w:spacing w:val="-2"/>
          <w:lang w:val="en-US"/>
        </w:rPr>
        <w:t xml:space="preserve">.info». Web-site: </w:t>
      </w:r>
      <w:hyperlink r:id="rId40" w:history="1">
        <w:r w:rsidRPr="005C7A1D">
          <w:rPr>
            <w:rStyle w:val="a5"/>
            <w:spacing w:val="-2"/>
            <w:lang w:val="en-US"/>
          </w:rPr>
          <w:t>http://www.aforizm.info/</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lang w:val="en-US"/>
        </w:rPr>
      </w:pPr>
      <w:r w:rsidRPr="005C7A1D">
        <w:rPr>
          <w:spacing w:val="-2"/>
        </w:rPr>
        <w:t xml:space="preserve">Материалы сайта «Книга народной мудрости». </w:t>
      </w:r>
      <w:r w:rsidRPr="005C7A1D">
        <w:rPr>
          <w:spacing w:val="-2"/>
          <w:lang w:val="en-US"/>
        </w:rPr>
        <w:t xml:space="preserve">Web-site: </w:t>
      </w:r>
      <w:hyperlink r:id="rId41" w:history="1">
        <w:r w:rsidRPr="005C7A1D">
          <w:rPr>
            <w:rStyle w:val="a5"/>
            <w:spacing w:val="-2"/>
            <w:lang w:val="en-US"/>
          </w:rPr>
          <w:t>http://www.bobik.cn/workb.htm</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lang w:val="en-US"/>
        </w:rPr>
      </w:pPr>
      <w:r w:rsidRPr="005C7A1D">
        <w:rPr>
          <w:spacing w:val="-2"/>
        </w:rPr>
        <w:t>Материалы</w:t>
      </w:r>
      <w:r w:rsidRPr="005C7A1D">
        <w:rPr>
          <w:spacing w:val="-2"/>
          <w:lang w:val="en-US"/>
        </w:rPr>
        <w:t xml:space="preserve"> </w:t>
      </w:r>
      <w:r w:rsidRPr="005C7A1D">
        <w:rPr>
          <w:spacing w:val="-2"/>
        </w:rPr>
        <w:t>сайта</w:t>
      </w:r>
      <w:r w:rsidRPr="005C7A1D">
        <w:rPr>
          <w:spacing w:val="-2"/>
          <w:lang w:val="en-US"/>
        </w:rPr>
        <w:t xml:space="preserve"> «Prozagadki». Web-site: </w:t>
      </w:r>
      <w:hyperlink r:id="rId42" w:history="1">
        <w:r w:rsidRPr="005C7A1D">
          <w:rPr>
            <w:rStyle w:val="a5"/>
            <w:spacing w:val="-2"/>
            <w:lang w:val="en-US"/>
          </w:rPr>
          <w:t>http://www.prozagadki.ru/</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Материалы портала «Солнышко». </w:t>
      </w:r>
      <w:r w:rsidRPr="005C7A1D">
        <w:rPr>
          <w:spacing w:val="-2"/>
          <w:lang w:val="en-US"/>
        </w:rPr>
        <w:t>Web</w:t>
      </w:r>
      <w:r w:rsidRPr="005C7A1D">
        <w:rPr>
          <w:spacing w:val="-2"/>
        </w:rPr>
        <w:t>-</w:t>
      </w:r>
      <w:r w:rsidRPr="005C7A1D">
        <w:rPr>
          <w:spacing w:val="-2"/>
          <w:lang w:val="en-US"/>
        </w:rPr>
        <w:t>site</w:t>
      </w:r>
      <w:r w:rsidRPr="005C7A1D">
        <w:rPr>
          <w:spacing w:val="-2"/>
        </w:rPr>
        <w:t xml:space="preserve">: </w:t>
      </w:r>
      <w:hyperlink r:id="rId43" w:history="1">
        <w:r w:rsidRPr="005C7A1D">
          <w:rPr>
            <w:rStyle w:val="a5"/>
            <w:spacing w:val="-2"/>
            <w:lang w:val="en-US"/>
          </w:rPr>
          <w:t>http</w:t>
        </w:r>
        <w:r w:rsidRPr="005C7A1D">
          <w:rPr>
            <w:rStyle w:val="a5"/>
            <w:spacing w:val="-2"/>
          </w:rPr>
          <w:t>://</w:t>
        </w:r>
        <w:r w:rsidRPr="005C7A1D">
          <w:rPr>
            <w:rStyle w:val="a5"/>
            <w:spacing w:val="-2"/>
            <w:lang w:val="en-US"/>
          </w:rPr>
          <w:t>www</w:t>
        </w:r>
        <w:r w:rsidRPr="005C7A1D">
          <w:rPr>
            <w:rStyle w:val="a5"/>
            <w:spacing w:val="-2"/>
          </w:rPr>
          <w:t>.</w:t>
        </w:r>
        <w:r w:rsidRPr="005C7A1D">
          <w:rPr>
            <w:rStyle w:val="a5"/>
            <w:spacing w:val="-2"/>
            <w:lang w:val="en-US"/>
          </w:rPr>
          <w:t>solnet</w:t>
        </w:r>
        <w:r w:rsidRPr="005C7A1D">
          <w:rPr>
            <w:rStyle w:val="a5"/>
            <w:spacing w:val="-2"/>
          </w:rPr>
          <w:t>.</w:t>
        </w:r>
        <w:r w:rsidRPr="005C7A1D">
          <w:rPr>
            <w:rStyle w:val="a5"/>
            <w:spacing w:val="-2"/>
            <w:lang w:val="en-US"/>
          </w:rPr>
          <w:t>ee</w:t>
        </w:r>
        <w:r w:rsidRPr="005C7A1D">
          <w:rPr>
            <w:rStyle w:val="a5"/>
            <w:spacing w:val="-2"/>
          </w:rPr>
          <w:t>/</w:t>
        </w:r>
      </w:hyperlink>
      <w:r w:rsidRPr="005C7A1D">
        <w:rPr>
          <w:spacing w:val="-2"/>
        </w:rPr>
        <w:t xml:space="preserve"> </w:t>
      </w:r>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 xml:space="preserve">Материалы сайта Детского Развивающего Центра Монтессори «Вершина». </w:t>
      </w:r>
      <w:r w:rsidRPr="005C7A1D">
        <w:rPr>
          <w:spacing w:val="-2"/>
          <w:lang w:val="en-US"/>
        </w:rPr>
        <w:t>Web</w:t>
      </w:r>
      <w:r w:rsidRPr="005C7A1D">
        <w:rPr>
          <w:spacing w:val="-2"/>
        </w:rPr>
        <w:t>-</w:t>
      </w:r>
      <w:r w:rsidRPr="005C7A1D">
        <w:rPr>
          <w:spacing w:val="-2"/>
          <w:lang w:val="en-US"/>
        </w:rPr>
        <w:t>site</w:t>
      </w:r>
      <w:r w:rsidRPr="005C7A1D">
        <w:rPr>
          <w:spacing w:val="-2"/>
        </w:rPr>
        <w:t xml:space="preserve">: </w:t>
      </w:r>
      <w:hyperlink r:id="rId44" w:history="1">
        <w:r w:rsidRPr="005C7A1D">
          <w:rPr>
            <w:rStyle w:val="a5"/>
            <w:spacing w:val="-2"/>
          </w:rPr>
          <w:t>http://www.montessorivlad.ru/</w:t>
        </w:r>
      </w:hyperlink>
    </w:p>
    <w:p w:rsidR="00720184" w:rsidRPr="005C7A1D" w:rsidRDefault="00720184" w:rsidP="009E6D46">
      <w:pPr>
        <w:keepNext/>
        <w:numPr>
          <w:ilvl w:val="0"/>
          <w:numId w:val="15"/>
        </w:numPr>
        <w:tabs>
          <w:tab w:val="clear" w:pos="360"/>
          <w:tab w:val="left" w:pos="0"/>
          <w:tab w:val="num" w:pos="426"/>
          <w:tab w:val="left" w:pos="720"/>
        </w:tabs>
        <w:suppressAutoHyphens w:val="0"/>
        <w:ind w:left="0" w:firstLine="0"/>
        <w:jc w:val="both"/>
        <w:rPr>
          <w:spacing w:val="-2"/>
        </w:rPr>
      </w:pPr>
      <w:r w:rsidRPr="005C7A1D">
        <w:rPr>
          <w:spacing w:val="-2"/>
        </w:rPr>
        <w:t>Материалы сайта Сообщества профессионалов «</w:t>
      </w:r>
      <w:r w:rsidRPr="005C7A1D">
        <w:rPr>
          <w:spacing w:val="-2"/>
          <w:lang w:val="en-US"/>
        </w:rPr>
        <w:t>HR</w:t>
      </w:r>
      <w:r w:rsidRPr="005C7A1D">
        <w:rPr>
          <w:spacing w:val="-2"/>
        </w:rPr>
        <w:t xml:space="preserve"> –портал» </w:t>
      </w:r>
      <w:hyperlink r:id="rId45" w:history="1">
        <w:r w:rsidRPr="005C7A1D">
          <w:rPr>
            <w:rStyle w:val="a5"/>
            <w:spacing w:val="-2"/>
          </w:rPr>
          <w:t>http://www.hr-portal.ru/article/otsenka-effektivnosti-obucheniya-model-donalda-kirkpatrik</w:t>
        </w:r>
      </w:hyperlink>
    </w:p>
    <w:p w:rsidR="00841FCD" w:rsidRPr="005C7A1D" w:rsidRDefault="00720184" w:rsidP="00841FCD">
      <w:pPr>
        <w:pStyle w:val="1"/>
        <w:numPr>
          <w:ilvl w:val="0"/>
          <w:numId w:val="0"/>
        </w:numPr>
        <w:suppressAutoHyphens w:val="0"/>
        <w:spacing w:before="0" w:after="0"/>
        <w:jc w:val="right"/>
        <w:rPr>
          <w:rFonts w:ascii="Times New Roman" w:hAnsi="Times New Roman" w:cs="Times New Roman"/>
          <w:spacing w:val="-2"/>
          <w:sz w:val="24"/>
          <w:szCs w:val="24"/>
        </w:rPr>
      </w:pPr>
      <w:r w:rsidRPr="005C7A1D">
        <w:rPr>
          <w:spacing w:val="-2"/>
          <w:sz w:val="24"/>
          <w:szCs w:val="24"/>
        </w:rPr>
        <w:br w:type="page"/>
      </w:r>
      <w:r w:rsidR="00841FCD" w:rsidRPr="005C7A1D">
        <w:rPr>
          <w:rFonts w:ascii="Times New Roman" w:hAnsi="Times New Roman" w:cs="Times New Roman"/>
          <w:spacing w:val="-2"/>
          <w:sz w:val="24"/>
          <w:szCs w:val="24"/>
        </w:rPr>
        <w:lastRenderedPageBreak/>
        <w:t>Приложение 3</w:t>
      </w:r>
    </w:p>
    <w:p w:rsidR="00720184" w:rsidRPr="005C7A1D" w:rsidRDefault="00535944" w:rsidP="00841FCD">
      <w:pPr>
        <w:pStyle w:val="1"/>
        <w:numPr>
          <w:ilvl w:val="0"/>
          <w:numId w:val="0"/>
        </w:numPr>
        <w:suppressAutoHyphens w:val="0"/>
        <w:spacing w:before="0" w:after="0"/>
        <w:jc w:val="center"/>
        <w:rPr>
          <w:rFonts w:ascii="Times New Roman" w:hAnsi="Times New Roman" w:cs="Times New Roman"/>
          <w:iCs/>
          <w:sz w:val="24"/>
          <w:szCs w:val="24"/>
        </w:rPr>
      </w:pPr>
      <w:r w:rsidRPr="005C7A1D">
        <w:rPr>
          <w:rFonts w:ascii="Times New Roman" w:hAnsi="Times New Roman" w:cs="Times New Roman"/>
          <w:sz w:val="24"/>
          <w:szCs w:val="24"/>
        </w:rPr>
        <w:t xml:space="preserve">Информационные источники по вопросам </w:t>
      </w:r>
      <w:r w:rsidR="00720184" w:rsidRPr="005C7A1D">
        <w:rPr>
          <w:rFonts w:ascii="Times New Roman" w:hAnsi="Times New Roman" w:cs="Times New Roman"/>
          <w:iCs/>
          <w:sz w:val="24"/>
          <w:szCs w:val="24"/>
        </w:rPr>
        <w:t>профессиональной ориент</w:t>
      </w:r>
      <w:r w:rsidR="00720184" w:rsidRPr="005C7A1D">
        <w:rPr>
          <w:rFonts w:ascii="Times New Roman" w:hAnsi="Times New Roman" w:cs="Times New Roman"/>
          <w:iCs/>
          <w:sz w:val="24"/>
          <w:szCs w:val="24"/>
        </w:rPr>
        <w:t>а</w:t>
      </w:r>
      <w:r w:rsidR="00720184" w:rsidRPr="005C7A1D">
        <w:rPr>
          <w:rFonts w:ascii="Times New Roman" w:hAnsi="Times New Roman" w:cs="Times New Roman"/>
          <w:iCs/>
          <w:sz w:val="24"/>
          <w:szCs w:val="24"/>
        </w:rPr>
        <w:t>ции</w:t>
      </w:r>
    </w:p>
    <w:p w:rsidR="00EE06C3" w:rsidRPr="00EE06C3" w:rsidRDefault="00EE06C3" w:rsidP="00EE06C3">
      <w:pPr>
        <w:pStyle w:val="ad"/>
        <w:keepNext/>
        <w:shd w:val="clear" w:color="auto" w:fill="FFFFFF"/>
        <w:suppressAutoHyphens w:val="0"/>
        <w:spacing w:before="0" w:after="0"/>
        <w:jc w:val="both"/>
        <w:rPr>
          <w:rStyle w:val="a7"/>
          <w:b w:val="0"/>
          <w:bCs w:val="0"/>
          <w:spacing w:val="-2"/>
        </w:rPr>
      </w:pPr>
    </w:p>
    <w:p w:rsidR="00720184" w:rsidRPr="005C7A1D" w:rsidRDefault="00720184" w:rsidP="009E6D46">
      <w:pPr>
        <w:pStyle w:val="ad"/>
        <w:keepNext/>
        <w:numPr>
          <w:ilvl w:val="0"/>
          <w:numId w:val="29"/>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Агеева, И. Д. Парад профессий:</w:t>
      </w:r>
      <w:r w:rsidR="00535944" w:rsidRPr="005C7A1D">
        <w:rPr>
          <w:rStyle w:val="a7"/>
          <w:b w:val="0"/>
          <w:spacing w:val="-2"/>
        </w:rPr>
        <w:t xml:space="preserve"> </w:t>
      </w:r>
      <w:r w:rsidRPr="005C7A1D">
        <w:rPr>
          <w:spacing w:val="-2"/>
        </w:rPr>
        <w:t>весёлые познавательные игры для учащихся 5-10 классов / И. Д. Агеева // Последний звонок.- 2007.- № 7.-  С. 3-8.</w:t>
      </w:r>
    </w:p>
    <w:p w:rsidR="00720184" w:rsidRPr="005C7A1D" w:rsidRDefault="00720184" w:rsidP="009E6D46">
      <w:pPr>
        <w:pStyle w:val="ad"/>
        <w:keepNext/>
        <w:numPr>
          <w:ilvl w:val="0"/>
          <w:numId w:val="29"/>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Береснева, Н. В. Классный час "В поисках своего призвания":</w:t>
      </w:r>
      <w:r w:rsidR="00535944" w:rsidRPr="005C7A1D">
        <w:rPr>
          <w:rStyle w:val="apple-converted-space"/>
          <w:bCs/>
          <w:spacing w:val="-2"/>
        </w:rPr>
        <w:t xml:space="preserve"> </w:t>
      </w:r>
      <w:r w:rsidRPr="005C7A1D">
        <w:rPr>
          <w:spacing w:val="-2"/>
        </w:rPr>
        <w:t>по теме "мир профессий и твое м</w:t>
      </w:r>
      <w:r w:rsidRPr="005C7A1D">
        <w:rPr>
          <w:spacing w:val="-2"/>
        </w:rPr>
        <w:t>е</w:t>
      </w:r>
      <w:r w:rsidRPr="005C7A1D">
        <w:rPr>
          <w:spacing w:val="-2"/>
        </w:rPr>
        <w:t>сто</w:t>
      </w:r>
      <w:r w:rsidRPr="005C7A1D">
        <w:rPr>
          <w:rStyle w:val="apple-converted-space"/>
          <w:bCs/>
          <w:spacing w:val="-2"/>
        </w:rPr>
        <w:t> </w:t>
      </w:r>
      <w:r w:rsidRPr="005C7A1D">
        <w:rPr>
          <w:spacing w:val="-2"/>
        </w:rPr>
        <w:t>в нём"/Н. В. Береснева//</w:t>
      </w:r>
      <w:r w:rsidR="00535944" w:rsidRPr="005C7A1D">
        <w:rPr>
          <w:spacing w:val="-2"/>
        </w:rPr>
        <w:t>Последний звонок.- 2008.- № 8.-</w:t>
      </w:r>
      <w:r w:rsidRPr="005C7A1D">
        <w:rPr>
          <w:spacing w:val="-2"/>
        </w:rPr>
        <w:t xml:space="preserve"> С. 11-12.</w:t>
      </w:r>
    </w:p>
    <w:p w:rsidR="00720184" w:rsidRPr="005C7A1D" w:rsidRDefault="00720184" w:rsidP="009E6D46">
      <w:pPr>
        <w:pStyle w:val="ad"/>
        <w:keepNext/>
        <w:numPr>
          <w:ilvl w:val="0"/>
          <w:numId w:val="29"/>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Биссенек, Н. Дню строителя посвящается</w:t>
      </w:r>
      <w:r w:rsidRPr="005C7A1D">
        <w:rPr>
          <w:spacing w:val="-2"/>
        </w:rPr>
        <w:t>: [акция, приуроченная ко Дню строит</w:t>
      </w:r>
      <w:r w:rsidRPr="005C7A1D">
        <w:rPr>
          <w:spacing w:val="-2"/>
        </w:rPr>
        <w:t>е</w:t>
      </w:r>
      <w:r w:rsidRPr="005C7A1D">
        <w:rPr>
          <w:spacing w:val="-2"/>
        </w:rPr>
        <w:t>ля: опыт работы] / Н. Биссенек // Дошкольное воспитание.- 2008.- №8.- С. 117-118.</w:t>
      </w:r>
    </w:p>
    <w:p w:rsidR="00720184" w:rsidRPr="005C7A1D" w:rsidRDefault="00720184" w:rsidP="009E6D46">
      <w:pPr>
        <w:pStyle w:val="ad"/>
        <w:keepNext/>
        <w:numPr>
          <w:ilvl w:val="0"/>
          <w:numId w:val="29"/>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Бякова, Н. В.</w:t>
      </w:r>
      <w:r w:rsidRPr="005C7A1D">
        <w:rPr>
          <w:rStyle w:val="apple-converted-space"/>
          <w:bCs/>
          <w:spacing w:val="-2"/>
        </w:rPr>
        <w:t> </w:t>
      </w:r>
      <w:r w:rsidRPr="005C7A1D">
        <w:rPr>
          <w:rStyle w:val="a7"/>
          <w:b w:val="0"/>
          <w:spacing w:val="-2"/>
        </w:rPr>
        <w:t>Групповая профориентационная игра "Путь в профессию"</w:t>
      </w:r>
      <w:r w:rsidRPr="005C7A1D">
        <w:rPr>
          <w:spacing w:val="-2"/>
        </w:rPr>
        <w:t>/Н.В. Бякова // Воспит</w:t>
      </w:r>
      <w:r w:rsidRPr="005C7A1D">
        <w:rPr>
          <w:spacing w:val="-2"/>
        </w:rPr>
        <w:t>а</w:t>
      </w:r>
      <w:r w:rsidRPr="005C7A1D">
        <w:rPr>
          <w:spacing w:val="-2"/>
        </w:rPr>
        <w:t>ние школьников.- 2011.- №</w:t>
      </w:r>
      <w:r w:rsidRPr="005C7A1D">
        <w:rPr>
          <w:rStyle w:val="apple-converted-space"/>
          <w:bCs/>
          <w:spacing w:val="-2"/>
        </w:rPr>
        <w:t> </w:t>
      </w:r>
      <w:r w:rsidRPr="005C7A1D">
        <w:rPr>
          <w:spacing w:val="-2"/>
        </w:rPr>
        <w:t>1.-  С. 49-56.</w:t>
      </w:r>
    </w:p>
    <w:p w:rsidR="00720184" w:rsidRPr="005C7A1D" w:rsidRDefault="00720184" w:rsidP="009E6D46">
      <w:pPr>
        <w:pStyle w:val="ad"/>
        <w:keepNext/>
        <w:numPr>
          <w:ilvl w:val="0"/>
          <w:numId w:val="29"/>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Гайворонская, Т. А. Поиграем в экономику:</w:t>
      </w:r>
      <w:r w:rsidRPr="005C7A1D">
        <w:rPr>
          <w:rStyle w:val="apple-converted-space"/>
          <w:bCs/>
          <w:spacing w:val="-2"/>
        </w:rPr>
        <w:t> </w:t>
      </w:r>
      <w:r w:rsidRPr="005C7A1D">
        <w:rPr>
          <w:spacing w:val="-2"/>
        </w:rPr>
        <w:t>конкурсная программа для учен</w:t>
      </w:r>
      <w:r w:rsidRPr="005C7A1D">
        <w:rPr>
          <w:spacing w:val="-2"/>
        </w:rPr>
        <w:t>и</w:t>
      </w:r>
      <w:r w:rsidRPr="005C7A1D">
        <w:rPr>
          <w:spacing w:val="-2"/>
        </w:rPr>
        <w:t>ков 9 класса / Т. А. Гайворонская // Последний звонок.- 2006.- № 12.-  С. 13-14.</w:t>
      </w:r>
    </w:p>
    <w:p w:rsidR="00720184" w:rsidRPr="005C7A1D" w:rsidRDefault="00720184" w:rsidP="009E6D46">
      <w:pPr>
        <w:pStyle w:val="ad"/>
        <w:keepNext/>
        <w:numPr>
          <w:ilvl w:val="0"/>
          <w:numId w:val="29"/>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Гризик, Т. День пожарной охраны/</w:t>
      </w:r>
      <w:r w:rsidRPr="005C7A1D">
        <w:rPr>
          <w:spacing w:val="-2"/>
        </w:rPr>
        <w:t>Т. Гризик//Дошкольное воспитание.- 2007. - № 4.- С. 111-113.</w:t>
      </w:r>
    </w:p>
    <w:p w:rsidR="00720184" w:rsidRPr="005C7A1D" w:rsidRDefault="00720184" w:rsidP="009E6D46">
      <w:pPr>
        <w:pStyle w:val="ad"/>
        <w:keepNext/>
        <w:numPr>
          <w:ilvl w:val="0"/>
          <w:numId w:val="29"/>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Дейстер, И. В. Все работы хороши - все профессии важны</w:t>
      </w:r>
      <w:r w:rsidRPr="005C7A1D">
        <w:rPr>
          <w:spacing w:val="-2"/>
        </w:rPr>
        <w:t>:</w:t>
      </w:r>
      <w:r w:rsidRPr="005C7A1D">
        <w:rPr>
          <w:rStyle w:val="apple-converted-space"/>
          <w:bCs/>
          <w:spacing w:val="-2"/>
        </w:rPr>
        <w:t> </w:t>
      </w:r>
      <w:r w:rsidRPr="005C7A1D">
        <w:rPr>
          <w:spacing w:val="-2"/>
        </w:rPr>
        <w:t>семейная сценка//И.В. Де</w:t>
      </w:r>
      <w:r w:rsidRPr="005C7A1D">
        <w:rPr>
          <w:spacing w:val="-2"/>
        </w:rPr>
        <w:t>й</w:t>
      </w:r>
      <w:r w:rsidRPr="005C7A1D">
        <w:rPr>
          <w:spacing w:val="-2"/>
        </w:rPr>
        <w:t>стер//Последний звонок.- 2008.- № 12.- С. 2-3.</w:t>
      </w:r>
    </w:p>
    <w:p w:rsidR="00A907F8" w:rsidRPr="005C7A1D" w:rsidRDefault="00720184" w:rsidP="009E6D46">
      <w:pPr>
        <w:pStyle w:val="ad"/>
        <w:keepNext/>
        <w:numPr>
          <w:ilvl w:val="0"/>
          <w:numId w:val="29"/>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Загашев, И. О.</w:t>
      </w:r>
      <w:r w:rsidRPr="005C7A1D">
        <w:rPr>
          <w:rStyle w:val="apple-converted-space"/>
          <w:bCs/>
          <w:spacing w:val="-2"/>
        </w:rPr>
        <w:t> </w:t>
      </w:r>
      <w:r w:rsidRPr="005C7A1D">
        <w:rPr>
          <w:rStyle w:val="a7"/>
          <w:b w:val="0"/>
          <w:spacing w:val="-2"/>
        </w:rPr>
        <w:t>Занятия по профориентации в библиотеке</w:t>
      </w:r>
      <w:r w:rsidRPr="005C7A1D">
        <w:rPr>
          <w:spacing w:val="-2"/>
        </w:rPr>
        <w:t>/И. О. Загашев//Библиотечка "Первого сентября". Библиотека в школе. - М.: Чистые</w:t>
      </w:r>
      <w:r w:rsidR="00A907F8" w:rsidRPr="005C7A1D">
        <w:rPr>
          <w:spacing w:val="-2"/>
        </w:rPr>
        <w:t xml:space="preserve"> пруды, 2008.- № 20.- С. 1-32.</w:t>
      </w:r>
    </w:p>
    <w:p w:rsidR="00720184" w:rsidRPr="005C7A1D" w:rsidRDefault="00720184" w:rsidP="009E6D46">
      <w:pPr>
        <w:pStyle w:val="ad"/>
        <w:keepNext/>
        <w:numPr>
          <w:ilvl w:val="0"/>
          <w:numId w:val="29"/>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Зулунова, Г. В.</w:t>
      </w:r>
      <w:r w:rsidRPr="005C7A1D">
        <w:rPr>
          <w:rStyle w:val="apple-converted-space"/>
          <w:bCs/>
          <w:spacing w:val="-2"/>
        </w:rPr>
        <w:t> </w:t>
      </w:r>
      <w:r w:rsidRPr="005C7A1D">
        <w:rPr>
          <w:rStyle w:val="a7"/>
          <w:b w:val="0"/>
          <w:spacing w:val="-2"/>
        </w:rPr>
        <w:t>Профориентационная работа в школе</w:t>
      </w:r>
      <w:r w:rsidRPr="005C7A1D">
        <w:rPr>
          <w:rStyle w:val="apple-converted-space"/>
          <w:spacing w:val="-2"/>
        </w:rPr>
        <w:t> </w:t>
      </w:r>
      <w:r w:rsidRPr="005C7A1D">
        <w:rPr>
          <w:spacing w:val="-2"/>
        </w:rPr>
        <w:t>/ Г. В. Зулунова//Начальная школа.- 2011. - № 5.-  С. 31-34.</w:t>
      </w:r>
      <w:r w:rsidR="00A907F8" w:rsidRPr="005C7A1D">
        <w:rPr>
          <w:spacing w:val="-2"/>
        </w:rPr>
        <w:t xml:space="preserve"> </w:t>
      </w:r>
      <w:r w:rsidRPr="005C7A1D">
        <w:rPr>
          <w:spacing w:val="-2"/>
        </w:rPr>
        <w:t>Конспект внеклассного занятия в 4 классе по ознако</w:t>
      </w:r>
      <w:r w:rsidRPr="005C7A1D">
        <w:rPr>
          <w:spacing w:val="-2"/>
        </w:rPr>
        <w:t>м</w:t>
      </w:r>
      <w:r w:rsidRPr="005C7A1D">
        <w:rPr>
          <w:spacing w:val="-2"/>
        </w:rPr>
        <w:t>лению с профессией "врач".</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Игнатьева, Ю. Мой папа - шахтёр</w:t>
      </w:r>
      <w:r w:rsidRPr="005C7A1D">
        <w:rPr>
          <w:spacing w:val="-2"/>
        </w:rPr>
        <w:t>: [опыт работы по ознакомлению дошкольников с трудом ша</w:t>
      </w:r>
      <w:r w:rsidRPr="005C7A1D">
        <w:rPr>
          <w:spacing w:val="-2"/>
        </w:rPr>
        <w:t>х</w:t>
      </w:r>
      <w:r w:rsidRPr="005C7A1D">
        <w:rPr>
          <w:spacing w:val="-2"/>
        </w:rPr>
        <w:t>тёра и смежными с ним профессиями в подготовительной к школе логопедической группе]/Ю. И</w:t>
      </w:r>
      <w:r w:rsidRPr="005C7A1D">
        <w:rPr>
          <w:spacing w:val="-2"/>
        </w:rPr>
        <w:t>г</w:t>
      </w:r>
      <w:r w:rsidRPr="005C7A1D">
        <w:rPr>
          <w:spacing w:val="-2"/>
        </w:rPr>
        <w:t>натьева, Г. Предводителева, Т. Гекк//Дошкольное во</w:t>
      </w:r>
      <w:r w:rsidRPr="005C7A1D">
        <w:rPr>
          <w:spacing w:val="-2"/>
        </w:rPr>
        <w:t>с</w:t>
      </w:r>
      <w:r w:rsidRPr="005C7A1D">
        <w:rPr>
          <w:spacing w:val="-2"/>
        </w:rPr>
        <w:t>питание.- 2008.- №8.- С. 113-116.</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Мухаметова, А. М.</w:t>
      </w:r>
      <w:r w:rsidRPr="005C7A1D">
        <w:rPr>
          <w:rStyle w:val="apple-converted-space"/>
          <w:spacing w:val="-2"/>
        </w:rPr>
        <w:t> </w:t>
      </w:r>
      <w:r w:rsidRPr="005C7A1D">
        <w:rPr>
          <w:rStyle w:val="a7"/>
          <w:b w:val="0"/>
          <w:spacing w:val="-2"/>
        </w:rPr>
        <w:t>Разработка программы элективного курса по психологии "Путешествие в мир профессий"</w:t>
      </w:r>
      <w:r w:rsidRPr="005C7A1D">
        <w:rPr>
          <w:spacing w:val="-2"/>
        </w:rPr>
        <w:t>/А. М. Мухаметова//Воспитание школьн</w:t>
      </w:r>
      <w:r w:rsidRPr="005C7A1D">
        <w:rPr>
          <w:spacing w:val="-2"/>
        </w:rPr>
        <w:t>и</w:t>
      </w:r>
      <w:r w:rsidRPr="005C7A1D">
        <w:rPr>
          <w:spacing w:val="-2"/>
        </w:rPr>
        <w:t>ков.- 2010.- № 10.-  С. 42-50.</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Непорожняя, Г. "Мы начинаем КВН..."</w:t>
      </w:r>
      <w:r w:rsidRPr="005C7A1D">
        <w:rPr>
          <w:spacing w:val="-2"/>
        </w:rPr>
        <w:t>: КВН как одна из форм внеаудиторной работы / Г. Неп</w:t>
      </w:r>
      <w:r w:rsidRPr="005C7A1D">
        <w:rPr>
          <w:spacing w:val="-2"/>
        </w:rPr>
        <w:t>о</w:t>
      </w:r>
      <w:r w:rsidRPr="005C7A1D">
        <w:rPr>
          <w:spacing w:val="-2"/>
        </w:rPr>
        <w:t>рожняя// Дошкольное воспитание.- 2008.- №10.- С. 84-87.</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Петрова, В.</w:t>
      </w:r>
      <w:r w:rsidRPr="005C7A1D">
        <w:rPr>
          <w:rStyle w:val="apple-converted-space"/>
          <w:spacing w:val="-2"/>
        </w:rPr>
        <w:t> </w:t>
      </w:r>
      <w:r w:rsidRPr="005C7A1D">
        <w:rPr>
          <w:rStyle w:val="a7"/>
          <w:b w:val="0"/>
          <w:spacing w:val="-2"/>
        </w:rPr>
        <w:t>Азбука нравственного образования.</w:t>
      </w:r>
      <w:r w:rsidRPr="005C7A1D">
        <w:rPr>
          <w:rStyle w:val="apple-converted-space"/>
          <w:bCs/>
          <w:spacing w:val="-2"/>
        </w:rPr>
        <w:t> </w:t>
      </w:r>
      <w:r w:rsidRPr="005C7A1D">
        <w:rPr>
          <w:spacing w:val="-2"/>
        </w:rPr>
        <w:t>3 класс: раздел 3. Занятие на тему "Кем я х</w:t>
      </w:r>
      <w:r w:rsidRPr="005C7A1D">
        <w:rPr>
          <w:spacing w:val="-2"/>
        </w:rPr>
        <w:t>о</w:t>
      </w:r>
      <w:r w:rsidRPr="005C7A1D">
        <w:rPr>
          <w:spacing w:val="-2"/>
        </w:rPr>
        <w:t>чу</w:t>
      </w:r>
      <w:r w:rsidRPr="005C7A1D">
        <w:rPr>
          <w:rStyle w:val="apple-converted-space"/>
          <w:bCs/>
          <w:spacing w:val="-2"/>
        </w:rPr>
        <w:t> </w:t>
      </w:r>
      <w:r w:rsidRPr="005C7A1D">
        <w:rPr>
          <w:spacing w:val="-2"/>
        </w:rPr>
        <w:t>быть" / В. Петрова, И. Хомякова, Т. Стульник // Воспитание школ</w:t>
      </w:r>
      <w:r w:rsidRPr="005C7A1D">
        <w:rPr>
          <w:spacing w:val="-2"/>
        </w:rPr>
        <w:t>ь</w:t>
      </w:r>
      <w:r w:rsidRPr="005C7A1D">
        <w:rPr>
          <w:spacing w:val="-2"/>
        </w:rPr>
        <w:t>ников.- 2008.- № 2.- С. 43-46.- Продолжение. Начало см.: 2007, № 6-8, 10; 2008, № 1.</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Селезнева, Т. В. Я бы в моряки пошёл, пусть меня научат!</w:t>
      </w:r>
      <w:r w:rsidRPr="005C7A1D">
        <w:rPr>
          <w:rStyle w:val="apple-converted-space"/>
          <w:spacing w:val="-2"/>
        </w:rPr>
        <w:t> </w:t>
      </w:r>
      <w:r w:rsidRPr="005C7A1D">
        <w:rPr>
          <w:spacing w:val="-2"/>
        </w:rPr>
        <w:t>/ Т. В. Селезнева // Читаем, учимся, играем.- 2010.- № 11.-  С. 72-73: ил.</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5"/>
        </w:rPr>
      </w:pPr>
      <w:r w:rsidRPr="005C7A1D">
        <w:rPr>
          <w:rStyle w:val="a7"/>
          <w:b w:val="0"/>
          <w:spacing w:val="-5"/>
        </w:rPr>
        <w:t>Сторожева, Г.</w:t>
      </w:r>
      <w:r w:rsidRPr="005C7A1D">
        <w:rPr>
          <w:rStyle w:val="apple-converted-space"/>
          <w:spacing w:val="-5"/>
        </w:rPr>
        <w:t> </w:t>
      </w:r>
      <w:r w:rsidRPr="005C7A1D">
        <w:rPr>
          <w:rStyle w:val="a7"/>
          <w:b w:val="0"/>
          <w:spacing w:val="-5"/>
        </w:rPr>
        <w:t>О профессиональном самоопределении учащихся:</w:t>
      </w:r>
      <w:r w:rsidRPr="005C7A1D">
        <w:rPr>
          <w:rStyle w:val="apple-converted-space"/>
          <w:bCs/>
          <w:spacing w:val="-5"/>
        </w:rPr>
        <w:t> </w:t>
      </w:r>
      <w:r w:rsidRPr="005C7A1D">
        <w:rPr>
          <w:spacing w:val="-5"/>
        </w:rPr>
        <w:t>опыт средней школы № 403 г.Москвы/Г. Сторожева//Воспитание школьников.- 2004.- № 10.- С. 37-44.</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spacing w:val="-2"/>
        </w:rPr>
        <w:t>Кроссворды: "Человек-природа", "Человек-техника", "Медицинские учреждения", "Первая пр</w:t>
      </w:r>
      <w:r w:rsidRPr="005C7A1D">
        <w:rPr>
          <w:spacing w:val="-2"/>
        </w:rPr>
        <w:t>о</w:t>
      </w:r>
      <w:r w:rsidRPr="005C7A1D">
        <w:rPr>
          <w:spacing w:val="-2"/>
        </w:rPr>
        <w:t>фессия моя". Чайнворд "Человек-художественный образ".</w:t>
      </w:r>
    </w:p>
    <w:p w:rsidR="00720184" w:rsidRPr="00EE06C3" w:rsidRDefault="00EE06C3"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4"/>
        </w:rPr>
      </w:pPr>
      <w:r w:rsidRPr="00EE06C3">
        <w:rPr>
          <w:rStyle w:val="a7"/>
          <w:b w:val="0"/>
          <w:spacing w:val="-4"/>
        </w:rPr>
        <w:t>Усов, Н.</w:t>
      </w:r>
      <w:r w:rsidR="00720184" w:rsidRPr="00EE06C3">
        <w:rPr>
          <w:rStyle w:val="a7"/>
          <w:b w:val="0"/>
          <w:spacing w:val="-4"/>
        </w:rPr>
        <w:t>В. Когда работа в радость</w:t>
      </w:r>
      <w:r w:rsidRPr="00EE06C3">
        <w:rPr>
          <w:spacing w:val="-4"/>
        </w:rPr>
        <w:t>/Н.В. Усов//</w:t>
      </w:r>
      <w:r w:rsidR="00720184" w:rsidRPr="00EE06C3">
        <w:rPr>
          <w:spacing w:val="-4"/>
        </w:rPr>
        <w:t>Читаем, учимся, играем</w:t>
      </w:r>
      <w:r w:rsidRPr="00EE06C3">
        <w:rPr>
          <w:spacing w:val="-4"/>
        </w:rPr>
        <w:t>.- 2009. - № 7.- </w:t>
      </w:r>
      <w:r w:rsidR="00A907F8" w:rsidRPr="00EE06C3">
        <w:rPr>
          <w:spacing w:val="-4"/>
        </w:rPr>
        <w:t>С. 45-47: ил.</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Усова, Н.В.</w:t>
      </w:r>
      <w:r w:rsidRPr="005C7A1D">
        <w:rPr>
          <w:rStyle w:val="apple-converted-space"/>
          <w:spacing w:val="-2"/>
        </w:rPr>
        <w:t> </w:t>
      </w:r>
      <w:r w:rsidRPr="005C7A1D">
        <w:rPr>
          <w:rStyle w:val="a7"/>
          <w:b w:val="0"/>
          <w:spacing w:val="-2"/>
        </w:rPr>
        <w:t>Любимая профессия всегда дарит радость!</w:t>
      </w:r>
      <w:r w:rsidRPr="005C7A1D">
        <w:rPr>
          <w:spacing w:val="-2"/>
        </w:rPr>
        <w:t>: классный час/Н. В. Усова // Воспит</w:t>
      </w:r>
      <w:r w:rsidRPr="005C7A1D">
        <w:rPr>
          <w:spacing w:val="-2"/>
        </w:rPr>
        <w:t>а</w:t>
      </w:r>
      <w:r w:rsidRPr="005C7A1D">
        <w:rPr>
          <w:spacing w:val="-2"/>
        </w:rPr>
        <w:t>ние школьников.- 2011.- № 3.- С. 33-38.</w:t>
      </w:r>
    </w:p>
    <w:p w:rsidR="00A907F8"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Филимонова, О.Г. Как научиться выбирать профессию?: Программа занятий для развития пр</w:t>
      </w:r>
      <w:r w:rsidRPr="005C7A1D">
        <w:rPr>
          <w:rStyle w:val="a7"/>
          <w:b w:val="0"/>
          <w:spacing w:val="-2"/>
        </w:rPr>
        <w:t>о</w:t>
      </w:r>
      <w:r w:rsidRPr="005C7A1D">
        <w:rPr>
          <w:rStyle w:val="a7"/>
          <w:b w:val="0"/>
          <w:spacing w:val="-2"/>
        </w:rPr>
        <w:t>фессионального самоопределения учащихся 9-х классов</w:t>
      </w:r>
      <w:r w:rsidRPr="005C7A1D">
        <w:rPr>
          <w:rStyle w:val="apple-converted-space"/>
          <w:bCs/>
          <w:spacing w:val="-2"/>
        </w:rPr>
        <w:t> </w:t>
      </w:r>
      <w:r w:rsidRPr="005C7A1D">
        <w:rPr>
          <w:spacing w:val="-2"/>
        </w:rPr>
        <w:t>/О.Г.Филимонова //Библиотечка «Первого сентября». Школьный психолог. – М.: Чистые пруды, 2008.-№ 20.- С. 1-29.</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Цимбаленко, С. В.  Профессии, связанные с географией</w:t>
      </w:r>
      <w:r w:rsidRPr="005C7A1D">
        <w:rPr>
          <w:spacing w:val="-2"/>
        </w:rPr>
        <w:t>: классный час с учащ</w:t>
      </w:r>
      <w:r w:rsidRPr="005C7A1D">
        <w:rPr>
          <w:spacing w:val="-2"/>
        </w:rPr>
        <w:t>и</w:t>
      </w:r>
      <w:r w:rsidRPr="005C7A1D">
        <w:rPr>
          <w:spacing w:val="-2"/>
        </w:rPr>
        <w:t>мися 7 класса / С. В. Цимбаленко // Воспитание школьников.- 2012.- № 2.- С. 28-32</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Шорыгина, Т. А.</w:t>
      </w:r>
      <w:r w:rsidRPr="005C7A1D">
        <w:rPr>
          <w:rStyle w:val="apple-converted-space"/>
          <w:bCs/>
          <w:spacing w:val="-2"/>
        </w:rPr>
        <w:t> </w:t>
      </w:r>
      <w:r w:rsidRPr="005C7A1D">
        <w:rPr>
          <w:rStyle w:val="a7"/>
          <w:b w:val="0"/>
          <w:spacing w:val="-2"/>
        </w:rPr>
        <w:t>Все работы хороши!:</w:t>
      </w:r>
      <w:r w:rsidRPr="005C7A1D">
        <w:rPr>
          <w:rStyle w:val="apple-converted-space"/>
          <w:spacing w:val="-2"/>
        </w:rPr>
        <w:t> </w:t>
      </w:r>
      <w:r w:rsidRPr="005C7A1D">
        <w:rPr>
          <w:spacing w:val="-2"/>
        </w:rPr>
        <w:t>цикл бесед для детей 4-6 лет / Т. А. Ш</w:t>
      </w:r>
      <w:r w:rsidRPr="005C7A1D">
        <w:rPr>
          <w:spacing w:val="-2"/>
        </w:rPr>
        <w:t>о</w:t>
      </w:r>
      <w:r w:rsidRPr="005C7A1D">
        <w:rPr>
          <w:spacing w:val="-2"/>
        </w:rPr>
        <w:t>рыгина // Книжки, нотки и игрушки для Катюшки и Андрюшки. - 2005.- № 6.- С. 60-61 : ил.- Начало см.: 2005, № 3-5.</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Шорыгина, Т. А. Экономика: доступно о науке</w:t>
      </w:r>
      <w:r w:rsidRPr="005C7A1D">
        <w:rPr>
          <w:rStyle w:val="apple-converted-space"/>
          <w:spacing w:val="-2"/>
        </w:rPr>
        <w:t> </w:t>
      </w:r>
      <w:r w:rsidRPr="005C7A1D">
        <w:rPr>
          <w:spacing w:val="-2"/>
        </w:rPr>
        <w:t>/ Т. А. Шорыгина // Книжки, нотки и игрушки для Катюшки и Андрюшки.- 2010.- № 9.-  С. 45-50.- Продолжение. Н</w:t>
      </w:r>
      <w:r w:rsidRPr="005C7A1D">
        <w:rPr>
          <w:spacing w:val="-2"/>
        </w:rPr>
        <w:t>а</w:t>
      </w:r>
      <w:r w:rsidRPr="005C7A1D">
        <w:rPr>
          <w:spacing w:val="-2"/>
        </w:rPr>
        <w:t>чало см. №№ 3, 4 , 6, 8 / 2010.</w:t>
      </w:r>
    </w:p>
    <w:p w:rsidR="00720184" w:rsidRPr="005C7A1D" w:rsidRDefault="00720184" w:rsidP="00EE06C3">
      <w:pPr>
        <w:pStyle w:val="ad"/>
        <w:keepNext/>
        <w:numPr>
          <w:ilvl w:val="0"/>
          <w:numId w:val="29"/>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Юрко, Т. Б.</w:t>
      </w:r>
      <w:r w:rsidRPr="005C7A1D">
        <w:rPr>
          <w:rStyle w:val="apple-converted-space"/>
          <w:spacing w:val="-2"/>
        </w:rPr>
        <w:t> </w:t>
      </w:r>
      <w:r w:rsidRPr="005C7A1D">
        <w:rPr>
          <w:rStyle w:val="a7"/>
          <w:b w:val="0"/>
          <w:spacing w:val="-2"/>
        </w:rPr>
        <w:t>"Кто хочет стать предпринимателем"</w:t>
      </w:r>
      <w:r w:rsidRPr="005C7A1D">
        <w:rPr>
          <w:spacing w:val="-2"/>
        </w:rPr>
        <w:t>: сценарий встречи старшеклассников с пре</w:t>
      </w:r>
      <w:r w:rsidRPr="005C7A1D">
        <w:rPr>
          <w:spacing w:val="-2"/>
        </w:rPr>
        <w:t>д</w:t>
      </w:r>
      <w:r w:rsidRPr="005C7A1D">
        <w:rPr>
          <w:spacing w:val="-2"/>
        </w:rPr>
        <w:t>принимателями города / Т. Б. Юрко // Воспитание школьников.- 2011.- № 3.-  С. 73-77.</w:t>
      </w:r>
    </w:p>
    <w:p w:rsidR="00720184" w:rsidRPr="005C7A1D" w:rsidRDefault="00720184" w:rsidP="00A907F8">
      <w:pPr>
        <w:pStyle w:val="ad"/>
        <w:keepNext/>
        <w:shd w:val="clear" w:color="auto" w:fill="FFFFFF"/>
        <w:suppressAutoHyphens w:val="0"/>
        <w:spacing w:before="0" w:after="0"/>
        <w:ind w:firstLine="709"/>
        <w:rPr>
          <w:spacing w:val="-2"/>
        </w:rPr>
      </w:pPr>
      <w:r w:rsidRPr="005C7A1D">
        <w:rPr>
          <w:rStyle w:val="a7"/>
          <w:spacing w:val="-2"/>
        </w:rPr>
        <w:t>Дополнительный методический материал:</w:t>
      </w:r>
    </w:p>
    <w:p w:rsidR="00720184" w:rsidRPr="005C7A1D" w:rsidRDefault="00720184" w:rsidP="00EE06C3">
      <w:pPr>
        <w:pStyle w:val="ad"/>
        <w:keepNext/>
        <w:numPr>
          <w:ilvl w:val="0"/>
          <w:numId w:val="30"/>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Артёмова О.</w:t>
      </w:r>
      <w:r w:rsidRPr="005C7A1D">
        <w:rPr>
          <w:rStyle w:val="apple-converted-space"/>
          <w:bCs/>
          <w:spacing w:val="-2"/>
        </w:rPr>
        <w:t> </w:t>
      </w:r>
      <w:r w:rsidRPr="005C7A1D">
        <w:rPr>
          <w:rStyle w:val="a7"/>
          <w:b w:val="0"/>
          <w:spacing w:val="-2"/>
        </w:rPr>
        <w:t>Я б в профессию пошел, пусть меня научат!</w:t>
      </w:r>
      <w:r w:rsidRPr="005C7A1D">
        <w:rPr>
          <w:rStyle w:val="apple-converted-space"/>
          <w:spacing w:val="-2"/>
        </w:rPr>
        <w:t> </w:t>
      </w:r>
      <w:r w:rsidRPr="005C7A1D">
        <w:rPr>
          <w:spacing w:val="-2"/>
        </w:rPr>
        <w:t>/ О. Артемова // Здор</w:t>
      </w:r>
      <w:r w:rsidRPr="005C7A1D">
        <w:rPr>
          <w:spacing w:val="-2"/>
        </w:rPr>
        <w:t>о</w:t>
      </w:r>
      <w:r w:rsidRPr="005C7A1D">
        <w:rPr>
          <w:spacing w:val="-2"/>
        </w:rPr>
        <w:t>вье детей: Прил. к газ. "Первое сент.".- 2007.- № 6.-  С. 29-31.</w:t>
      </w:r>
    </w:p>
    <w:p w:rsidR="00720184" w:rsidRPr="005C7A1D" w:rsidRDefault="00720184" w:rsidP="00EE06C3">
      <w:pPr>
        <w:pStyle w:val="ad"/>
        <w:keepNext/>
        <w:numPr>
          <w:ilvl w:val="0"/>
          <w:numId w:val="30"/>
        </w:numPr>
        <w:shd w:val="clear" w:color="auto" w:fill="FFFFFF"/>
        <w:tabs>
          <w:tab w:val="clear" w:pos="720"/>
          <w:tab w:val="num" w:pos="284"/>
        </w:tabs>
        <w:suppressAutoHyphens w:val="0"/>
        <w:spacing w:before="0" w:after="0"/>
        <w:ind w:left="0" w:firstLine="0"/>
        <w:jc w:val="both"/>
        <w:rPr>
          <w:rStyle w:val="a7"/>
          <w:b w:val="0"/>
        </w:rPr>
      </w:pPr>
      <w:r w:rsidRPr="005C7A1D">
        <w:rPr>
          <w:rStyle w:val="a7"/>
          <w:b w:val="0"/>
          <w:spacing w:val="-2"/>
        </w:rPr>
        <w:t>Астахова Т. Н. "И каждой профессии - слава и честь!"</w:t>
      </w:r>
      <w:r w:rsidRPr="005C7A1D">
        <w:rPr>
          <w:rStyle w:val="a7"/>
          <w:b w:val="0"/>
        </w:rPr>
        <w:t> / Т. Н. Астахова // Читаем, учимся, игр</w:t>
      </w:r>
      <w:r w:rsidRPr="005C7A1D">
        <w:rPr>
          <w:rStyle w:val="a7"/>
          <w:b w:val="0"/>
        </w:rPr>
        <w:t>а</w:t>
      </w:r>
      <w:r w:rsidRPr="005C7A1D">
        <w:rPr>
          <w:rStyle w:val="a7"/>
          <w:b w:val="0"/>
        </w:rPr>
        <w:t>ем</w:t>
      </w:r>
      <w:r w:rsidR="00A907F8" w:rsidRPr="005C7A1D">
        <w:rPr>
          <w:rStyle w:val="a7"/>
          <w:b w:val="0"/>
        </w:rPr>
        <w:t>.- 2008.- № 6.-  С. 85-89: ил.</w:t>
      </w:r>
      <w:r w:rsidRPr="005C7A1D">
        <w:rPr>
          <w:rStyle w:val="a7"/>
          <w:b w:val="0"/>
        </w:rPr>
        <w:t>.</w:t>
      </w:r>
    </w:p>
    <w:p w:rsidR="00720184" w:rsidRPr="005C7A1D" w:rsidRDefault="00720184" w:rsidP="00EE06C3">
      <w:pPr>
        <w:pStyle w:val="ad"/>
        <w:keepNext/>
        <w:numPr>
          <w:ilvl w:val="0"/>
          <w:numId w:val="30"/>
        </w:numPr>
        <w:shd w:val="clear" w:color="auto" w:fill="FFFFFF"/>
        <w:tabs>
          <w:tab w:val="clear" w:pos="720"/>
          <w:tab w:val="num" w:pos="284"/>
        </w:tabs>
        <w:suppressAutoHyphens w:val="0"/>
        <w:spacing w:before="0" w:after="0"/>
        <w:ind w:left="0" w:firstLine="0"/>
        <w:jc w:val="both"/>
        <w:rPr>
          <w:rStyle w:val="a7"/>
          <w:b w:val="0"/>
        </w:rPr>
      </w:pPr>
      <w:r w:rsidRPr="005C7A1D">
        <w:rPr>
          <w:rStyle w:val="a7"/>
          <w:b w:val="0"/>
          <w:spacing w:val="-2"/>
        </w:rPr>
        <w:lastRenderedPageBreak/>
        <w:t>Вдовина Н. Трудовые ресурсы</w:t>
      </w:r>
      <w:r w:rsidRPr="005C7A1D">
        <w:rPr>
          <w:rStyle w:val="a7"/>
          <w:b w:val="0"/>
        </w:rPr>
        <w:t>: окружающий мир, 3 класс / Н. Вдовина // Начальная школа: Прил. к газ. "Первое сент.".- 2009.- № 11 / 1-15 июн.-  С. 14-18: ил.</w:t>
      </w:r>
    </w:p>
    <w:p w:rsidR="00720184" w:rsidRPr="005C7A1D" w:rsidRDefault="00720184" w:rsidP="00EE06C3">
      <w:pPr>
        <w:pStyle w:val="ad"/>
        <w:keepNext/>
        <w:numPr>
          <w:ilvl w:val="0"/>
          <w:numId w:val="30"/>
        </w:numPr>
        <w:shd w:val="clear" w:color="auto" w:fill="FFFFFF"/>
        <w:tabs>
          <w:tab w:val="clear" w:pos="720"/>
          <w:tab w:val="num" w:pos="284"/>
        </w:tabs>
        <w:suppressAutoHyphens w:val="0"/>
        <w:spacing w:before="0" w:after="0"/>
        <w:ind w:left="0" w:firstLine="0"/>
        <w:jc w:val="both"/>
        <w:rPr>
          <w:rStyle w:val="a7"/>
          <w:b w:val="0"/>
        </w:rPr>
      </w:pPr>
      <w:r w:rsidRPr="005C7A1D">
        <w:rPr>
          <w:rStyle w:val="a7"/>
          <w:b w:val="0"/>
          <w:spacing w:val="-2"/>
        </w:rPr>
        <w:t>Все профессии важны</w:t>
      </w:r>
      <w:r w:rsidRPr="005C7A1D">
        <w:rPr>
          <w:rStyle w:val="a7"/>
          <w:b w:val="0"/>
        </w:rPr>
        <w:t>: урок-игра, 2 класс // Начальная школа: Прил. к газ. "Первое сентября".- 2007.-№ 22 / 16-30 нояб.- С. 21-27: ил.- Содержание: Все профессии важны / Е. Прокопенко. Все профессии важны / С. Кенаш.</w:t>
      </w:r>
    </w:p>
    <w:p w:rsidR="00720184" w:rsidRPr="005C7A1D" w:rsidRDefault="00720184" w:rsidP="00EE06C3">
      <w:pPr>
        <w:pStyle w:val="ad"/>
        <w:keepNext/>
        <w:numPr>
          <w:ilvl w:val="0"/>
          <w:numId w:val="30"/>
        </w:numPr>
        <w:shd w:val="clear" w:color="auto" w:fill="FFFFFF"/>
        <w:tabs>
          <w:tab w:val="clear" w:pos="720"/>
          <w:tab w:val="num" w:pos="284"/>
        </w:tabs>
        <w:suppressAutoHyphens w:val="0"/>
        <w:spacing w:before="0" w:after="0"/>
        <w:ind w:left="0" w:firstLine="0"/>
        <w:jc w:val="both"/>
        <w:rPr>
          <w:rStyle w:val="a7"/>
          <w:b w:val="0"/>
        </w:rPr>
      </w:pPr>
      <w:r w:rsidRPr="005C7A1D">
        <w:rPr>
          <w:rStyle w:val="a7"/>
          <w:b w:val="0"/>
          <w:spacing w:val="-2"/>
        </w:rPr>
        <w:t>Востриков, Е.</w:t>
      </w:r>
      <w:r w:rsidRPr="005C7A1D">
        <w:rPr>
          <w:rStyle w:val="a7"/>
          <w:b w:val="0"/>
        </w:rPr>
        <w:t> </w:t>
      </w:r>
      <w:r w:rsidRPr="005C7A1D">
        <w:rPr>
          <w:rStyle w:val="a7"/>
          <w:b w:val="0"/>
          <w:spacing w:val="-2"/>
        </w:rPr>
        <w:t>Дорога в страну профессий</w:t>
      </w:r>
      <w:r w:rsidRPr="005C7A1D">
        <w:rPr>
          <w:rStyle w:val="a7"/>
          <w:b w:val="0"/>
        </w:rPr>
        <w:t>: игра-путешествие для учащихся 5-8-х классов / Е. Вострикова // Школьный психолог: Прил. к газ. "Первое сент.". - 2009.- № 2. -  С. 4-10.</w:t>
      </w:r>
    </w:p>
    <w:p w:rsidR="00720184" w:rsidRPr="005C7A1D" w:rsidRDefault="00720184" w:rsidP="00EE06C3">
      <w:pPr>
        <w:pStyle w:val="ad"/>
        <w:keepNext/>
        <w:numPr>
          <w:ilvl w:val="0"/>
          <w:numId w:val="30"/>
        </w:numPr>
        <w:shd w:val="clear" w:color="auto" w:fill="FFFFFF"/>
        <w:tabs>
          <w:tab w:val="clear" w:pos="720"/>
          <w:tab w:val="num" w:pos="284"/>
        </w:tabs>
        <w:suppressAutoHyphens w:val="0"/>
        <w:spacing w:before="0" w:after="0"/>
        <w:ind w:left="0" w:firstLine="0"/>
        <w:jc w:val="both"/>
        <w:rPr>
          <w:rStyle w:val="a7"/>
          <w:b w:val="0"/>
        </w:rPr>
      </w:pPr>
      <w:r w:rsidRPr="005C7A1D">
        <w:rPr>
          <w:rStyle w:val="a7"/>
          <w:b w:val="0"/>
          <w:spacing w:val="-2"/>
        </w:rPr>
        <w:t>Емельянова, Л. Угадай профессию</w:t>
      </w:r>
      <w:r w:rsidRPr="005C7A1D">
        <w:rPr>
          <w:rStyle w:val="a7"/>
          <w:b w:val="0"/>
        </w:rPr>
        <w:t> / Л. Емельянова // Читаем, учимся, играем.- 2006.- № 1.- С. 73-76: ил. - Библиогр. в конце ст.</w:t>
      </w:r>
    </w:p>
    <w:p w:rsidR="00720184" w:rsidRPr="005C7A1D" w:rsidRDefault="00720184" w:rsidP="00EE06C3">
      <w:pPr>
        <w:pStyle w:val="ad"/>
        <w:keepNext/>
        <w:numPr>
          <w:ilvl w:val="0"/>
          <w:numId w:val="30"/>
        </w:numPr>
        <w:shd w:val="clear" w:color="auto" w:fill="FFFFFF"/>
        <w:tabs>
          <w:tab w:val="clear" w:pos="720"/>
          <w:tab w:val="num" w:pos="284"/>
        </w:tabs>
        <w:suppressAutoHyphens w:val="0"/>
        <w:spacing w:before="0" w:after="0"/>
        <w:ind w:left="0" w:firstLine="0"/>
        <w:jc w:val="both"/>
        <w:rPr>
          <w:rStyle w:val="a7"/>
          <w:b w:val="0"/>
        </w:rPr>
      </w:pPr>
      <w:r w:rsidRPr="005C7A1D">
        <w:rPr>
          <w:rStyle w:val="a7"/>
          <w:b w:val="0"/>
          <w:spacing w:val="-2"/>
        </w:rPr>
        <w:t>Загашев, И.</w:t>
      </w:r>
      <w:r w:rsidRPr="005C7A1D">
        <w:rPr>
          <w:rStyle w:val="a7"/>
          <w:b w:val="0"/>
        </w:rPr>
        <w:t> </w:t>
      </w:r>
      <w:r w:rsidRPr="005C7A1D">
        <w:rPr>
          <w:rStyle w:val="a7"/>
          <w:b w:val="0"/>
          <w:spacing w:val="-2"/>
        </w:rPr>
        <w:t>Формы и методы профориентационной работы в школьной библиотеке.</w:t>
      </w:r>
      <w:r w:rsidRPr="005C7A1D">
        <w:rPr>
          <w:rStyle w:val="a7"/>
          <w:b w:val="0"/>
        </w:rPr>
        <w:t> Лекция 5: личностные и биографические факторы выбора профессии./И. Заг</w:t>
      </w:r>
      <w:r w:rsidRPr="005C7A1D">
        <w:rPr>
          <w:rStyle w:val="a7"/>
          <w:b w:val="0"/>
        </w:rPr>
        <w:t>а</w:t>
      </w:r>
      <w:r w:rsidRPr="005C7A1D">
        <w:rPr>
          <w:rStyle w:val="a7"/>
          <w:b w:val="0"/>
        </w:rPr>
        <w:t>шев //Библиотека в шк.: Прил. к газ. "Первое сент.".- 2005.- № 21 / 1-15 нояб.-  С. 40-47.</w:t>
      </w:r>
    </w:p>
    <w:p w:rsidR="00720184" w:rsidRPr="005C7A1D" w:rsidRDefault="00720184" w:rsidP="00EE06C3">
      <w:pPr>
        <w:pStyle w:val="ad"/>
        <w:keepNext/>
        <w:numPr>
          <w:ilvl w:val="0"/>
          <w:numId w:val="30"/>
        </w:numPr>
        <w:shd w:val="clear" w:color="auto" w:fill="FFFFFF"/>
        <w:tabs>
          <w:tab w:val="clear" w:pos="720"/>
          <w:tab w:val="num" w:pos="284"/>
        </w:tabs>
        <w:suppressAutoHyphens w:val="0"/>
        <w:spacing w:before="0" w:after="0"/>
        <w:ind w:left="0" w:firstLine="0"/>
        <w:jc w:val="both"/>
        <w:rPr>
          <w:rStyle w:val="a7"/>
          <w:b w:val="0"/>
        </w:rPr>
      </w:pPr>
      <w:r w:rsidRPr="005C7A1D">
        <w:rPr>
          <w:rStyle w:val="a7"/>
          <w:b w:val="0"/>
          <w:spacing w:val="-2"/>
        </w:rPr>
        <w:t>Загашев, И.</w:t>
      </w:r>
      <w:r w:rsidRPr="005C7A1D">
        <w:rPr>
          <w:rStyle w:val="a7"/>
          <w:b w:val="0"/>
        </w:rPr>
        <w:t> </w:t>
      </w:r>
      <w:r w:rsidRPr="005C7A1D">
        <w:rPr>
          <w:rStyle w:val="a7"/>
          <w:b w:val="0"/>
          <w:spacing w:val="-2"/>
        </w:rPr>
        <w:t>Формы и методы профориентационной работы в школьной библиотеке</w:t>
      </w:r>
      <w:r w:rsidRPr="005C7A1D">
        <w:rPr>
          <w:rStyle w:val="a7"/>
          <w:b w:val="0"/>
        </w:rPr>
        <w:t>. Лекция 6: "Анатомия" профессии: схема описания профессии / И. Загашев // Библиотека в шк.: Прил. к газ. "Первое сент.".- 2005.- № 22 / 16-30 н</w:t>
      </w:r>
      <w:r w:rsidRPr="005C7A1D">
        <w:rPr>
          <w:rStyle w:val="a7"/>
          <w:b w:val="0"/>
        </w:rPr>
        <w:t>о</w:t>
      </w:r>
      <w:r w:rsidRPr="005C7A1D">
        <w:rPr>
          <w:rStyle w:val="a7"/>
          <w:b w:val="0"/>
        </w:rPr>
        <w:t>яб.-  С. 41-46.</w:t>
      </w:r>
    </w:p>
    <w:p w:rsidR="00720184" w:rsidRPr="005C7A1D" w:rsidRDefault="00720184" w:rsidP="00EE06C3">
      <w:pPr>
        <w:pStyle w:val="ad"/>
        <w:keepNext/>
        <w:numPr>
          <w:ilvl w:val="0"/>
          <w:numId w:val="30"/>
        </w:numPr>
        <w:shd w:val="clear" w:color="auto" w:fill="FFFFFF"/>
        <w:tabs>
          <w:tab w:val="clear" w:pos="720"/>
          <w:tab w:val="num" w:pos="284"/>
        </w:tabs>
        <w:suppressAutoHyphens w:val="0"/>
        <w:spacing w:before="0" w:after="0"/>
        <w:ind w:left="0" w:firstLine="0"/>
        <w:jc w:val="both"/>
        <w:rPr>
          <w:rStyle w:val="a7"/>
          <w:b w:val="0"/>
        </w:rPr>
      </w:pPr>
      <w:r w:rsidRPr="005C7A1D">
        <w:rPr>
          <w:rStyle w:val="a7"/>
          <w:b w:val="0"/>
          <w:spacing w:val="-2"/>
        </w:rPr>
        <w:t>Загашев, И.</w:t>
      </w:r>
      <w:r w:rsidRPr="005C7A1D">
        <w:rPr>
          <w:rStyle w:val="a7"/>
          <w:b w:val="0"/>
        </w:rPr>
        <w:t> </w:t>
      </w:r>
      <w:r w:rsidRPr="005C7A1D">
        <w:rPr>
          <w:rStyle w:val="a7"/>
          <w:b w:val="0"/>
          <w:spacing w:val="-2"/>
        </w:rPr>
        <w:t>Формы и методы профориентационной работы в школьной библиотеке.</w:t>
      </w:r>
      <w:r w:rsidRPr="005C7A1D">
        <w:rPr>
          <w:rStyle w:val="a7"/>
          <w:b w:val="0"/>
        </w:rPr>
        <w:t> Лекция 8: Портфолио будущего профессионала / И. Загашев // Библиотека в шк.: Прил. к газ. "Первое сент.".- 2005.- № 24 / 16-31 дек.-  С. 35-42.</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Загашев, И.</w:t>
      </w:r>
      <w:r w:rsidRPr="005C7A1D">
        <w:rPr>
          <w:rStyle w:val="a7"/>
          <w:b w:val="0"/>
        </w:rPr>
        <w:t> </w:t>
      </w:r>
      <w:r w:rsidRPr="005C7A1D">
        <w:rPr>
          <w:rStyle w:val="a7"/>
          <w:b w:val="0"/>
          <w:spacing w:val="-2"/>
        </w:rPr>
        <w:t>Формы и методы профориентационной работы в школьной библиот</w:t>
      </w:r>
      <w:r w:rsidRPr="005C7A1D">
        <w:rPr>
          <w:rStyle w:val="a7"/>
          <w:b w:val="0"/>
          <w:spacing w:val="-2"/>
        </w:rPr>
        <w:t>е</w:t>
      </w:r>
      <w:r w:rsidRPr="005C7A1D">
        <w:rPr>
          <w:rStyle w:val="a7"/>
          <w:b w:val="0"/>
          <w:spacing w:val="-2"/>
        </w:rPr>
        <w:t>ке</w:t>
      </w:r>
      <w:r w:rsidRPr="005C7A1D">
        <w:rPr>
          <w:rStyle w:val="a7"/>
          <w:b w:val="0"/>
        </w:rPr>
        <w:t> / И. Загашев // Библиотека в школе: Прил. к газ. "Первое сент.". - 2005.- № 23 / 1-15 дек.-  С. 40-46.</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Зелинская, М.</w:t>
      </w:r>
      <w:r w:rsidRPr="005C7A1D">
        <w:rPr>
          <w:rStyle w:val="a7"/>
          <w:b w:val="0"/>
        </w:rPr>
        <w:t> </w:t>
      </w:r>
      <w:r w:rsidRPr="005C7A1D">
        <w:rPr>
          <w:rStyle w:val="a7"/>
          <w:b w:val="0"/>
          <w:spacing w:val="-2"/>
        </w:rPr>
        <w:t>Экскурсии и профориентация</w:t>
      </w:r>
      <w:r w:rsidRPr="005C7A1D">
        <w:rPr>
          <w:rStyle w:val="a7"/>
          <w:b w:val="0"/>
        </w:rPr>
        <w:t>: методический материал / М. Зелинская // Начал</w:t>
      </w:r>
      <w:r w:rsidRPr="005C7A1D">
        <w:rPr>
          <w:rStyle w:val="a7"/>
          <w:b w:val="0"/>
        </w:rPr>
        <w:t>ь</w:t>
      </w:r>
      <w:r w:rsidRPr="005C7A1D">
        <w:rPr>
          <w:rStyle w:val="a7"/>
          <w:b w:val="0"/>
        </w:rPr>
        <w:t>ная школа: Прил. к газ. "Первое  сентября".- 2007.- № 22 / 16-30 нояб.-  С. 28-29: ил.</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Зиннатуллина, Ф. Я. На пути к профессии</w:t>
      </w:r>
      <w:r w:rsidRPr="005C7A1D">
        <w:rPr>
          <w:rStyle w:val="a7"/>
          <w:b w:val="0"/>
        </w:rPr>
        <w:t> / Ф. Я. Зиннатуллина // Читаем, учимся, играем. - 2008. - № 10.-  С. 95-100: ил</w:t>
      </w:r>
      <w:r w:rsidR="00A907F8" w:rsidRPr="005C7A1D">
        <w:rPr>
          <w:rStyle w:val="a7"/>
          <w:b w:val="0"/>
        </w:rPr>
        <w:t>.</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Зябликова, Л.</w:t>
      </w:r>
      <w:r w:rsidRPr="005C7A1D">
        <w:rPr>
          <w:rStyle w:val="a7"/>
          <w:b w:val="0"/>
        </w:rPr>
        <w:t> </w:t>
      </w:r>
      <w:r w:rsidRPr="005C7A1D">
        <w:rPr>
          <w:rStyle w:val="a7"/>
          <w:b w:val="0"/>
          <w:spacing w:val="-2"/>
        </w:rPr>
        <w:t>Я б в экологи пошёл...</w:t>
      </w:r>
      <w:r w:rsidRPr="005C7A1D">
        <w:rPr>
          <w:rStyle w:val="a7"/>
          <w:b w:val="0"/>
        </w:rPr>
        <w:t> / Л. Зябликова // Библиотека в шк.: Прил. к газ. "Первое сент.".- 2007.- № 2 / 16-31 янв.-  С. 2-6.</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Казарова, Е.</w:t>
      </w:r>
      <w:r w:rsidRPr="005C7A1D">
        <w:rPr>
          <w:rStyle w:val="a7"/>
          <w:b w:val="0"/>
        </w:rPr>
        <w:t> </w:t>
      </w:r>
      <w:r w:rsidRPr="005C7A1D">
        <w:rPr>
          <w:rStyle w:val="a7"/>
          <w:b w:val="0"/>
          <w:spacing w:val="-2"/>
        </w:rPr>
        <w:t>Проблема выбора</w:t>
      </w:r>
      <w:r w:rsidRPr="005C7A1D">
        <w:rPr>
          <w:rStyle w:val="a7"/>
          <w:b w:val="0"/>
        </w:rPr>
        <w:t>: программа психолого-педагогической поддержки професси</w:t>
      </w:r>
      <w:r w:rsidRPr="005C7A1D">
        <w:rPr>
          <w:rStyle w:val="a7"/>
          <w:b w:val="0"/>
        </w:rPr>
        <w:t>о</w:t>
      </w:r>
      <w:r w:rsidRPr="005C7A1D">
        <w:rPr>
          <w:rStyle w:val="a7"/>
          <w:b w:val="0"/>
        </w:rPr>
        <w:t>нального самоопределения учащихся / Е. Казарова // Школьный психолог: Прил. к газ. "Первое сент.".- 2007.- № 2.-  С. 17-23.</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Ковальчук, Г.</w:t>
      </w:r>
      <w:r w:rsidRPr="005C7A1D">
        <w:rPr>
          <w:rStyle w:val="a7"/>
          <w:b w:val="0"/>
        </w:rPr>
        <w:t> </w:t>
      </w:r>
      <w:r w:rsidRPr="005C7A1D">
        <w:rPr>
          <w:rStyle w:val="a7"/>
          <w:b w:val="0"/>
          <w:spacing w:val="-2"/>
        </w:rPr>
        <w:t>"Есть такая профессия!":</w:t>
      </w:r>
      <w:r w:rsidRPr="005C7A1D">
        <w:rPr>
          <w:rStyle w:val="a7"/>
          <w:b w:val="0"/>
        </w:rPr>
        <w:t> КВН к Дню спасателя / Г. Ковальчук // Здоровье детей: Прил. к газ. "Первое сент.".- 2006.- № 24.-  С. 35-41.</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Н.</w:t>
      </w:r>
      <w:r w:rsidRPr="005C7A1D">
        <w:rPr>
          <w:rStyle w:val="a7"/>
          <w:b w:val="0"/>
        </w:rPr>
        <w:t> </w:t>
      </w:r>
      <w:r w:rsidR="00A907F8" w:rsidRPr="005C7A1D">
        <w:rPr>
          <w:rStyle w:val="a7"/>
          <w:b w:val="0"/>
        </w:rPr>
        <w:t xml:space="preserve">Колоскова </w:t>
      </w:r>
      <w:r w:rsidRPr="005C7A1D">
        <w:rPr>
          <w:rStyle w:val="a7"/>
          <w:b w:val="0"/>
          <w:spacing w:val="-2"/>
        </w:rPr>
        <w:t>Библиотекарь спешит на помощь</w:t>
      </w:r>
      <w:r w:rsidRPr="005C7A1D">
        <w:rPr>
          <w:rStyle w:val="a7"/>
          <w:b w:val="0"/>
        </w:rPr>
        <w:t> / Н. Колоскова // Библиотека в шк.: Прил. к газ. "Первое сент.".- 2007.- № 2 / 16-31 янв.- С. 34.</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Космический КВН</w:t>
      </w:r>
      <w:r w:rsidRPr="005C7A1D">
        <w:rPr>
          <w:rStyle w:val="a7"/>
          <w:b w:val="0"/>
        </w:rPr>
        <w:t>: сценарий игры для учащихся начальных классов // Веселые уроки.- 2009.- № 4. - С. 16-17, 20-21.</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Малахова, Н. Г.</w:t>
      </w:r>
      <w:r w:rsidRPr="005C7A1D">
        <w:rPr>
          <w:rStyle w:val="a7"/>
          <w:b w:val="0"/>
        </w:rPr>
        <w:t> </w:t>
      </w:r>
      <w:r w:rsidRPr="005C7A1D">
        <w:rPr>
          <w:rStyle w:val="a7"/>
          <w:b w:val="0"/>
          <w:spacing w:val="-2"/>
        </w:rPr>
        <w:t>"Ищи себя, пока не встретишь"</w:t>
      </w:r>
      <w:r w:rsidRPr="005C7A1D">
        <w:rPr>
          <w:rStyle w:val="a7"/>
          <w:b w:val="0"/>
        </w:rPr>
        <w:t> / Н. Г. Малахова // Библиотека в шк.: Прил. к газ. "Первое сент.".- 2007.- № 2 / 16-31 янв.-  С. 19-20, 29-31.</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Мезенцева, Е. В. День директора</w:t>
      </w:r>
      <w:r w:rsidRPr="005C7A1D">
        <w:rPr>
          <w:rStyle w:val="a7"/>
          <w:b w:val="0"/>
        </w:rPr>
        <w:t>: развлекательная часть / Е. В. Мезенцева // Последний зв</w:t>
      </w:r>
      <w:r w:rsidRPr="005C7A1D">
        <w:rPr>
          <w:rStyle w:val="a7"/>
          <w:b w:val="0"/>
        </w:rPr>
        <w:t>о</w:t>
      </w:r>
      <w:r w:rsidRPr="005C7A1D">
        <w:rPr>
          <w:rStyle w:val="a7"/>
          <w:b w:val="0"/>
        </w:rPr>
        <w:t>нок.- 2010.- № 8.-  С. 14-15.</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Намаконова, Е.</w:t>
      </w:r>
      <w:r w:rsidRPr="005C7A1D">
        <w:rPr>
          <w:rStyle w:val="a7"/>
          <w:b w:val="0"/>
        </w:rPr>
        <w:t> </w:t>
      </w:r>
      <w:r w:rsidRPr="005C7A1D">
        <w:rPr>
          <w:rStyle w:val="a7"/>
          <w:b w:val="0"/>
          <w:spacing w:val="-2"/>
        </w:rPr>
        <w:t>Профильное обучение</w:t>
      </w:r>
      <w:r w:rsidRPr="005C7A1D">
        <w:rPr>
          <w:rStyle w:val="a7"/>
          <w:b w:val="0"/>
        </w:rPr>
        <w:t>: вопросы и проблемы / Е. Намаконова // Библиотека в шк.: Прил. к газ. "Первое сент.".- 2007.- № 2 / 16-31 янв.- С. 2-6.- Би</w:t>
      </w:r>
      <w:r w:rsidRPr="005C7A1D">
        <w:rPr>
          <w:rStyle w:val="a7"/>
          <w:b w:val="0"/>
        </w:rPr>
        <w:t>б</w:t>
      </w:r>
      <w:r w:rsidRPr="005C7A1D">
        <w:rPr>
          <w:rStyle w:val="a7"/>
          <w:b w:val="0"/>
        </w:rPr>
        <w:t>лиогр.: с. 6.</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Новак, М.</w:t>
      </w:r>
      <w:r w:rsidRPr="005C7A1D">
        <w:rPr>
          <w:rStyle w:val="a7"/>
          <w:b w:val="0"/>
        </w:rPr>
        <w:t> </w:t>
      </w:r>
      <w:r w:rsidRPr="005C7A1D">
        <w:rPr>
          <w:rStyle w:val="a7"/>
          <w:b w:val="0"/>
          <w:spacing w:val="-2"/>
        </w:rPr>
        <w:t>Профориентационная методика "РАДИ"</w:t>
      </w:r>
      <w:r w:rsidRPr="005C7A1D">
        <w:rPr>
          <w:rStyle w:val="a7"/>
          <w:b w:val="0"/>
        </w:rPr>
        <w:t> / М. Новак // Школьный психолог: Прил. к газ. "Первое сент.". - 2010.- № 19. -  С. 4-6.</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Объедкова, О. Л. Что делают дяди и тёти на своей работе</w:t>
      </w:r>
      <w:r w:rsidRPr="005C7A1D">
        <w:rPr>
          <w:rStyle w:val="a7"/>
          <w:b w:val="0"/>
        </w:rPr>
        <w:t> / О. Л. Объедкова // Книжки, нотки и игрушки для Катюшки и Андрюшки. - 2006. - №5.-С.51-55.</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Окинина, Г. В. Лабиринт профессий</w:t>
      </w:r>
      <w:r w:rsidRPr="005C7A1D">
        <w:rPr>
          <w:rStyle w:val="a7"/>
          <w:b w:val="0"/>
        </w:rPr>
        <w:t> / Г.В. Окинина // Читаем, учимся, играем.- 2006.- №7.- С. 67-69.- Библиогр.: С.69.</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Пантюхова, Т. В.</w:t>
      </w:r>
      <w:r w:rsidRPr="005C7A1D">
        <w:rPr>
          <w:rStyle w:val="a7"/>
          <w:b w:val="0"/>
        </w:rPr>
        <w:t> </w:t>
      </w:r>
      <w:r w:rsidRPr="005C7A1D">
        <w:rPr>
          <w:rStyle w:val="a7"/>
          <w:b w:val="0"/>
          <w:spacing w:val="-2"/>
        </w:rPr>
        <w:t>В поисках формулы</w:t>
      </w:r>
      <w:r w:rsidRPr="005C7A1D">
        <w:rPr>
          <w:rStyle w:val="a7"/>
          <w:b w:val="0"/>
        </w:rPr>
        <w:t> / Т. В. Пантюхова // Библиотека в шк.: Прил. к газ. "Пе</w:t>
      </w:r>
      <w:r w:rsidRPr="005C7A1D">
        <w:rPr>
          <w:rStyle w:val="a7"/>
          <w:b w:val="0"/>
        </w:rPr>
        <w:t>р</w:t>
      </w:r>
      <w:r w:rsidRPr="005C7A1D">
        <w:rPr>
          <w:rStyle w:val="a7"/>
          <w:b w:val="0"/>
        </w:rPr>
        <w:t>вое сент.". - 2007.- № 2 / 16-31 янв.- С. 7-10.</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Пенкина, Е. М. Есть такая профессия - Отчизну защищать!:</w:t>
      </w:r>
      <w:r w:rsidRPr="005C7A1D">
        <w:rPr>
          <w:rStyle w:val="a7"/>
          <w:b w:val="0"/>
        </w:rPr>
        <w:t> развлечение / Е. М. Пенкина, Н. В. Селева // Книжки, нотки и игрушки для Катюшки и Ан</w:t>
      </w:r>
      <w:r w:rsidRPr="005C7A1D">
        <w:rPr>
          <w:rStyle w:val="a7"/>
          <w:b w:val="0"/>
        </w:rPr>
        <w:t>д</w:t>
      </w:r>
      <w:r w:rsidRPr="005C7A1D">
        <w:rPr>
          <w:rStyle w:val="a7"/>
          <w:b w:val="0"/>
        </w:rPr>
        <w:t>рюшки.- 2009.- № 12.-  С. 65-66.</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Резапкина, Г.</w:t>
      </w:r>
      <w:r w:rsidRPr="005C7A1D">
        <w:rPr>
          <w:rStyle w:val="a7"/>
          <w:b w:val="0"/>
        </w:rPr>
        <w:t> </w:t>
      </w:r>
      <w:r w:rsidRPr="005C7A1D">
        <w:rPr>
          <w:rStyle w:val="a7"/>
          <w:b w:val="0"/>
          <w:spacing w:val="-2"/>
        </w:rPr>
        <w:t>Акцентуация и выбор профессии</w:t>
      </w:r>
      <w:r w:rsidRPr="005C7A1D">
        <w:rPr>
          <w:rStyle w:val="a7"/>
          <w:b w:val="0"/>
        </w:rPr>
        <w:t> / Г. Резапкина // Школьный психолог: Прил. к газ. "Первое сент.".- 2010.- № 20.-  С. 25-32.</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Резапкина, Г.</w:t>
      </w:r>
      <w:r w:rsidRPr="005C7A1D">
        <w:rPr>
          <w:rStyle w:val="a7"/>
          <w:b w:val="0"/>
        </w:rPr>
        <w:t> </w:t>
      </w:r>
      <w:r w:rsidRPr="005C7A1D">
        <w:rPr>
          <w:rStyle w:val="a7"/>
          <w:b w:val="0"/>
          <w:spacing w:val="-2"/>
        </w:rPr>
        <w:t>Профессия и карьера</w:t>
      </w:r>
      <w:r w:rsidRPr="005C7A1D">
        <w:rPr>
          <w:rStyle w:val="a7"/>
          <w:b w:val="0"/>
        </w:rPr>
        <w:t>: сценарий тренинга профессионального самоопределения для учащихся 8-9-х классов / Г. Резапкина // Школьный психолог: Прил. к газ. "Первое сент.".- 2009.- № 2.-  С. 13-36.</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lastRenderedPageBreak/>
        <w:t>Резапкина, Г.</w:t>
      </w:r>
      <w:r w:rsidRPr="005C7A1D">
        <w:rPr>
          <w:rStyle w:val="a7"/>
          <w:b w:val="0"/>
        </w:rPr>
        <w:t> </w:t>
      </w:r>
      <w:r w:rsidRPr="005C7A1D">
        <w:rPr>
          <w:rStyle w:val="a7"/>
          <w:b w:val="0"/>
          <w:spacing w:val="-2"/>
        </w:rPr>
        <w:t>Словарь профессий</w:t>
      </w:r>
      <w:r w:rsidRPr="005C7A1D">
        <w:rPr>
          <w:rStyle w:val="a7"/>
          <w:b w:val="0"/>
        </w:rPr>
        <w:t> / Г. Резапкина // Школьный психолог: Прил. к газ. "Первое сент.".- 2007.- № 5.- С. 25-32.</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Резапкина, Г.</w:t>
      </w:r>
      <w:r w:rsidRPr="005C7A1D">
        <w:rPr>
          <w:rStyle w:val="a7"/>
          <w:b w:val="0"/>
        </w:rPr>
        <w:t> </w:t>
      </w:r>
      <w:r w:rsidRPr="005C7A1D">
        <w:rPr>
          <w:rStyle w:val="a7"/>
          <w:b w:val="0"/>
          <w:spacing w:val="-2"/>
        </w:rPr>
        <w:t>Уроки самоопределения (5-7 кл):</w:t>
      </w:r>
      <w:r w:rsidRPr="005C7A1D">
        <w:rPr>
          <w:rStyle w:val="a7"/>
          <w:b w:val="0"/>
        </w:rPr>
        <w:t> профориентационные занятия в 5-7 классах/Г.</w:t>
      </w:r>
      <w:r w:rsidR="00EE06C3">
        <w:rPr>
          <w:rStyle w:val="a7"/>
          <w:b w:val="0"/>
        </w:rPr>
        <w:t xml:space="preserve"> </w:t>
      </w:r>
      <w:r w:rsidRPr="005C7A1D">
        <w:rPr>
          <w:rStyle w:val="a7"/>
          <w:b w:val="0"/>
        </w:rPr>
        <w:t>Резапкина//Классное руководство и воспитание школьников (Первое сент.).- 2008.- № 22.- С.41-46</w:t>
      </w:r>
    </w:p>
    <w:p w:rsidR="00720184" w:rsidRPr="00EE06C3" w:rsidRDefault="00720184" w:rsidP="00EE06C3">
      <w:pPr>
        <w:pStyle w:val="ad"/>
        <w:keepNext/>
        <w:numPr>
          <w:ilvl w:val="0"/>
          <w:numId w:val="30"/>
        </w:numPr>
        <w:shd w:val="clear" w:color="auto" w:fill="FFFFFF"/>
        <w:tabs>
          <w:tab w:val="clear" w:pos="720"/>
          <w:tab w:val="num" w:pos="426"/>
        </w:tabs>
        <w:suppressAutoHyphens w:val="0"/>
        <w:spacing w:before="0" w:after="0"/>
        <w:ind w:left="0" w:right="-142" w:firstLine="0"/>
        <w:jc w:val="both"/>
        <w:rPr>
          <w:rStyle w:val="a7"/>
          <w:b w:val="0"/>
          <w:spacing w:val="-6"/>
        </w:rPr>
      </w:pPr>
      <w:r w:rsidRPr="00EE06C3">
        <w:rPr>
          <w:rStyle w:val="a7"/>
          <w:b w:val="0"/>
          <w:spacing w:val="-6"/>
        </w:rPr>
        <w:t>Резапкина, Г. Уроки самоопределения (8-9 кл)</w:t>
      </w:r>
      <w:r w:rsidR="00EE06C3" w:rsidRPr="00EE06C3">
        <w:rPr>
          <w:rStyle w:val="a7"/>
          <w:b w:val="0"/>
          <w:spacing w:val="-6"/>
        </w:rPr>
        <w:t xml:space="preserve">: </w:t>
      </w:r>
      <w:r w:rsidRPr="00EE06C3">
        <w:rPr>
          <w:rStyle w:val="a7"/>
          <w:b w:val="0"/>
          <w:spacing w:val="-6"/>
        </w:rPr>
        <w:t>профориентационные занятия в 8-9 кла</w:t>
      </w:r>
      <w:r w:rsidRPr="00EE06C3">
        <w:rPr>
          <w:rStyle w:val="a7"/>
          <w:b w:val="0"/>
          <w:spacing w:val="-6"/>
        </w:rPr>
        <w:t>с</w:t>
      </w:r>
      <w:r w:rsidRPr="00EE06C3">
        <w:rPr>
          <w:rStyle w:val="a7"/>
          <w:b w:val="0"/>
          <w:spacing w:val="-6"/>
        </w:rPr>
        <w:t>сах/Г.Резапкина//Классное руководство и воспитание школьников (Первое сент.).- 2008.- № 21. - С.40-43.</w:t>
      </w:r>
    </w:p>
    <w:p w:rsidR="00720184" w:rsidRPr="00EE06C3" w:rsidRDefault="00EE06C3"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spacing w:val="-6"/>
        </w:rPr>
      </w:pPr>
      <w:r w:rsidRPr="00EE06C3">
        <w:rPr>
          <w:rStyle w:val="a7"/>
          <w:b w:val="0"/>
          <w:spacing w:val="-6"/>
        </w:rPr>
        <w:t xml:space="preserve">Резапкина, </w:t>
      </w:r>
      <w:r w:rsidR="00720184" w:rsidRPr="00EE06C3">
        <w:rPr>
          <w:rStyle w:val="a7"/>
          <w:b w:val="0"/>
          <w:spacing w:val="-6"/>
        </w:rPr>
        <w:t>Г. Уроки самоопределения. </w:t>
      </w:r>
      <w:r w:rsidRPr="00EE06C3">
        <w:rPr>
          <w:rStyle w:val="a7"/>
          <w:b w:val="0"/>
          <w:spacing w:val="-6"/>
        </w:rPr>
        <w:t xml:space="preserve">Ч. </w:t>
      </w:r>
      <w:r w:rsidR="00720184" w:rsidRPr="00EE06C3">
        <w:rPr>
          <w:rStyle w:val="a7"/>
          <w:b w:val="0"/>
          <w:spacing w:val="-6"/>
        </w:rPr>
        <w:t>2: профориентационные занятия в 8-9-х кла</w:t>
      </w:r>
      <w:r w:rsidR="00720184" w:rsidRPr="00EE06C3">
        <w:rPr>
          <w:rStyle w:val="a7"/>
          <w:b w:val="0"/>
          <w:spacing w:val="-6"/>
        </w:rPr>
        <w:t>с</w:t>
      </w:r>
      <w:r w:rsidR="00720184" w:rsidRPr="00EE06C3">
        <w:rPr>
          <w:rStyle w:val="a7"/>
          <w:b w:val="0"/>
          <w:spacing w:val="-6"/>
        </w:rPr>
        <w:t>сах/Г.Резапкина//Классное руководство и воспитание школьников (Первое сент.).- 2007.- № 24.-С.28-30.</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Резапкина, Г.</w:t>
      </w:r>
      <w:r w:rsidRPr="005C7A1D">
        <w:rPr>
          <w:rStyle w:val="a7"/>
          <w:b w:val="0"/>
        </w:rPr>
        <w:t> </w:t>
      </w:r>
      <w:r w:rsidRPr="005C7A1D">
        <w:rPr>
          <w:rStyle w:val="a7"/>
          <w:b w:val="0"/>
          <w:spacing w:val="-2"/>
        </w:rPr>
        <w:t>Уроки самоопределения</w:t>
      </w:r>
      <w:r w:rsidRPr="005C7A1D">
        <w:rPr>
          <w:rStyle w:val="a7"/>
          <w:b w:val="0"/>
        </w:rPr>
        <w:t>: профориентационные занятия в 8-9-х классах / Г. Рез</w:t>
      </w:r>
      <w:r w:rsidRPr="005C7A1D">
        <w:rPr>
          <w:rStyle w:val="a7"/>
          <w:b w:val="0"/>
        </w:rPr>
        <w:t>а</w:t>
      </w:r>
      <w:r w:rsidRPr="005C7A1D">
        <w:rPr>
          <w:rStyle w:val="a7"/>
          <w:b w:val="0"/>
        </w:rPr>
        <w:t>пкина // Классное руководство и воспитание школьников (Первое сент.).- 2007.- № 23.- С. 43-47.</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Резапкина, Г.</w:t>
      </w:r>
      <w:r w:rsidRPr="005C7A1D">
        <w:rPr>
          <w:rStyle w:val="a7"/>
          <w:b w:val="0"/>
        </w:rPr>
        <w:t> </w:t>
      </w:r>
      <w:r w:rsidRPr="005C7A1D">
        <w:rPr>
          <w:rStyle w:val="a7"/>
          <w:b w:val="0"/>
          <w:spacing w:val="-2"/>
        </w:rPr>
        <w:t>Уроки самоопределения</w:t>
      </w:r>
      <w:r w:rsidRPr="005C7A1D">
        <w:rPr>
          <w:rStyle w:val="a7"/>
          <w:b w:val="0"/>
        </w:rPr>
        <w:t>: профориентационные занятия в 5-9-х классах / Г. Рез</w:t>
      </w:r>
      <w:r w:rsidRPr="005C7A1D">
        <w:rPr>
          <w:rStyle w:val="a7"/>
          <w:b w:val="0"/>
        </w:rPr>
        <w:t>а</w:t>
      </w:r>
      <w:r w:rsidRPr="005C7A1D">
        <w:rPr>
          <w:rStyle w:val="a7"/>
          <w:b w:val="0"/>
        </w:rPr>
        <w:t>пкина // Классное руководство и воспитание школьников (Первое сент.).- 2008.- № 3.- С. 42-48.</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Резапкина, Г.</w:t>
      </w:r>
      <w:r w:rsidRPr="005C7A1D">
        <w:rPr>
          <w:rStyle w:val="a7"/>
          <w:b w:val="0"/>
        </w:rPr>
        <w:t> </w:t>
      </w:r>
      <w:r w:rsidRPr="005C7A1D">
        <w:rPr>
          <w:rStyle w:val="a7"/>
          <w:b w:val="0"/>
          <w:spacing w:val="-2"/>
        </w:rPr>
        <w:t>Холланд+Климов=?</w:t>
      </w:r>
      <w:r w:rsidRPr="005C7A1D">
        <w:rPr>
          <w:rStyle w:val="a7"/>
          <w:b w:val="0"/>
        </w:rPr>
        <w:t> / Т. Резапкина // Школьный психолог: Прил. к газ. "Первое сент.".- 2007.- № 5.- С. 22-24.</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Резапкина, Г.</w:t>
      </w:r>
      <w:r w:rsidRPr="005C7A1D">
        <w:rPr>
          <w:rStyle w:val="a7"/>
          <w:b w:val="0"/>
        </w:rPr>
        <w:t> </w:t>
      </w:r>
      <w:r w:rsidRPr="005C7A1D">
        <w:rPr>
          <w:rStyle w:val="a7"/>
          <w:b w:val="0"/>
          <w:spacing w:val="-2"/>
        </w:rPr>
        <w:t>Экскурсия на предприятие, встреча с профессионалом</w:t>
      </w:r>
      <w:r w:rsidRPr="005C7A1D">
        <w:rPr>
          <w:rStyle w:val="a7"/>
          <w:b w:val="0"/>
        </w:rPr>
        <w:t>: рекоменд</w:t>
      </w:r>
      <w:r w:rsidRPr="005C7A1D">
        <w:rPr>
          <w:rStyle w:val="a7"/>
          <w:b w:val="0"/>
        </w:rPr>
        <w:t>а</w:t>
      </w:r>
      <w:r w:rsidRPr="005C7A1D">
        <w:rPr>
          <w:rStyle w:val="a7"/>
          <w:b w:val="0"/>
        </w:rPr>
        <w:t>ции к седьмым занятиям в 5-9-х классах / Г. Резапкина // Классное руководство и воспитание школьников (Первое сент.).- 2008.- № 4.- С. 39-40.</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Сивачёва, Г.А. Труд - счастья кузнец, всей жизни - венец</w:t>
      </w:r>
      <w:r w:rsidRPr="005C7A1D">
        <w:rPr>
          <w:rStyle w:val="a7"/>
          <w:b w:val="0"/>
        </w:rPr>
        <w:t> / Г. А. Сивачёва // Книжки, нотки и игрушки для Катюшки и Андрюшки.- 2007.- №3.- С.19-20.- Библ</w:t>
      </w:r>
      <w:r w:rsidRPr="005C7A1D">
        <w:rPr>
          <w:rStyle w:val="a7"/>
          <w:b w:val="0"/>
        </w:rPr>
        <w:t>и</w:t>
      </w:r>
      <w:r w:rsidRPr="005C7A1D">
        <w:rPr>
          <w:rStyle w:val="a7"/>
          <w:b w:val="0"/>
        </w:rPr>
        <w:t>огр.: С.20.</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Синицына, Е. С. Салат-компания</w:t>
      </w:r>
      <w:r w:rsidRPr="005C7A1D">
        <w:rPr>
          <w:rStyle w:val="a7"/>
          <w:b w:val="0"/>
        </w:rPr>
        <w:t>: открытое занятие/Е. С. Синицына, Е. В. Гро</w:t>
      </w:r>
      <w:r w:rsidRPr="005C7A1D">
        <w:rPr>
          <w:rStyle w:val="a7"/>
          <w:b w:val="0"/>
        </w:rPr>
        <w:t>м</w:t>
      </w:r>
      <w:r w:rsidRPr="005C7A1D">
        <w:rPr>
          <w:rStyle w:val="a7"/>
          <w:b w:val="0"/>
        </w:rPr>
        <w:t>кова // Книжки, нотки и игрушки для Катюшки и Андрюшки.- 2010.- № 8.-  С. 30-31.</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Соловей, В. М. Защита профессии доярки</w:t>
      </w:r>
      <w:r w:rsidRPr="005C7A1D">
        <w:rPr>
          <w:rStyle w:val="a7"/>
          <w:b w:val="0"/>
        </w:rPr>
        <w:t>: выступление агитбригады / В. М. Соловей // П</w:t>
      </w:r>
      <w:r w:rsidRPr="005C7A1D">
        <w:rPr>
          <w:rStyle w:val="a7"/>
          <w:b w:val="0"/>
        </w:rPr>
        <w:t>о</w:t>
      </w:r>
      <w:r w:rsidRPr="005C7A1D">
        <w:rPr>
          <w:rStyle w:val="a7"/>
          <w:b w:val="0"/>
        </w:rPr>
        <w:t>следний звонок.- 2010.- № 11.- С. 19-20.</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Соколова, М.</w:t>
      </w:r>
      <w:r w:rsidRPr="005C7A1D">
        <w:rPr>
          <w:rStyle w:val="a7"/>
          <w:b w:val="0"/>
        </w:rPr>
        <w:t> </w:t>
      </w:r>
      <w:r w:rsidRPr="005C7A1D">
        <w:rPr>
          <w:rStyle w:val="a7"/>
          <w:b w:val="0"/>
          <w:spacing w:val="-2"/>
        </w:rPr>
        <w:t>Профориентация в начальной школе</w:t>
      </w:r>
      <w:r w:rsidRPr="005C7A1D">
        <w:rPr>
          <w:rStyle w:val="a7"/>
          <w:b w:val="0"/>
        </w:rPr>
        <w:t> / М. Соколова // Школьный психолог: Прил. к газ. "Первое сент.".- 2010.- № 20.- С. 18-24.</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Сухарева Е.</w:t>
      </w:r>
      <w:r w:rsidRPr="005C7A1D">
        <w:rPr>
          <w:rStyle w:val="a7"/>
          <w:b w:val="0"/>
        </w:rPr>
        <w:t> Без ошибок: занятие по профориентации для старшеклассников/Е. Сухар</w:t>
      </w:r>
      <w:r w:rsidRPr="005C7A1D">
        <w:rPr>
          <w:rStyle w:val="a7"/>
          <w:b w:val="0"/>
        </w:rPr>
        <w:t>е</w:t>
      </w:r>
      <w:r w:rsidRPr="005C7A1D">
        <w:rPr>
          <w:rStyle w:val="a7"/>
          <w:b w:val="0"/>
        </w:rPr>
        <w:t>ва//Классное руководство и воспитание школьников (Первое сент.</w:t>
      </w:r>
      <w:r w:rsidR="00EE06C3">
        <w:rPr>
          <w:rStyle w:val="a7"/>
          <w:b w:val="0"/>
        </w:rPr>
        <w:t>). - 2010.- № 5. -  С. 20-21.</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Толстик, С.</w:t>
      </w:r>
      <w:r w:rsidRPr="005C7A1D">
        <w:rPr>
          <w:rStyle w:val="a7"/>
          <w:b w:val="0"/>
        </w:rPr>
        <w:t> </w:t>
      </w:r>
      <w:r w:rsidRPr="005C7A1D">
        <w:rPr>
          <w:rStyle w:val="a7"/>
          <w:b w:val="0"/>
          <w:spacing w:val="-2"/>
        </w:rPr>
        <w:t>Турнир "Клуб знатоков профессий":</w:t>
      </w:r>
      <w:r w:rsidRPr="005C7A1D">
        <w:rPr>
          <w:rStyle w:val="a7"/>
          <w:b w:val="0"/>
        </w:rPr>
        <w:t> занятие для учащихся 9-х кла</w:t>
      </w:r>
      <w:r w:rsidRPr="005C7A1D">
        <w:rPr>
          <w:rStyle w:val="a7"/>
          <w:b w:val="0"/>
        </w:rPr>
        <w:t>с</w:t>
      </w:r>
      <w:r w:rsidRPr="005C7A1D">
        <w:rPr>
          <w:rStyle w:val="a7"/>
          <w:b w:val="0"/>
        </w:rPr>
        <w:t>сов / С. Толстик // Школьный психолог: Прил. к газ. "Первое сент.".- 2007.- № 4.- С. 46-47.</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Филимонова, О.</w:t>
      </w:r>
      <w:r w:rsidRPr="005C7A1D">
        <w:rPr>
          <w:rStyle w:val="a7"/>
          <w:b w:val="0"/>
        </w:rPr>
        <w:t> </w:t>
      </w:r>
      <w:r w:rsidRPr="005C7A1D">
        <w:rPr>
          <w:rStyle w:val="a7"/>
          <w:b w:val="0"/>
          <w:spacing w:val="-2"/>
        </w:rPr>
        <w:t>Как помогать подросткам в выборе профессии</w:t>
      </w:r>
      <w:r w:rsidRPr="005C7A1D">
        <w:rPr>
          <w:rStyle w:val="a7"/>
          <w:b w:val="0"/>
        </w:rPr>
        <w:t>: беседа с родителями /  О. Ф</w:t>
      </w:r>
      <w:r w:rsidRPr="005C7A1D">
        <w:rPr>
          <w:rStyle w:val="a7"/>
          <w:b w:val="0"/>
        </w:rPr>
        <w:t>и</w:t>
      </w:r>
      <w:r w:rsidRPr="005C7A1D">
        <w:rPr>
          <w:rStyle w:val="a7"/>
          <w:b w:val="0"/>
        </w:rPr>
        <w:t>лимонова // Школьный психолог: Прил. к газ. "Первое сент.".- 2010.- № 13.- С. 36-37.</w:t>
      </w:r>
    </w:p>
    <w:p w:rsidR="00720184" w:rsidRPr="00EE06C3"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spacing w:val="-4"/>
        </w:rPr>
      </w:pPr>
      <w:r w:rsidRPr="00EE06C3">
        <w:rPr>
          <w:rStyle w:val="a7"/>
          <w:b w:val="0"/>
          <w:spacing w:val="-4"/>
        </w:rPr>
        <w:t>Шумилова, О. </w:t>
      </w:r>
      <w:r w:rsidR="00EE06C3" w:rsidRPr="00EE06C3">
        <w:rPr>
          <w:rStyle w:val="a7"/>
          <w:b w:val="0"/>
          <w:spacing w:val="-4"/>
        </w:rPr>
        <w:t>Свой</w:t>
      </w:r>
      <w:r w:rsidRPr="00EE06C3">
        <w:rPr>
          <w:rStyle w:val="a7"/>
          <w:b w:val="0"/>
          <w:spacing w:val="-4"/>
        </w:rPr>
        <w:t xml:space="preserve"> бизнес? Да, это возможно!: деловая игра с элементами тренинга для ста</w:t>
      </w:r>
      <w:r w:rsidRPr="00EE06C3">
        <w:rPr>
          <w:rStyle w:val="a7"/>
          <w:b w:val="0"/>
          <w:spacing w:val="-4"/>
        </w:rPr>
        <w:t>р</w:t>
      </w:r>
      <w:r w:rsidRPr="00EE06C3">
        <w:rPr>
          <w:rStyle w:val="a7"/>
          <w:b w:val="0"/>
          <w:spacing w:val="-4"/>
        </w:rPr>
        <w:t>ших подростков/О. Шумилова//Школьный психолог: Прил. к газ. "Первое сент.". - 2008.- № 4.- С. 34-35.</w:t>
      </w:r>
    </w:p>
    <w:p w:rsidR="00720184" w:rsidRPr="005C7A1D" w:rsidRDefault="00720184" w:rsidP="009E6D46">
      <w:pPr>
        <w:pStyle w:val="ad"/>
        <w:keepNext/>
        <w:numPr>
          <w:ilvl w:val="0"/>
          <w:numId w:val="30"/>
        </w:numPr>
        <w:shd w:val="clear" w:color="auto" w:fill="FFFFFF"/>
        <w:tabs>
          <w:tab w:val="clear" w:pos="720"/>
          <w:tab w:val="num" w:pos="426"/>
        </w:tabs>
        <w:suppressAutoHyphens w:val="0"/>
        <w:spacing w:before="0" w:after="0"/>
        <w:ind w:left="0" w:firstLine="0"/>
        <w:jc w:val="both"/>
        <w:rPr>
          <w:rStyle w:val="a7"/>
          <w:b w:val="0"/>
        </w:rPr>
      </w:pPr>
      <w:r w:rsidRPr="005C7A1D">
        <w:rPr>
          <w:rStyle w:val="a7"/>
          <w:b w:val="0"/>
          <w:spacing w:val="-2"/>
        </w:rPr>
        <w:t>Юшко, А.</w:t>
      </w:r>
      <w:r w:rsidRPr="005C7A1D">
        <w:rPr>
          <w:rStyle w:val="a7"/>
          <w:b w:val="0"/>
        </w:rPr>
        <w:t> </w:t>
      </w:r>
      <w:r w:rsidRPr="005C7A1D">
        <w:rPr>
          <w:rStyle w:val="a7"/>
          <w:b w:val="0"/>
          <w:spacing w:val="-2"/>
        </w:rPr>
        <w:t>Судьба моя - археология</w:t>
      </w:r>
      <w:r w:rsidRPr="005C7A1D">
        <w:rPr>
          <w:rStyle w:val="a7"/>
          <w:b w:val="0"/>
        </w:rPr>
        <w:t>: 5-11 классы / А. Юшко // История: Прил. к газ. "Первое сент.".- 2007.- № 19 / 1-15 окт.-  С. 18-27: ил.</w:t>
      </w:r>
    </w:p>
    <w:p w:rsidR="00720184" w:rsidRPr="005C7A1D" w:rsidRDefault="00720184" w:rsidP="00102F5D">
      <w:pPr>
        <w:pStyle w:val="ad"/>
        <w:keepNext/>
        <w:shd w:val="clear" w:color="auto" w:fill="FFFFFF"/>
        <w:suppressAutoHyphens w:val="0"/>
        <w:spacing w:before="0" w:after="0"/>
        <w:ind w:firstLine="709"/>
        <w:rPr>
          <w:spacing w:val="-2"/>
        </w:rPr>
      </w:pPr>
      <w:r w:rsidRPr="005C7A1D">
        <w:rPr>
          <w:rStyle w:val="a7"/>
          <w:iCs/>
          <w:spacing w:val="-2"/>
        </w:rPr>
        <w:t>Фестиваль педагогических идей "Открытый урок"</w:t>
      </w:r>
    </w:p>
    <w:p w:rsidR="00720184" w:rsidRPr="005C7A1D" w:rsidRDefault="00720184" w:rsidP="009E6D46">
      <w:pPr>
        <w:pStyle w:val="ad"/>
        <w:keepNext/>
        <w:numPr>
          <w:ilvl w:val="0"/>
          <w:numId w:val="31"/>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Реннер Е. Е.</w:t>
      </w:r>
      <w:r w:rsidRPr="005C7A1D">
        <w:rPr>
          <w:rStyle w:val="apple-converted-space"/>
          <w:spacing w:val="-2"/>
        </w:rPr>
        <w:t> </w:t>
      </w:r>
      <w:r w:rsidRPr="005C7A1D">
        <w:rPr>
          <w:rStyle w:val="a7"/>
          <w:b w:val="0"/>
          <w:spacing w:val="-2"/>
        </w:rPr>
        <w:t>Библиотечный час-викторина «Все профессии нужны, все профессии важны!»</w:t>
      </w:r>
      <w:r w:rsidRPr="005C7A1D">
        <w:rPr>
          <w:rStyle w:val="apple-converted-space"/>
          <w:bCs/>
          <w:spacing w:val="-2"/>
        </w:rPr>
        <w:t> </w:t>
      </w:r>
      <w:r w:rsidRPr="005C7A1D">
        <w:rPr>
          <w:spacing w:val="-2"/>
        </w:rPr>
        <w:t>(для учащихся 7-х кла</w:t>
      </w:r>
      <w:r w:rsidRPr="005C7A1D">
        <w:rPr>
          <w:spacing w:val="-2"/>
        </w:rPr>
        <w:t>с</w:t>
      </w:r>
      <w:r w:rsidRPr="005C7A1D">
        <w:rPr>
          <w:spacing w:val="-2"/>
        </w:rPr>
        <w:t>сов)</w:t>
      </w:r>
      <w:hyperlink r:id="rId46" w:history="1">
        <w:r w:rsidRPr="005C7A1D">
          <w:rPr>
            <w:rStyle w:val="a5"/>
            <w:spacing w:val="-2"/>
          </w:rPr>
          <w:t>http://festival.1september.ru/articles/549579/</w:t>
        </w:r>
      </w:hyperlink>
    </w:p>
    <w:p w:rsidR="00720184" w:rsidRPr="005C7A1D" w:rsidRDefault="00720184" w:rsidP="009E6D46">
      <w:pPr>
        <w:pStyle w:val="ad"/>
        <w:keepNext/>
        <w:numPr>
          <w:ilvl w:val="0"/>
          <w:numId w:val="31"/>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Сокольчик М. Н. Знакомство младших школьников с профессиями:</w:t>
      </w:r>
      <w:r w:rsidRPr="005C7A1D">
        <w:rPr>
          <w:rStyle w:val="apple-converted-space"/>
          <w:bCs/>
          <w:spacing w:val="-2"/>
        </w:rPr>
        <w:t> </w:t>
      </w:r>
      <w:r w:rsidRPr="005C7A1D">
        <w:rPr>
          <w:spacing w:val="-2"/>
        </w:rPr>
        <w:t>(сценарий занятия для уч</w:t>
      </w:r>
      <w:r w:rsidRPr="005C7A1D">
        <w:rPr>
          <w:spacing w:val="-2"/>
        </w:rPr>
        <w:t>а</w:t>
      </w:r>
      <w:r w:rsidRPr="005C7A1D">
        <w:rPr>
          <w:spacing w:val="-2"/>
        </w:rPr>
        <w:t>щихся 1-2 кла</w:t>
      </w:r>
      <w:r w:rsidRPr="005C7A1D">
        <w:rPr>
          <w:spacing w:val="-2"/>
        </w:rPr>
        <w:t>с</w:t>
      </w:r>
      <w:r w:rsidRPr="005C7A1D">
        <w:rPr>
          <w:spacing w:val="-2"/>
        </w:rPr>
        <w:t>сов)</w:t>
      </w:r>
      <w:r w:rsidRPr="005C7A1D">
        <w:rPr>
          <w:rStyle w:val="apple-converted-space"/>
          <w:spacing w:val="-2"/>
        </w:rPr>
        <w:t> </w:t>
      </w:r>
      <w:hyperlink r:id="rId47" w:history="1">
        <w:r w:rsidRPr="005C7A1D">
          <w:rPr>
            <w:rStyle w:val="a5"/>
            <w:spacing w:val="-2"/>
          </w:rPr>
          <w:t>http://festival.1september.ru/articles/580051/</w:t>
        </w:r>
      </w:hyperlink>
    </w:p>
    <w:p w:rsidR="00720184" w:rsidRPr="005C7A1D" w:rsidRDefault="00720184" w:rsidP="009E6D46">
      <w:pPr>
        <w:pStyle w:val="1"/>
        <w:numPr>
          <w:ilvl w:val="0"/>
          <w:numId w:val="31"/>
        </w:numPr>
        <w:shd w:val="clear" w:color="auto" w:fill="FFFFFF"/>
        <w:tabs>
          <w:tab w:val="clear" w:pos="720"/>
          <w:tab w:val="num" w:pos="426"/>
        </w:tabs>
        <w:suppressAutoHyphens w:val="0"/>
        <w:spacing w:before="0" w:after="0"/>
        <w:ind w:left="0" w:firstLine="0"/>
        <w:jc w:val="both"/>
        <w:rPr>
          <w:rFonts w:ascii="Times New Roman" w:hAnsi="Times New Roman" w:cs="Times New Roman"/>
          <w:b w:val="0"/>
          <w:spacing w:val="-2"/>
          <w:sz w:val="24"/>
          <w:szCs w:val="24"/>
        </w:rPr>
      </w:pPr>
      <w:r w:rsidRPr="005C7A1D">
        <w:rPr>
          <w:rFonts w:ascii="Times New Roman" w:hAnsi="Times New Roman" w:cs="Times New Roman"/>
          <w:b w:val="0"/>
          <w:spacing w:val="-2"/>
          <w:sz w:val="24"/>
          <w:szCs w:val="24"/>
        </w:rPr>
        <w:t>Филина О. Н., Русина В. Н.</w:t>
      </w:r>
      <w:r w:rsidRPr="005C7A1D">
        <w:rPr>
          <w:rStyle w:val="apple-converted-space"/>
          <w:rFonts w:ascii="Times New Roman" w:hAnsi="Times New Roman" w:cs="Times New Roman"/>
          <w:b w:val="0"/>
          <w:spacing w:val="-2"/>
          <w:sz w:val="24"/>
          <w:szCs w:val="24"/>
        </w:rPr>
        <w:t> </w:t>
      </w:r>
      <w:r w:rsidRPr="005C7A1D">
        <w:rPr>
          <w:rFonts w:ascii="Times New Roman" w:hAnsi="Times New Roman" w:cs="Times New Roman"/>
          <w:b w:val="0"/>
          <w:spacing w:val="-2"/>
          <w:sz w:val="24"/>
          <w:szCs w:val="24"/>
        </w:rPr>
        <w:t>Интегрированное внеклассное мероприятие для учащихся 1-го кла</w:t>
      </w:r>
      <w:r w:rsidRPr="005C7A1D">
        <w:rPr>
          <w:rFonts w:ascii="Times New Roman" w:hAnsi="Times New Roman" w:cs="Times New Roman"/>
          <w:b w:val="0"/>
          <w:spacing w:val="-2"/>
          <w:sz w:val="24"/>
          <w:szCs w:val="24"/>
        </w:rPr>
        <w:t>с</w:t>
      </w:r>
      <w:r w:rsidRPr="005C7A1D">
        <w:rPr>
          <w:rFonts w:ascii="Times New Roman" w:hAnsi="Times New Roman" w:cs="Times New Roman"/>
          <w:b w:val="0"/>
          <w:spacing w:val="-2"/>
          <w:sz w:val="24"/>
          <w:szCs w:val="24"/>
        </w:rPr>
        <w:t>са. Классный час на тему "Все ль профессии важны…"</w:t>
      </w:r>
    </w:p>
    <w:p w:rsidR="00720184" w:rsidRPr="005C7A1D" w:rsidRDefault="00720184" w:rsidP="009E6D46">
      <w:pPr>
        <w:pStyle w:val="ad"/>
        <w:keepNext/>
        <w:numPr>
          <w:ilvl w:val="0"/>
          <w:numId w:val="31"/>
        </w:numPr>
        <w:shd w:val="clear" w:color="auto" w:fill="FFFFFF"/>
        <w:tabs>
          <w:tab w:val="clear" w:pos="720"/>
          <w:tab w:val="num" w:pos="426"/>
        </w:tabs>
        <w:suppressAutoHyphens w:val="0"/>
        <w:spacing w:before="0" w:after="0"/>
        <w:ind w:left="0" w:firstLine="0"/>
        <w:jc w:val="both"/>
        <w:rPr>
          <w:spacing w:val="-2"/>
        </w:rPr>
      </w:pPr>
      <w:hyperlink r:id="rId48" w:history="1">
        <w:r w:rsidRPr="005C7A1D">
          <w:rPr>
            <w:rStyle w:val="a5"/>
            <w:spacing w:val="-2"/>
          </w:rPr>
          <w:t>http://festival.1september.ru/articles/565052/</w:t>
        </w:r>
      </w:hyperlink>
    </w:p>
    <w:p w:rsidR="00720184" w:rsidRPr="005C7A1D" w:rsidRDefault="00720184" w:rsidP="00102F5D">
      <w:pPr>
        <w:pStyle w:val="ad"/>
        <w:keepNext/>
        <w:shd w:val="clear" w:color="auto" w:fill="FFFFFF"/>
        <w:suppressAutoHyphens w:val="0"/>
        <w:spacing w:before="0" w:after="0"/>
        <w:ind w:firstLine="709"/>
        <w:rPr>
          <w:spacing w:val="-2"/>
        </w:rPr>
      </w:pPr>
      <w:r w:rsidRPr="005C7A1D">
        <w:rPr>
          <w:rStyle w:val="a7"/>
          <w:iCs/>
          <w:spacing w:val="-2"/>
        </w:rPr>
        <w:t>Это интересно (для детей)</w:t>
      </w:r>
    </w:p>
    <w:p w:rsidR="00720184" w:rsidRPr="005C7A1D" w:rsidRDefault="00720184" w:rsidP="00102F5D">
      <w:pPr>
        <w:pStyle w:val="ad"/>
        <w:keepNext/>
        <w:shd w:val="clear" w:color="auto" w:fill="FFFFFF"/>
        <w:suppressAutoHyphens w:val="0"/>
        <w:spacing w:before="0" w:after="0"/>
        <w:ind w:firstLine="709"/>
        <w:rPr>
          <w:spacing w:val="-2"/>
        </w:rPr>
      </w:pPr>
      <w:r w:rsidRPr="005C7A1D">
        <w:rPr>
          <w:rStyle w:val="a6"/>
          <w:bCs/>
          <w:spacing w:val="-2"/>
        </w:rPr>
        <w:t>Дошкольникам и младшим школьникам</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Алдонина, Р.</w:t>
      </w:r>
      <w:r w:rsidRPr="005C7A1D">
        <w:rPr>
          <w:rStyle w:val="apple-converted-space"/>
          <w:bCs/>
          <w:spacing w:val="-2"/>
        </w:rPr>
        <w:t> </w:t>
      </w:r>
      <w:r w:rsidRPr="005C7A1D">
        <w:rPr>
          <w:rStyle w:val="a7"/>
          <w:b w:val="0"/>
          <w:spacing w:val="-2"/>
        </w:rPr>
        <w:t>Удивительные люди</w:t>
      </w:r>
      <w:r w:rsidRPr="005C7A1D">
        <w:rPr>
          <w:rStyle w:val="apple-converted-space"/>
          <w:spacing w:val="-2"/>
        </w:rPr>
        <w:t> </w:t>
      </w:r>
      <w:r w:rsidRPr="005C7A1D">
        <w:rPr>
          <w:spacing w:val="-2"/>
        </w:rPr>
        <w:t>/ Р. Алдонина // Миша.- 2010.- № 11.-  С. 2-3: ил.</w:t>
      </w:r>
      <w:r w:rsidR="00102F5D" w:rsidRPr="005C7A1D">
        <w:rPr>
          <w:spacing w:val="-2"/>
        </w:rPr>
        <w:t xml:space="preserve"> </w:t>
      </w:r>
      <w:r w:rsidRPr="005C7A1D">
        <w:rPr>
          <w:spacing w:val="-2"/>
        </w:rPr>
        <w:t>Стихи о профессиях.</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Артюх, Е.</w:t>
      </w:r>
      <w:r w:rsidRPr="005C7A1D">
        <w:rPr>
          <w:rStyle w:val="apple-converted-space"/>
          <w:bCs/>
          <w:spacing w:val="-2"/>
        </w:rPr>
        <w:t> </w:t>
      </w:r>
      <w:r w:rsidRPr="005C7A1D">
        <w:rPr>
          <w:rStyle w:val="a7"/>
          <w:b w:val="0"/>
          <w:spacing w:val="-2"/>
        </w:rPr>
        <w:t>Держись, геолог!</w:t>
      </w:r>
      <w:r w:rsidRPr="005C7A1D">
        <w:rPr>
          <w:rStyle w:val="apple-converted-space"/>
          <w:spacing w:val="-2"/>
        </w:rPr>
        <w:t> </w:t>
      </w:r>
      <w:r w:rsidRPr="005C7A1D">
        <w:rPr>
          <w:spacing w:val="-2"/>
        </w:rPr>
        <w:t>/ Е. Артюх; худож. Е. Артюх // Миша.- 2010.- № 7. -  С. 12-13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Артюх, Е.</w:t>
      </w:r>
      <w:r w:rsidRPr="005C7A1D">
        <w:rPr>
          <w:rStyle w:val="apple-converted-space"/>
          <w:bCs/>
          <w:spacing w:val="-2"/>
        </w:rPr>
        <w:t> </w:t>
      </w:r>
      <w:r w:rsidRPr="005C7A1D">
        <w:rPr>
          <w:rStyle w:val="a7"/>
          <w:b w:val="0"/>
          <w:spacing w:val="-2"/>
        </w:rPr>
        <w:t>Дядя Стёпа XXI века</w:t>
      </w:r>
      <w:r w:rsidRPr="005C7A1D">
        <w:rPr>
          <w:rStyle w:val="apple-converted-space"/>
          <w:spacing w:val="-2"/>
        </w:rPr>
        <w:t> </w:t>
      </w:r>
      <w:r w:rsidRPr="005C7A1D">
        <w:rPr>
          <w:spacing w:val="-2"/>
        </w:rPr>
        <w:t>/ Е. Артюх; худож. Е. Артюх // Миша.- 2010.- № 8.- С. 14-15: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Артюх, Е.</w:t>
      </w:r>
      <w:r w:rsidRPr="005C7A1D">
        <w:rPr>
          <w:rStyle w:val="apple-converted-space"/>
          <w:bCs/>
          <w:spacing w:val="-2"/>
        </w:rPr>
        <w:t> </w:t>
      </w:r>
      <w:r w:rsidRPr="005C7A1D">
        <w:rPr>
          <w:rStyle w:val="a7"/>
          <w:b w:val="0"/>
          <w:spacing w:val="-2"/>
        </w:rPr>
        <w:t>Есть такая профессия - Родину защищать</w:t>
      </w:r>
      <w:r w:rsidRPr="005C7A1D">
        <w:rPr>
          <w:rStyle w:val="apple-converted-space"/>
          <w:spacing w:val="-2"/>
        </w:rPr>
        <w:t> </w:t>
      </w:r>
      <w:r w:rsidRPr="005C7A1D">
        <w:rPr>
          <w:spacing w:val="-2"/>
        </w:rPr>
        <w:t>/ Е. Артюх; худож. Е. Артюх // Миша.- 2010.-№ 3.-  С. 14-15: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Артюх, Е.</w:t>
      </w:r>
      <w:r w:rsidRPr="005C7A1D">
        <w:rPr>
          <w:rStyle w:val="apple-converted-space"/>
          <w:bCs/>
          <w:spacing w:val="-2"/>
        </w:rPr>
        <w:t> </w:t>
      </w:r>
      <w:r w:rsidRPr="005C7A1D">
        <w:rPr>
          <w:rStyle w:val="a7"/>
          <w:b w:val="0"/>
          <w:spacing w:val="-2"/>
        </w:rPr>
        <w:t>Крепче за баранку держись, шофер?</w:t>
      </w:r>
      <w:r w:rsidRPr="005C7A1D">
        <w:rPr>
          <w:rStyle w:val="apple-converted-space"/>
          <w:spacing w:val="-2"/>
        </w:rPr>
        <w:t> </w:t>
      </w:r>
      <w:r w:rsidRPr="005C7A1D">
        <w:rPr>
          <w:spacing w:val="-2"/>
        </w:rPr>
        <w:t>/ Е. Артюх; худож. Е. Артюх // Миша.- 2010.- № 9.-С. 12-13: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Артюх, Е.</w:t>
      </w:r>
      <w:r w:rsidRPr="005C7A1D">
        <w:rPr>
          <w:rStyle w:val="apple-converted-space"/>
          <w:bCs/>
          <w:spacing w:val="-2"/>
        </w:rPr>
        <w:t> </w:t>
      </w:r>
      <w:r w:rsidRPr="005C7A1D">
        <w:rPr>
          <w:rStyle w:val="a7"/>
          <w:b w:val="0"/>
          <w:spacing w:val="-2"/>
        </w:rPr>
        <w:t>От каменной иглы до миникомпьютера</w:t>
      </w:r>
      <w:r w:rsidRPr="005C7A1D">
        <w:rPr>
          <w:rStyle w:val="apple-converted-space"/>
          <w:spacing w:val="-2"/>
        </w:rPr>
        <w:t> </w:t>
      </w:r>
      <w:r w:rsidRPr="005C7A1D">
        <w:rPr>
          <w:spacing w:val="-2"/>
        </w:rPr>
        <w:t>/ Е. Артюх; худож. Е. Артюх // Миша.- 2010.-№ 11.-  С. 14-15: ил.</w:t>
      </w:r>
    </w:p>
    <w:p w:rsidR="00720184" w:rsidRPr="000650AE" w:rsidRDefault="00720184" w:rsidP="000650AE">
      <w:pPr>
        <w:pStyle w:val="ad"/>
        <w:keepNext/>
        <w:numPr>
          <w:ilvl w:val="0"/>
          <w:numId w:val="32"/>
        </w:numPr>
        <w:shd w:val="clear" w:color="auto" w:fill="FFFFFF"/>
        <w:tabs>
          <w:tab w:val="clear" w:pos="720"/>
          <w:tab w:val="num" w:pos="284"/>
        </w:tabs>
        <w:suppressAutoHyphens w:val="0"/>
        <w:spacing w:before="0" w:after="0"/>
        <w:ind w:left="0" w:firstLine="0"/>
        <w:jc w:val="both"/>
        <w:rPr>
          <w:spacing w:val="-4"/>
        </w:rPr>
      </w:pPr>
      <w:r w:rsidRPr="000650AE">
        <w:rPr>
          <w:rStyle w:val="a7"/>
          <w:b w:val="0"/>
          <w:spacing w:val="-4"/>
        </w:rPr>
        <w:lastRenderedPageBreak/>
        <w:t>Артюх, Е.</w:t>
      </w:r>
      <w:r w:rsidRPr="000650AE">
        <w:rPr>
          <w:rStyle w:val="apple-converted-space"/>
          <w:bCs/>
          <w:spacing w:val="-4"/>
        </w:rPr>
        <w:t> </w:t>
      </w:r>
      <w:r w:rsidRPr="000650AE">
        <w:rPr>
          <w:rStyle w:val="a7"/>
          <w:b w:val="0"/>
          <w:spacing w:val="-4"/>
        </w:rPr>
        <w:t>Профессия для настоящих мужчин</w:t>
      </w:r>
      <w:r w:rsidRPr="000650AE">
        <w:rPr>
          <w:spacing w:val="-4"/>
        </w:rPr>
        <w:t>/</w:t>
      </w:r>
      <w:r w:rsidR="000650AE" w:rsidRPr="000650AE">
        <w:rPr>
          <w:spacing w:val="-4"/>
        </w:rPr>
        <w:t>Е. Артюх; худож. Е. Артюх</w:t>
      </w:r>
      <w:r w:rsidRPr="000650AE">
        <w:rPr>
          <w:spacing w:val="-4"/>
        </w:rPr>
        <w:t>//Миша.- 2010.- № 6.-С. 14-15: ил.</w:t>
      </w:r>
    </w:p>
    <w:p w:rsidR="00720184" w:rsidRPr="000650AE" w:rsidRDefault="00720184" w:rsidP="000650AE">
      <w:pPr>
        <w:pStyle w:val="ad"/>
        <w:keepNext/>
        <w:numPr>
          <w:ilvl w:val="0"/>
          <w:numId w:val="32"/>
        </w:numPr>
        <w:shd w:val="clear" w:color="auto" w:fill="FFFFFF"/>
        <w:tabs>
          <w:tab w:val="clear" w:pos="720"/>
          <w:tab w:val="num" w:pos="284"/>
        </w:tabs>
        <w:suppressAutoHyphens w:val="0"/>
        <w:spacing w:before="0" w:after="0"/>
        <w:ind w:left="0" w:firstLine="0"/>
        <w:jc w:val="both"/>
        <w:rPr>
          <w:spacing w:val="-4"/>
        </w:rPr>
      </w:pPr>
      <w:r w:rsidRPr="000650AE">
        <w:rPr>
          <w:rStyle w:val="a7"/>
          <w:b w:val="0"/>
          <w:spacing w:val="-4"/>
        </w:rPr>
        <w:t>Артюх, Е.</w:t>
      </w:r>
      <w:r w:rsidRPr="000650AE">
        <w:rPr>
          <w:rStyle w:val="apple-converted-space"/>
          <w:bCs/>
          <w:spacing w:val="-4"/>
        </w:rPr>
        <w:t> </w:t>
      </w:r>
      <w:r w:rsidRPr="000650AE">
        <w:rPr>
          <w:rStyle w:val="a7"/>
          <w:b w:val="0"/>
          <w:spacing w:val="-4"/>
        </w:rPr>
        <w:t>Самая вкусная профессия</w:t>
      </w:r>
      <w:r w:rsidRPr="000650AE">
        <w:rPr>
          <w:spacing w:val="-4"/>
        </w:rPr>
        <w:t>/Е. Артюх; худож. Е. Артюх//Миша.- 2010.- № 10.- С. 14-15: ил.</w:t>
      </w:r>
    </w:p>
    <w:p w:rsidR="00720184" w:rsidRPr="000650AE" w:rsidRDefault="00720184" w:rsidP="000650AE">
      <w:pPr>
        <w:pStyle w:val="ad"/>
        <w:keepNext/>
        <w:numPr>
          <w:ilvl w:val="0"/>
          <w:numId w:val="32"/>
        </w:numPr>
        <w:shd w:val="clear" w:color="auto" w:fill="FFFFFF"/>
        <w:tabs>
          <w:tab w:val="clear" w:pos="720"/>
          <w:tab w:val="num" w:pos="284"/>
        </w:tabs>
        <w:suppressAutoHyphens w:val="0"/>
        <w:spacing w:before="0" w:after="0"/>
        <w:ind w:left="0" w:firstLine="0"/>
        <w:jc w:val="both"/>
        <w:rPr>
          <w:spacing w:val="-4"/>
        </w:rPr>
      </w:pPr>
      <w:r w:rsidRPr="000650AE">
        <w:rPr>
          <w:rStyle w:val="a7"/>
          <w:b w:val="0"/>
          <w:spacing w:val="-4"/>
        </w:rPr>
        <w:t>Артюх, Е.</w:t>
      </w:r>
      <w:r w:rsidRPr="000650AE">
        <w:rPr>
          <w:rStyle w:val="apple-converted-space"/>
          <w:bCs/>
          <w:spacing w:val="-4"/>
        </w:rPr>
        <w:t> </w:t>
      </w:r>
      <w:r w:rsidRPr="000650AE">
        <w:rPr>
          <w:rStyle w:val="a7"/>
          <w:b w:val="0"/>
          <w:spacing w:val="-4"/>
        </w:rPr>
        <w:t>Я бы в лётчики пошёл...</w:t>
      </w:r>
      <w:r w:rsidRPr="000650AE">
        <w:rPr>
          <w:rStyle w:val="apple-converted-space"/>
          <w:spacing w:val="-4"/>
        </w:rPr>
        <w:t> </w:t>
      </w:r>
      <w:r w:rsidRPr="000650AE">
        <w:rPr>
          <w:spacing w:val="-4"/>
        </w:rPr>
        <w:t>/ Е. Артюх; худож. Е. Артюх // Миша.- 2010.- № 12.- С. 20-21: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Архитектор</w:t>
      </w:r>
      <w:r w:rsidRPr="005C7A1D">
        <w:rPr>
          <w:rStyle w:val="apple-converted-space"/>
          <w:bCs/>
          <w:spacing w:val="-2"/>
        </w:rPr>
        <w:t> </w:t>
      </w:r>
      <w:r w:rsidRPr="005C7A1D">
        <w:rPr>
          <w:spacing w:val="-2"/>
        </w:rPr>
        <w:t>// Весёлые уроки.- 2009.- № 1.- С. 24-25: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Бурачевская, Д.</w:t>
      </w:r>
      <w:r w:rsidRPr="005C7A1D">
        <w:rPr>
          <w:rStyle w:val="apple-converted-space"/>
          <w:bCs/>
          <w:spacing w:val="-2"/>
        </w:rPr>
        <w:t> </w:t>
      </w:r>
      <w:r w:rsidRPr="005C7A1D">
        <w:rPr>
          <w:rStyle w:val="a7"/>
          <w:b w:val="0"/>
          <w:spacing w:val="-2"/>
        </w:rPr>
        <w:t>Зубной</w:t>
      </w:r>
      <w:r w:rsidRPr="005C7A1D">
        <w:rPr>
          <w:rStyle w:val="apple-converted-space"/>
          <w:spacing w:val="-2"/>
        </w:rPr>
        <w:t> </w:t>
      </w:r>
      <w:r w:rsidRPr="005C7A1D">
        <w:rPr>
          <w:spacing w:val="-2"/>
        </w:rPr>
        <w:t>/ Д. Бурачевская // Кол</w:t>
      </w:r>
      <w:r w:rsidRPr="005C7A1D">
        <w:rPr>
          <w:spacing w:val="-2"/>
        </w:rPr>
        <w:t>о</w:t>
      </w:r>
      <w:r w:rsidRPr="005C7A1D">
        <w:rPr>
          <w:spacing w:val="-2"/>
        </w:rPr>
        <w:t>кольчик.- 2009.- № 5.- С. 5: ил.</w:t>
      </w:r>
    </w:p>
    <w:p w:rsidR="00720184" w:rsidRPr="000650AE"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4"/>
        </w:rPr>
      </w:pPr>
      <w:r w:rsidRPr="000650AE">
        <w:rPr>
          <w:rStyle w:val="a7"/>
          <w:b w:val="0"/>
          <w:spacing w:val="-4"/>
        </w:rPr>
        <w:t>Жукова, Л.</w:t>
      </w:r>
      <w:r w:rsidRPr="000650AE">
        <w:rPr>
          <w:rStyle w:val="apple-converted-space"/>
          <w:bCs/>
          <w:spacing w:val="-4"/>
        </w:rPr>
        <w:t> </w:t>
      </w:r>
      <w:r w:rsidRPr="000650AE">
        <w:rPr>
          <w:rStyle w:val="a7"/>
          <w:b w:val="0"/>
          <w:spacing w:val="-4"/>
        </w:rPr>
        <w:t>Загадки о профессиях</w:t>
      </w:r>
      <w:r w:rsidRPr="000650AE">
        <w:rPr>
          <w:spacing w:val="-4"/>
        </w:rPr>
        <w:t>/Л. Жукова; худож. Е. Артюх//Миша.- 2010.- № 7.-  С. 15-18: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Зачем оркестру дирижёр</w:t>
      </w:r>
      <w:r w:rsidRPr="005C7A1D">
        <w:rPr>
          <w:rStyle w:val="apple-converted-space"/>
          <w:spacing w:val="-2"/>
        </w:rPr>
        <w:t> </w:t>
      </w:r>
      <w:r w:rsidRPr="005C7A1D">
        <w:rPr>
          <w:spacing w:val="-2"/>
        </w:rPr>
        <w:t>// Отчего и почему.- 2010.- № 8.- С. 5-7: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Инженер - значит творец!</w:t>
      </w:r>
      <w:r w:rsidRPr="005C7A1D">
        <w:rPr>
          <w:rStyle w:val="apple-converted-space"/>
          <w:spacing w:val="-2"/>
        </w:rPr>
        <w:t> </w:t>
      </w:r>
      <w:r w:rsidRPr="005C7A1D">
        <w:rPr>
          <w:spacing w:val="-2"/>
        </w:rPr>
        <w:t>// Клепа.- 2011.- № 2.- С. 12-13: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Кем ты хочешь стать в будущем?</w:t>
      </w:r>
      <w:r w:rsidRPr="005C7A1D">
        <w:rPr>
          <w:rStyle w:val="apple-converted-space"/>
          <w:spacing w:val="-2"/>
        </w:rPr>
        <w:t> </w:t>
      </w:r>
      <w:r w:rsidRPr="005C7A1D">
        <w:rPr>
          <w:spacing w:val="-2"/>
        </w:rPr>
        <w:t>// Клепа.- 2006.- № 6.-  С. 16-17: рис.</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Клеп-тур: 5 августа - День железнодорожника</w:t>
      </w:r>
      <w:r w:rsidRPr="005C7A1D">
        <w:rPr>
          <w:rStyle w:val="apple-converted-space"/>
          <w:spacing w:val="-2"/>
        </w:rPr>
        <w:t> </w:t>
      </w:r>
      <w:r w:rsidRPr="005C7A1D">
        <w:rPr>
          <w:spacing w:val="-2"/>
        </w:rPr>
        <w:t>// Клепа.- 2007.- № 8.- С. 24-25</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Лугарев, А.</w:t>
      </w:r>
      <w:r w:rsidRPr="005C7A1D">
        <w:rPr>
          <w:rStyle w:val="apple-converted-space"/>
          <w:bCs/>
          <w:spacing w:val="-2"/>
        </w:rPr>
        <w:t> </w:t>
      </w:r>
      <w:r w:rsidRPr="005C7A1D">
        <w:rPr>
          <w:rStyle w:val="a7"/>
          <w:b w:val="0"/>
          <w:spacing w:val="-2"/>
        </w:rPr>
        <w:t>"Я в ученые пойду, пусть меня научат"</w:t>
      </w:r>
      <w:r w:rsidRPr="005C7A1D">
        <w:rPr>
          <w:rStyle w:val="apple-converted-space"/>
          <w:spacing w:val="-2"/>
        </w:rPr>
        <w:t> </w:t>
      </w:r>
      <w:r w:rsidRPr="005C7A1D">
        <w:rPr>
          <w:spacing w:val="-2"/>
        </w:rPr>
        <w:t>/ А. Лугарев; худож. В. Убор</w:t>
      </w:r>
      <w:r w:rsidRPr="005C7A1D">
        <w:rPr>
          <w:spacing w:val="-2"/>
        </w:rPr>
        <w:t>е</w:t>
      </w:r>
      <w:r w:rsidRPr="005C7A1D">
        <w:rPr>
          <w:spacing w:val="-2"/>
        </w:rPr>
        <w:t>вич-Боровский // Миша .- 2010.- № 8.- С. 28-29: ил.</w:t>
      </w:r>
      <w:r w:rsidR="00102F5D" w:rsidRPr="005C7A1D">
        <w:rPr>
          <w:spacing w:val="-2"/>
        </w:rPr>
        <w:t xml:space="preserve"> </w:t>
      </w:r>
      <w:r w:rsidRPr="005C7A1D">
        <w:rPr>
          <w:spacing w:val="-2"/>
        </w:rPr>
        <w:t>Тест "Какую профессию в</w:t>
      </w:r>
      <w:r w:rsidRPr="005C7A1D">
        <w:rPr>
          <w:spacing w:val="-2"/>
        </w:rPr>
        <w:t>ы</w:t>
      </w:r>
      <w:r w:rsidRPr="005C7A1D">
        <w:rPr>
          <w:spacing w:val="-2"/>
        </w:rPr>
        <w:t>брать".</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Лугарев, А. Спорный вопрос:</w:t>
      </w:r>
      <w:r w:rsidRPr="005C7A1D">
        <w:rPr>
          <w:rStyle w:val="apple-converted-space"/>
          <w:spacing w:val="-2"/>
        </w:rPr>
        <w:t> </w:t>
      </w:r>
      <w:r w:rsidRPr="005C7A1D">
        <w:rPr>
          <w:spacing w:val="-2"/>
        </w:rPr>
        <w:t>будешь учителем? / А. Лугарев; худож. Е. Резниченко // Клепа.- 2007.-№ 9.- С. 4-5: рис.</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Меркулова, Е. Кто чем занимается при создании компьютерной игры</w:t>
      </w:r>
      <w:r w:rsidRPr="005C7A1D">
        <w:rPr>
          <w:rStyle w:val="apple-converted-space"/>
          <w:spacing w:val="-2"/>
        </w:rPr>
        <w:t> </w:t>
      </w:r>
      <w:r w:rsidRPr="005C7A1D">
        <w:rPr>
          <w:spacing w:val="-2"/>
        </w:rPr>
        <w:t>/ Е. Меркулова // Клепа.- 2007.- № 9.- С. 2-3: рис.</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Павлова, Е. С Днем парикмахера!</w:t>
      </w:r>
      <w:r w:rsidRPr="005C7A1D">
        <w:rPr>
          <w:rStyle w:val="apple-converted-space"/>
          <w:spacing w:val="-2"/>
        </w:rPr>
        <w:t> </w:t>
      </w:r>
      <w:r w:rsidRPr="005C7A1D">
        <w:rPr>
          <w:spacing w:val="-2"/>
        </w:rPr>
        <w:t>/ Е. Павлова // А почему?.- 2010.- № 9.- С. 28-29.</w:t>
      </w:r>
      <w:r w:rsidR="00102F5D" w:rsidRPr="005C7A1D">
        <w:rPr>
          <w:spacing w:val="-2"/>
        </w:rPr>
        <w:t xml:space="preserve"> </w:t>
      </w:r>
      <w:r w:rsidRPr="005C7A1D">
        <w:rPr>
          <w:spacing w:val="-2"/>
        </w:rPr>
        <w:t>Игротека п</w:t>
      </w:r>
      <w:r w:rsidRPr="005C7A1D">
        <w:rPr>
          <w:spacing w:val="-2"/>
        </w:rPr>
        <w:t>о</w:t>
      </w:r>
      <w:r w:rsidRPr="005C7A1D">
        <w:rPr>
          <w:spacing w:val="-2"/>
        </w:rPr>
        <w:t>священа профессии парикмахера. О</w:t>
      </w:r>
      <w:r w:rsidRPr="005C7A1D">
        <w:rPr>
          <w:spacing w:val="-2"/>
        </w:rPr>
        <w:t>т</w:t>
      </w:r>
      <w:r w:rsidRPr="005C7A1D">
        <w:rPr>
          <w:spacing w:val="-2"/>
        </w:rPr>
        <w:t>веты в № 10, 2010.</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Профессии XXI века</w:t>
      </w:r>
      <w:r w:rsidRPr="005C7A1D">
        <w:rPr>
          <w:rStyle w:val="apple-converted-space"/>
          <w:spacing w:val="-2"/>
        </w:rPr>
        <w:t> </w:t>
      </w:r>
      <w:r w:rsidRPr="005C7A1D">
        <w:rPr>
          <w:spacing w:val="-2"/>
        </w:rPr>
        <w:t>// Клёпа.- 2009.- № 10.- С. 2-3: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Профессия - робот</w:t>
      </w:r>
      <w:r w:rsidRPr="005C7A1D">
        <w:rPr>
          <w:rStyle w:val="apple-converted-space"/>
          <w:spacing w:val="-2"/>
        </w:rPr>
        <w:t> </w:t>
      </w:r>
      <w:r w:rsidRPr="005C7A1D">
        <w:rPr>
          <w:spacing w:val="-2"/>
        </w:rPr>
        <w:t>// Клёпа.- 2010.- № 9.- С. 12-13: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Пекарь</w:t>
      </w:r>
      <w:r w:rsidRPr="005C7A1D">
        <w:rPr>
          <w:rStyle w:val="apple-converted-space"/>
          <w:spacing w:val="-2"/>
        </w:rPr>
        <w:t> </w:t>
      </w:r>
      <w:r w:rsidRPr="005C7A1D">
        <w:rPr>
          <w:spacing w:val="-2"/>
        </w:rPr>
        <w:t>// Весёлые уроки.- 2009. - № 2.- С. 20-21: ил.</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Савельева, Е.</w:t>
      </w:r>
      <w:r w:rsidRPr="005C7A1D">
        <w:rPr>
          <w:rStyle w:val="apple-converted-space"/>
          <w:bCs/>
          <w:spacing w:val="-2"/>
        </w:rPr>
        <w:t> </w:t>
      </w:r>
      <w:r w:rsidRPr="005C7A1D">
        <w:rPr>
          <w:rStyle w:val="a7"/>
          <w:b w:val="0"/>
          <w:spacing w:val="-2"/>
        </w:rPr>
        <w:t>Папины профессии</w:t>
      </w:r>
      <w:r w:rsidRPr="005C7A1D">
        <w:rPr>
          <w:rStyle w:val="apple-converted-space"/>
          <w:spacing w:val="-2"/>
        </w:rPr>
        <w:t> </w:t>
      </w:r>
      <w:r w:rsidRPr="005C7A1D">
        <w:rPr>
          <w:spacing w:val="-2"/>
        </w:rPr>
        <w:t>/ Е. Савельева // Колокольчик.- 2009.- № 2. - С. 9: ил.</w:t>
      </w:r>
      <w:r w:rsidR="00102F5D" w:rsidRPr="005C7A1D">
        <w:rPr>
          <w:spacing w:val="-2"/>
        </w:rPr>
        <w:t xml:space="preserve"> </w:t>
      </w:r>
      <w:r w:rsidRPr="005C7A1D">
        <w:rPr>
          <w:spacing w:val="-2"/>
        </w:rPr>
        <w:t>Крос</w:t>
      </w:r>
      <w:r w:rsidRPr="005C7A1D">
        <w:rPr>
          <w:spacing w:val="-2"/>
        </w:rPr>
        <w:t>с</w:t>
      </w:r>
      <w:r w:rsidRPr="005C7A1D">
        <w:rPr>
          <w:spacing w:val="-2"/>
        </w:rPr>
        <w:t>ворд в стихах.</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Собакин, Т.</w:t>
      </w:r>
      <w:r w:rsidRPr="005C7A1D">
        <w:rPr>
          <w:rStyle w:val="apple-converted-space"/>
          <w:bCs/>
          <w:spacing w:val="-2"/>
        </w:rPr>
        <w:t> </w:t>
      </w:r>
      <w:r w:rsidRPr="005C7A1D">
        <w:rPr>
          <w:rStyle w:val="a7"/>
          <w:b w:val="0"/>
          <w:spacing w:val="-2"/>
        </w:rPr>
        <w:t>Напрасные мечты</w:t>
      </w:r>
      <w:r w:rsidRPr="005C7A1D">
        <w:rPr>
          <w:rStyle w:val="apple-converted-space"/>
          <w:spacing w:val="-2"/>
        </w:rPr>
        <w:t> </w:t>
      </w:r>
      <w:r w:rsidRPr="005C7A1D">
        <w:rPr>
          <w:spacing w:val="-2"/>
        </w:rPr>
        <w:t>/ Тим Собакин // Простоквашино.- 2009.- № 6.- С. 18: ил.</w:t>
      </w:r>
      <w:r w:rsidR="00102F5D" w:rsidRPr="005C7A1D">
        <w:rPr>
          <w:spacing w:val="-2"/>
        </w:rPr>
        <w:t xml:space="preserve"> </w:t>
      </w:r>
      <w:r w:rsidRPr="005C7A1D">
        <w:rPr>
          <w:spacing w:val="-2"/>
        </w:rPr>
        <w:t>"Как з</w:t>
      </w:r>
      <w:r w:rsidRPr="005C7A1D">
        <w:rPr>
          <w:spacing w:val="-2"/>
        </w:rPr>
        <w:t>а</w:t>
      </w:r>
      <w:r w:rsidRPr="005C7A1D">
        <w:rPr>
          <w:spacing w:val="-2"/>
        </w:rPr>
        <w:t>манчиво стать астрономом..."</w:t>
      </w:r>
    </w:p>
    <w:p w:rsidR="00720184" w:rsidRPr="005C7A1D" w:rsidRDefault="00720184" w:rsidP="009E6D46">
      <w:pPr>
        <w:pStyle w:val="ad"/>
        <w:keepNext/>
        <w:numPr>
          <w:ilvl w:val="0"/>
          <w:numId w:val="32"/>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Усачёв, А.</w:t>
      </w:r>
      <w:r w:rsidRPr="005C7A1D">
        <w:rPr>
          <w:rStyle w:val="apple-converted-space"/>
          <w:bCs/>
          <w:spacing w:val="-2"/>
        </w:rPr>
        <w:t> </w:t>
      </w:r>
      <w:r w:rsidRPr="005C7A1D">
        <w:rPr>
          <w:rStyle w:val="a7"/>
          <w:b w:val="0"/>
          <w:spacing w:val="-2"/>
        </w:rPr>
        <w:t>Миша о профессиях</w:t>
      </w:r>
      <w:r w:rsidRPr="005C7A1D">
        <w:rPr>
          <w:spacing w:val="-2"/>
        </w:rPr>
        <w:t>/А. Усачёв; худож. О. Демидова//Миша.- 2010.- № 8.-  С. 4-5: ил.</w:t>
      </w:r>
    </w:p>
    <w:p w:rsidR="00720184" w:rsidRPr="005C7A1D" w:rsidRDefault="00720184" w:rsidP="00102F5D">
      <w:pPr>
        <w:pStyle w:val="ad"/>
        <w:keepNext/>
        <w:shd w:val="clear" w:color="auto" w:fill="FFFFFF"/>
        <w:suppressAutoHyphens w:val="0"/>
        <w:spacing w:before="0" w:after="0"/>
        <w:ind w:firstLine="709"/>
        <w:jc w:val="both"/>
        <w:rPr>
          <w:spacing w:val="-2"/>
        </w:rPr>
      </w:pPr>
      <w:r w:rsidRPr="005C7A1D">
        <w:rPr>
          <w:rStyle w:val="a6"/>
          <w:bCs/>
          <w:spacing w:val="-2"/>
        </w:rPr>
        <w:t>Для среднего и старшего школьного возраста</w:t>
      </w:r>
    </w:p>
    <w:p w:rsidR="00720184" w:rsidRPr="005C7A1D" w:rsidRDefault="00720184" w:rsidP="009E6D46">
      <w:pPr>
        <w:pStyle w:val="ad"/>
        <w:keepNext/>
        <w:numPr>
          <w:ilvl w:val="0"/>
          <w:numId w:val="33"/>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Бовищанский, Т. Роли</w:t>
      </w:r>
      <w:r w:rsidRPr="005C7A1D">
        <w:rPr>
          <w:rStyle w:val="apple-converted-space"/>
          <w:spacing w:val="-2"/>
        </w:rPr>
        <w:t> </w:t>
      </w:r>
      <w:r w:rsidRPr="005C7A1D">
        <w:rPr>
          <w:spacing w:val="-2"/>
        </w:rPr>
        <w:t>/ Бовищанский Т. // Пи</w:t>
      </w:r>
      <w:r w:rsidRPr="005C7A1D">
        <w:rPr>
          <w:spacing w:val="-2"/>
        </w:rPr>
        <w:t>о</w:t>
      </w:r>
      <w:r w:rsidRPr="005C7A1D">
        <w:rPr>
          <w:spacing w:val="-2"/>
        </w:rPr>
        <w:t>нер.- 2008.- № 10.- С.2-7.</w:t>
      </w:r>
    </w:p>
    <w:p w:rsidR="00720184" w:rsidRPr="005C7A1D" w:rsidRDefault="00720184" w:rsidP="009E6D46">
      <w:pPr>
        <w:pStyle w:val="ad"/>
        <w:keepNext/>
        <w:numPr>
          <w:ilvl w:val="0"/>
          <w:numId w:val="33"/>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Герасимов, А. Профессия - кинолог</w:t>
      </w:r>
      <w:r w:rsidRPr="005C7A1D">
        <w:rPr>
          <w:rStyle w:val="apple-converted-space"/>
          <w:spacing w:val="-2"/>
        </w:rPr>
        <w:t> </w:t>
      </w:r>
      <w:r w:rsidRPr="005C7A1D">
        <w:rPr>
          <w:spacing w:val="-2"/>
        </w:rPr>
        <w:t>/ А. Герасимов // Друг: журнал для тех, кто любит собак.- 2007.-№ 12.- С. 48-49.</w:t>
      </w:r>
    </w:p>
    <w:p w:rsidR="00720184" w:rsidRPr="005C7A1D" w:rsidRDefault="00720184" w:rsidP="009E6D46">
      <w:pPr>
        <w:pStyle w:val="ad"/>
        <w:keepNext/>
        <w:numPr>
          <w:ilvl w:val="0"/>
          <w:numId w:val="33"/>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Грибова, М.</w:t>
      </w:r>
      <w:r w:rsidRPr="005C7A1D">
        <w:rPr>
          <w:rStyle w:val="apple-converted-space"/>
          <w:bCs/>
          <w:spacing w:val="-2"/>
        </w:rPr>
        <w:t> </w:t>
      </w:r>
      <w:r w:rsidRPr="005C7A1D">
        <w:rPr>
          <w:rStyle w:val="a7"/>
          <w:b w:val="0"/>
          <w:spacing w:val="-2"/>
        </w:rPr>
        <w:t>Ресторанных дел мастер</w:t>
      </w:r>
      <w:r w:rsidRPr="005C7A1D">
        <w:rPr>
          <w:spacing w:val="-2"/>
        </w:rPr>
        <w:t>/М. Грибова//Крылья .- 2008.- № 2.- С. 29-30.</w:t>
      </w:r>
    </w:p>
    <w:p w:rsidR="00720184" w:rsidRPr="005C7A1D" w:rsidRDefault="00720184" w:rsidP="009E6D46">
      <w:pPr>
        <w:pStyle w:val="ad"/>
        <w:keepNext/>
        <w:numPr>
          <w:ilvl w:val="0"/>
          <w:numId w:val="33"/>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Годовникова, Ю.</w:t>
      </w:r>
      <w:r w:rsidRPr="005C7A1D">
        <w:rPr>
          <w:rStyle w:val="apple-converted-space"/>
          <w:bCs/>
          <w:spacing w:val="-2"/>
        </w:rPr>
        <w:t> </w:t>
      </w:r>
      <w:r w:rsidRPr="005C7A1D">
        <w:rPr>
          <w:rStyle w:val="a7"/>
          <w:b w:val="0"/>
          <w:spacing w:val="-2"/>
        </w:rPr>
        <w:t>Благородная профессия</w:t>
      </w:r>
      <w:r w:rsidRPr="005C7A1D">
        <w:rPr>
          <w:rStyle w:val="apple-converted-space"/>
          <w:spacing w:val="-2"/>
        </w:rPr>
        <w:t> </w:t>
      </w:r>
      <w:r w:rsidRPr="005C7A1D">
        <w:rPr>
          <w:spacing w:val="-2"/>
        </w:rPr>
        <w:t>/ Ю. Годовникова // Крылья.- 2008.- № 2.- С. 28-29.</w:t>
      </w:r>
    </w:p>
    <w:p w:rsidR="00720184" w:rsidRPr="005C7A1D" w:rsidRDefault="00720184" w:rsidP="009E6D46">
      <w:pPr>
        <w:pStyle w:val="ad"/>
        <w:keepNext/>
        <w:numPr>
          <w:ilvl w:val="0"/>
          <w:numId w:val="33"/>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Голикова, Л.</w:t>
      </w:r>
      <w:r w:rsidRPr="005C7A1D">
        <w:rPr>
          <w:rStyle w:val="apple-converted-space"/>
          <w:bCs/>
          <w:spacing w:val="-2"/>
        </w:rPr>
        <w:t> </w:t>
      </w:r>
      <w:r w:rsidRPr="005C7A1D">
        <w:rPr>
          <w:rStyle w:val="a7"/>
          <w:b w:val="0"/>
          <w:spacing w:val="-2"/>
        </w:rPr>
        <w:t>Ориентиры в океане литературы</w:t>
      </w:r>
      <w:r w:rsidRPr="005C7A1D">
        <w:rPr>
          <w:rStyle w:val="apple-converted-space"/>
          <w:spacing w:val="-2"/>
        </w:rPr>
        <w:t> </w:t>
      </w:r>
      <w:r w:rsidRPr="005C7A1D">
        <w:rPr>
          <w:spacing w:val="-2"/>
        </w:rPr>
        <w:t>/ Л. Голикова // Библиотека.- 2010.- № 1.- С. 44-50.</w:t>
      </w:r>
    </w:p>
    <w:p w:rsidR="00720184" w:rsidRPr="005C7A1D" w:rsidRDefault="00720184" w:rsidP="009E6D46">
      <w:pPr>
        <w:pStyle w:val="ad"/>
        <w:keepNext/>
        <w:numPr>
          <w:ilvl w:val="0"/>
          <w:numId w:val="33"/>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Иванов, А. Что такое профессия дизайнера и где ей можно научиться</w:t>
      </w:r>
      <w:r w:rsidRPr="005C7A1D">
        <w:rPr>
          <w:rStyle w:val="apple-converted-space"/>
          <w:spacing w:val="-2"/>
        </w:rPr>
        <w:t> </w:t>
      </w:r>
      <w:r w:rsidRPr="005C7A1D">
        <w:rPr>
          <w:spacing w:val="-2"/>
        </w:rPr>
        <w:t>/ А. Иванов // Юный х</w:t>
      </w:r>
      <w:r w:rsidRPr="005C7A1D">
        <w:rPr>
          <w:spacing w:val="-2"/>
        </w:rPr>
        <w:t>у</w:t>
      </w:r>
      <w:r w:rsidRPr="005C7A1D">
        <w:rPr>
          <w:spacing w:val="-2"/>
        </w:rPr>
        <w:t>дожник.- 2006.- № 8.-С. 48: ил.</w:t>
      </w:r>
    </w:p>
    <w:p w:rsidR="00720184" w:rsidRPr="005C7A1D" w:rsidRDefault="00720184" w:rsidP="009E6D46">
      <w:pPr>
        <w:pStyle w:val="ad"/>
        <w:keepNext/>
        <w:numPr>
          <w:ilvl w:val="0"/>
          <w:numId w:val="33"/>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Клех, И. История русского неба</w:t>
      </w:r>
      <w:r w:rsidRPr="005C7A1D">
        <w:rPr>
          <w:rStyle w:val="apple-converted-space"/>
          <w:spacing w:val="-2"/>
        </w:rPr>
        <w:t> </w:t>
      </w:r>
      <w:r w:rsidRPr="005C7A1D">
        <w:rPr>
          <w:spacing w:val="-2"/>
        </w:rPr>
        <w:t>/ И. Клех // ГЕО.- 2007.- № 2.- С.139-154.</w:t>
      </w:r>
    </w:p>
    <w:p w:rsidR="00720184" w:rsidRPr="005C7A1D" w:rsidRDefault="00720184" w:rsidP="009E6D46">
      <w:pPr>
        <w:pStyle w:val="ad"/>
        <w:keepNext/>
        <w:numPr>
          <w:ilvl w:val="0"/>
          <w:numId w:val="33"/>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Коути, Е. Детские профессии викторианского Лондона</w:t>
      </w:r>
      <w:r w:rsidRPr="005C7A1D">
        <w:rPr>
          <w:rStyle w:val="apple-converted-space"/>
          <w:spacing w:val="-2"/>
        </w:rPr>
        <w:t> </w:t>
      </w:r>
      <w:r w:rsidRPr="005C7A1D">
        <w:rPr>
          <w:spacing w:val="-2"/>
        </w:rPr>
        <w:t>/ Е. Коути // Ларец Клио.- 2011.- № 3.- С. 14-17: ил.</w:t>
      </w:r>
    </w:p>
    <w:p w:rsidR="00720184" w:rsidRPr="005C7A1D" w:rsidRDefault="00720184" w:rsidP="009E6D46">
      <w:pPr>
        <w:pStyle w:val="ad"/>
        <w:keepNext/>
        <w:numPr>
          <w:ilvl w:val="0"/>
          <w:numId w:val="33"/>
        </w:numPr>
        <w:shd w:val="clear" w:color="auto" w:fill="FFFFFF"/>
        <w:tabs>
          <w:tab w:val="clear" w:pos="720"/>
          <w:tab w:val="num" w:pos="284"/>
        </w:tabs>
        <w:suppressAutoHyphens w:val="0"/>
        <w:spacing w:before="0" w:after="0"/>
        <w:ind w:left="0" w:firstLine="0"/>
        <w:jc w:val="both"/>
        <w:rPr>
          <w:spacing w:val="-2"/>
        </w:rPr>
      </w:pPr>
      <w:r w:rsidRPr="005C7A1D">
        <w:rPr>
          <w:rStyle w:val="a7"/>
          <w:b w:val="0"/>
          <w:spacing w:val="-2"/>
        </w:rPr>
        <w:t>Кочергин, Э.С. Художник театра</w:t>
      </w:r>
      <w:r w:rsidRPr="005C7A1D">
        <w:rPr>
          <w:rStyle w:val="apple-converted-space"/>
          <w:spacing w:val="-2"/>
        </w:rPr>
        <w:t> </w:t>
      </w:r>
      <w:r w:rsidRPr="005C7A1D">
        <w:rPr>
          <w:spacing w:val="-2"/>
        </w:rPr>
        <w:t>/ Э.С. Кочергин // Юный художник.- 2006.- № 9.- С. 18-19: ил.</w:t>
      </w:r>
    </w:p>
    <w:p w:rsidR="00720184" w:rsidRPr="005C7A1D" w:rsidRDefault="00720184" w:rsidP="000650AE">
      <w:pPr>
        <w:pStyle w:val="ad"/>
        <w:keepNext/>
        <w:numPr>
          <w:ilvl w:val="0"/>
          <w:numId w:val="33"/>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Митюрин, Д. Профессия - король</w:t>
      </w:r>
      <w:r w:rsidRPr="005C7A1D">
        <w:rPr>
          <w:rStyle w:val="apple-converted-space"/>
          <w:spacing w:val="-2"/>
        </w:rPr>
        <w:t> </w:t>
      </w:r>
      <w:r w:rsidRPr="005C7A1D">
        <w:rPr>
          <w:spacing w:val="-2"/>
        </w:rPr>
        <w:t>/ Митюрин Д. // Всемирный следопыт.- 2007.- № 1.- С.48-57.</w:t>
      </w:r>
    </w:p>
    <w:p w:rsidR="00720184" w:rsidRPr="005C7A1D" w:rsidRDefault="00720184" w:rsidP="000650AE">
      <w:pPr>
        <w:pStyle w:val="ad"/>
        <w:keepNext/>
        <w:numPr>
          <w:ilvl w:val="0"/>
          <w:numId w:val="33"/>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Некрасов, Е.</w:t>
      </w:r>
      <w:r w:rsidRPr="005C7A1D">
        <w:rPr>
          <w:rStyle w:val="apple-converted-space"/>
          <w:bCs/>
          <w:spacing w:val="-2"/>
        </w:rPr>
        <w:t> </w:t>
      </w:r>
      <w:r w:rsidRPr="005C7A1D">
        <w:rPr>
          <w:rStyle w:val="a7"/>
          <w:b w:val="0"/>
          <w:spacing w:val="-2"/>
        </w:rPr>
        <w:t>Московский уголовный розыск</w:t>
      </w:r>
      <w:r w:rsidRPr="005C7A1D">
        <w:rPr>
          <w:rStyle w:val="apple-converted-space"/>
          <w:spacing w:val="-2"/>
        </w:rPr>
        <w:t> </w:t>
      </w:r>
      <w:r w:rsidRPr="005C7A1D">
        <w:rPr>
          <w:spacing w:val="-2"/>
        </w:rPr>
        <w:t>/ Е. Некрасов // Детская энциклопедия. АиФ.- 2008.-№ 7.-  С. 1-56: ил.</w:t>
      </w:r>
    </w:p>
    <w:p w:rsidR="00720184" w:rsidRPr="005C7A1D" w:rsidRDefault="00720184" w:rsidP="000650AE">
      <w:pPr>
        <w:pStyle w:val="ad"/>
        <w:keepNext/>
        <w:numPr>
          <w:ilvl w:val="0"/>
          <w:numId w:val="33"/>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Нодель, Ф. Кем быть, каким быть - подскажет литература</w:t>
      </w:r>
      <w:r w:rsidRPr="005C7A1D">
        <w:rPr>
          <w:rStyle w:val="apple-converted-space"/>
          <w:spacing w:val="-2"/>
        </w:rPr>
        <w:t> </w:t>
      </w:r>
      <w:r w:rsidRPr="005C7A1D">
        <w:rPr>
          <w:spacing w:val="-2"/>
        </w:rPr>
        <w:t>/ Ф. Нодель // Литература: Прил. к газ. "Первое сент."). - 2006. - №11 / 1-15 июня.- С. 46-47.</w:t>
      </w:r>
    </w:p>
    <w:p w:rsidR="00720184" w:rsidRPr="005C7A1D" w:rsidRDefault="00720184" w:rsidP="000650AE">
      <w:pPr>
        <w:pStyle w:val="ad"/>
        <w:keepNext/>
        <w:numPr>
          <w:ilvl w:val="0"/>
          <w:numId w:val="33"/>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Осипенков, В. Профессия: художник-бутафор</w:t>
      </w:r>
      <w:r w:rsidRPr="005C7A1D">
        <w:rPr>
          <w:rStyle w:val="apple-converted-space"/>
          <w:spacing w:val="-2"/>
        </w:rPr>
        <w:t> </w:t>
      </w:r>
      <w:r w:rsidRPr="005C7A1D">
        <w:rPr>
          <w:spacing w:val="-2"/>
        </w:rPr>
        <w:t>/ В. Осипенков // Юный художник.- 2006.- № 2.- С. 46.</w:t>
      </w:r>
    </w:p>
    <w:p w:rsidR="00720184" w:rsidRPr="005C7A1D" w:rsidRDefault="00720184" w:rsidP="000650AE">
      <w:pPr>
        <w:pStyle w:val="ad"/>
        <w:keepNext/>
        <w:numPr>
          <w:ilvl w:val="0"/>
          <w:numId w:val="33"/>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Профессия - сказочник</w:t>
      </w:r>
      <w:r w:rsidRPr="005C7A1D">
        <w:rPr>
          <w:rStyle w:val="apple-converted-space"/>
          <w:spacing w:val="-2"/>
        </w:rPr>
        <w:t> </w:t>
      </w:r>
      <w:r w:rsidRPr="005C7A1D">
        <w:rPr>
          <w:spacing w:val="-2"/>
        </w:rPr>
        <w:t>// Всемирный следопыт.- 2006.- № 17.- С. 56-57.</w:t>
      </w:r>
    </w:p>
    <w:p w:rsidR="00720184" w:rsidRPr="005C7A1D" w:rsidRDefault="00720184" w:rsidP="000650AE">
      <w:pPr>
        <w:pStyle w:val="ad"/>
        <w:keepNext/>
        <w:numPr>
          <w:ilvl w:val="0"/>
          <w:numId w:val="33"/>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Рогова, А. Профессия: бридер? / А. Рогова</w:t>
      </w:r>
      <w:r w:rsidRPr="005C7A1D">
        <w:rPr>
          <w:rStyle w:val="apple-converted-space"/>
          <w:spacing w:val="-2"/>
        </w:rPr>
        <w:t> </w:t>
      </w:r>
      <w:r w:rsidRPr="005C7A1D">
        <w:rPr>
          <w:spacing w:val="-2"/>
        </w:rPr>
        <w:t>// Друг: журнал для любителей кошек.- 2009.- № 4.-  С. 56-59 : ил.</w:t>
      </w:r>
    </w:p>
    <w:p w:rsidR="00720184" w:rsidRPr="005C7A1D" w:rsidRDefault="00720184" w:rsidP="000650AE">
      <w:pPr>
        <w:pStyle w:val="ad"/>
        <w:keepNext/>
        <w:numPr>
          <w:ilvl w:val="0"/>
          <w:numId w:val="33"/>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Шут играет короля</w:t>
      </w:r>
      <w:r w:rsidRPr="005C7A1D">
        <w:rPr>
          <w:rStyle w:val="apple-converted-space"/>
          <w:spacing w:val="-2"/>
        </w:rPr>
        <w:t> </w:t>
      </w:r>
      <w:r w:rsidRPr="005C7A1D">
        <w:rPr>
          <w:spacing w:val="-2"/>
        </w:rPr>
        <w:t>// Эскиз.- 2011.- № 2.- С. 6-7: цв. ил.</w:t>
      </w:r>
    </w:p>
    <w:p w:rsidR="00720184" w:rsidRPr="005C7A1D" w:rsidRDefault="00720184" w:rsidP="000650AE">
      <w:pPr>
        <w:pStyle w:val="ad"/>
        <w:keepNext/>
        <w:numPr>
          <w:ilvl w:val="0"/>
          <w:numId w:val="33"/>
        </w:numPr>
        <w:shd w:val="clear" w:color="auto" w:fill="FFFFFF"/>
        <w:tabs>
          <w:tab w:val="clear" w:pos="720"/>
          <w:tab w:val="num" w:pos="426"/>
        </w:tabs>
        <w:suppressAutoHyphens w:val="0"/>
        <w:spacing w:before="0" w:after="0"/>
        <w:ind w:left="0" w:firstLine="0"/>
        <w:jc w:val="both"/>
        <w:rPr>
          <w:spacing w:val="-2"/>
        </w:rPr>
      </w:pPr>
      <w:r w:rsidRPr="005C7A1D">
        <w:rPr>
          <w:rStyle w:val="a7"/>
          <w:b w:val="0"/>
          <w:spacing w:val="-2"/>
        </w:rPr>
        <w:t>Ярхо, В. Редкая "профессия"</w:t>
      </w:r>
      <w:r w:rsidRPr="005C7A1D">
        <w:rPr>
          <w:spacing w:val="-2"/>
        </w:rPr>
        <w:t>: О фальсификаторах древних рукописей / В. Ярхо // История: Прил. к газ."Первое сент.".- 2006.- № 4.- С. 31-33.</w:t>
      </w:r>
    </w:p>
    <w:p w:rsidR="00720184" w:rsidRPr="005C7A1D" w:rsidRDefault="00720184" w:rsidP="00E94AF0">
      <w:pPr>
        <w:pStyle w:val="ad"/>
        <w:keepNext/>
        <w:shd w:val="clear" w:color="auto" w:fill="FFFFFF"/>
        <w:suppressAutoHyphens w:val="0"/>
        <w:spacing w:before="0" w:after="0"/>
        <w:jc w:val="right"/>
        <w:rPr>
          <w:spacing w:val="-2"/>
        </w:rPr>
      </w:pPr>
      <w:r w:rsidRPr="005C7A1D">
        <w:rPr>
          <w:spacing w:val="-2"/>
        </w:rPr>
        <w:t> </w:t>
      </w:r>
    </w:p>
    <w:p w:rsidR="00841FCD" w:rsidRPr="005C7A1D" w:rsidRDefault="00102F5D" w:rsidP="00841FCD">
      <w:pPr>
        <w:jc w:val="right"/>
        <w:rPr>
          <w:b/>
          <w:spacing w:val="-2"/>
        </w:rPr>
      </w:pPr>
      <w:r w:rsidRPr="005C7A1D">
        <w:rPr>
          <w:spacing w:val="-2"/>
        </w:rPr>
        <w:br w:type="page"/>
      </w:r>
      <w:r w:rsidR="00841FCD" w:rsidRPr="005C7A1D">
        <w:rPr>
          <w:b/>
          <w:spacing w:val="-2"/>
        </w:rPr>
        <w:lastRenderedPageBreak/>
        <w:t>Приложение 4</w:t>
      </w:r>
    </w:p>
    <w:p w:rsidR="00435A2D" w:rsidRPr="005C7A1D" w:rsidRDefault="00435A2D" w:rsidP="00435A2D">
      <w:pPr>
        <w:jc w:val="center"/>
        <w:rPr>
          <w:b/>
          <w:spacing w:val="-4"/>
        </w:rPr>
      </w:pPr>
      <w:r w:rsidRPr="005C7A1D">
        <w:rPr>
          <w:b/>
          <w:spacing w:val="-4"/>
        </w:rPr>
        <w:t>Интернет-ресурсы по проблемам профессиональной ориентации молодежи</w:t>
      </w:r>
    </w:p>
    <w:p w:rsidR="00435A2D" w:rsidRPr="005C7A1D" w:rsidRDefault="00435A2D" w:rsidP="00435A2D">
      <w:pPr>
        <w:jc w:val="center"/>
        <w:rPr>
          <w:b/>
          <w:spacing w:val="-4"/>
        </w:rPr>
      </w:pPr>
    </w:p>
    <w:p w:rsidR="00435A2D" w:rsidRPr="005C7A1D" w:rsidRDefault="00435A2D" w:rsidP="009E6D46">
      <w:pPr>
        <w:numPr>
          <w:ilvl w:val="0"/>
          <w:numId w:val="35"/>
        </w:numPr>
        <w:tabs>
          <w:tab w:val="clear" w:pos="720"/>
          <w:tab w:val="num" w:pos="426"/>
        </w:tabs>
        <w:ind w:left="0" w:firstLine="0"/>
        <w:jc w:val="both"/>
        <w:rPr>
          <w:spacing w:val="-4"/>
        </w:rPr>
      </w:pPr>
      <w:hyperlink r:id="rId49" w:history="1">
        <w:r w:rsidRPr="005C7A1D">
          <w:rPr>
            <w:rStyle w:val="a5"/>
            <w:b/>
            <w:spacing w:val="-4"/>
          </w:rPr>
          <w:t>http://www.proforientator.ru</w:t>
        </w:r>
      </w:hyperlink>
      <w:r w:rsidR="0095359B" w:rsidRPr="005C7A1D">
        <w:rPr>
          <w:b/>
          <w:spacing w:val="-4"/>
        </w:rPr>
        <w:t xml:space="preserve"> </w:t>
      </w:r>
      <w:r w:rsidRPr="005C7A1D">
        <w:rPr>
          <w:b/>
          <w:spacing w:val="-4"/>
        </w:rPr>
        <w:t xml:space="preserve">Профориентация: кем стать? </w:t>
      </w:r>
      <w:r w:rsidR="00841FCD" w:rsidRPr="005C7A1D">
        <w:rPr>
          <w:spacing w:val="-4"/>
        </w:rPr>
        <w:t xml:space="preserve">Сайт </w:t>
      </w:r>
      <w:r w:rsidRPr="005C7A1D">
        <w:rPr>
          <w:spacing w:val="-4"/>
        </w:rPr>
        <w:t>Центра тестирования</w:t>
      </w:r>
      <w:r w:rsidR="00841FCD" w:rsidRPr="005C7A1D">
        <w:rPr>
          <w:spacing w:val="-4"/>
        </w:rPr>
        <w:t xml:space="preserve"> МГУ «Гуманитарные технологии».</w:t>
      </w:r>
    </w:p>
    <w:p w:rsidR="00841FCD" w:rsidRPr="005C7A1D" w:rsidRDefault="00435A2D" w:rsidP="009E6D46">
      <w:pPr>
        <w:numPr>
          <w:ilvl w:val="0"/>
          <w:numId w:val="35"/>
        </w:numPr>
        <w:tabs>
          <w:tab w:val="clear" w:pos="720"/>
          <w:tab w:val="num" w:pos="426"/>
        </w:tabs>
        <w:ind w:left="0" w:firstLine="0"/>
        <w:jc w:val="both"/>
        <w:rPr>
          <w:spacing w:val="-4"/>
        </w:rPr>
      </w:pPr>
      <w:r w:rsidRPr="005C7A1D">
        <w:rPr>
          <w:b/>
          <w:spacing w:val="-4"/>
          <w:u w:val="single"/>
        </w:rPr>
        <w:t>http://azps.ru/ - А.Я. Психология.</w:t>
      </w:r>
      <w:r w:rsidRPr="005C7A1D">
        <w:rPr>
          <w:b/>
          <w:spacing w:val="-4"/>
        </w:rPr>
        <w:t xml:space="preserve"> </w:t>
      </w:r>
      <w:r w:rsidRPr="005C7A1D">
        <w:rPr>
          <w:spacing w:val="-4"/>
        </w:rPr>
        <w:t>Профессиональный сайт для психологов.</w:t>
      </w:r>
    </w:p>
    <w:p w:rsidR="00435A2D" w:rsidRPr="005C7A1D" w:rsidRDefault="00435A2D" w:rsidP="009E6D46">
      <w:pPr>
        <w:numPr>
          <w:ilvl w:val="0"/>
          <w:numId w:val="35"/>
        </w:numPr>
        <w:tabs>
          <w:tab w:val="clear" w:pos="720"/>
          <w:tab w:val="num" w:pos="426"/>
        </w:tabs>
        <w:ind w:left="0" w:firstLine="0"/>
        <w:jc w:val="both"/>
        <w:rPr>
          <w:spacing w:val="-4"/>
        </w:rPr>
      </w:pPr>
      <w:hyperlink r:id="rId50" w:history="1">
        <w:r w:rsidRPr="005C7A1D">
          <w:rPr>
            <w:rStyle w:val="a5"/>
            <w:b/>
            <w:spacing w:val="-4"/>
          </w:rPr>
          <w:t>http://prof.labor.ru/</w:t>
        </w:r>
      </w:hyperlink>
      <w:r w:rsidRPr="005C7A1D">
        <w:rPr>
          <w:b/>
          <w:spacing w:val="-4"/>
        </w:rPr>
        <w:t xml:space="preserve"> </w:t>
      </w:r>
      <w:r w:rsidRPr="005C7A1D">
        <w:rPr>
          <w:spacing w:val="-4"/>
        </w:rPr>
        <w:t>Информационный портал для профессиональной ориентации и про</w:t>
      </w:r>
      <w:r w:rsidR="00841FCD" w:rsidRPr="005C7A1D">
        <w:rPr>
          <w:spacing w:val="-4"/>
        </w:rPr>
        <w:t>фессионального самоопределения.</w:t>
      </w:r>
    </w:p>
    <w:p w:rsidR="00435A2D" w:rsidRPr="005C7A1D" w:rsidRDefault="00435A2D" w:rsidP="009E6D46">
      <w:pPr>
        <w:numPr>
          <w:ilvl w:val="0"/>
          <w:numId w:val="35"/>
        </w:numPr>
        <w:tabs>
          <w:tab w:val="clear" w:pos="720"/>
          <w:tab w:val="num" w:pos="426"/>
        </w:tabs>
        <w:ind w:left="0" w:firstLine="0"/>
        <w:rPr>
          <w:b/>
          <w:spacing w:val="-4"/>
        </w:rPr>
      </w:pPr>
      <w:r w:rsidRPr="005C7A1D">
        <w:rPr>
          <w:b/>
          <w:spacing w:val="-4"/>
        </w:rPr>
        <w:t>http://acareer.narod.ru/ - "Профориентация, Образование, Занятость"</w:t>
      </w:r>
    </w:p>
    <w:p w:rsidR="00435A2D" w:rsidRPr="005C7A1D" w:rsidRDefault="00435A2D" w:rsidP="009E6D46">
      <w:pPr>
        <w:numPr>
          <w:ilvl w:val="0"/>
          <w:numId w:val="35"/>
        </w:numPr>
        <w:tabs>
          <w:tab w:val="clear" w:pos="720"/>
          <w:tab w:val="num" w:pos="426"/>
        </w:tabs>
        <w:ind w:left="0" w:firstLine="0"/>
        <w:jc w:val="both"/>
        <w:rPr>
          <w:spacing w:val="-4"/>
        </w:rPr>
      </w:pPr>
      <w:hyperlink r:id="rId51" w:history="1">
        <w:r w:rsidRPr="005C7A1D">
          <w:rPr>
            <w:rStyle w:val="a5"/>
            <w:b/>
            <w:spacing w:val="-4"/>
          </w:rPr>
          <w:t>http://delovie.ru/</w:t>
        </w:r>
      </w:hyperlink>
      <w:r w:rsidRPr="005C7A1D">
        <w:rPr>
          <w:b/>
          <w:spacing w:val="-4"/>
        </w:rPr>
        <w:t xml:space="preserve"> </w:t>
      </w:r>
      <w:r w:rsidRPr="005C7A1D">
        <w:rPr>
          <w:spacing w:val="-4"/>
        </w:rPr>
        <w:t>Сайт Московского Центра Труда и Занятости «Перспектива»</w:t>
      </w:r>
    </w:p>
    <w:p w:rsidR="00435A2D" w:rsidRPr="005C7A1D" w:rsidRDefault="00435A2D" w:rsidP="009E6D46">
      <w:pPr>
        <w:numPr>
          <w:ilvl w:val="0"/>
          <w:numId w:val="35"/>
        </w:numPr>
        <w:tabs>
          <w:tab w:val="clear" w:pos="720"/>
          <w:tab w:val="num" w:pos="426"/>
        </w:tabs>
        <w:ind w:left="0" w:firstLine="0"/>
        <w:jc w:val="both"/>
        <w:rPr>
          <w:spacing w:val="-4"/>
        </w:rPr>
      </w:pPr>
      <w:r w:rsidRPr="005C7A1D">
        <w:rPr>
          <w:b/>
          <w:spacing w:val="-4"/>
          <w:u w:val="single"/>
        </w:rPr>
        <w:t>http://www.proforientation.spb.ru/</w:t>
      </w:r>
      <w:r w:rsidRPr="005C7A1D">
        <w:rPr>
          <w:b/>
          <w:spacing w:val="-4"/>
        </w:rPr>
        <w:t xml:space="preserve"> </w:t>
      </w:r>
      <w:r w:rsidRPr="005C7A1D">
        <w:rPr>
          <w:spacing w:val="-4"/>
        </w:rPr>
        <w:t>Центр профориентации молодежи и психологической поддержки насел</w:t>
      </w:r>
      <w:r w:rsidRPr="005C7A1D">
        <w:rPr>
          <w:spacing w:val="-4"/>
        </w:rPr>
        <w:t>е</w:t>
      </w:r>
      <w:r w:rsidRPr="005C7A1D">
        <w:rPr>
          <w:spacing w:val="-4"/>
        </w:rPr>
        <w:t>ния.</w:t>
      </w:r>
    </w:p>
    <w:p w:rsidR="00435A2D" w:rsidRPr="005C7A1D" w:rsidRDefault="00435A2D" w:rsidP="009E6D46">
      <w:pPr>
        <w:numPr>
          <w:ilvl w:val="0"/>
          <w:numId w:val="35"/>
        </w:numPr>
        <w:tabs>
          <w:tab w:val="clear" w:pos="720"/>
          <w:tab w:val="num" w:pos="426"/>
        </w:tabs>
        <w:ind w:left="0" w:firstLine="0"/>
        <w:jc w:val="both"/>
        <w:rPr>
          <w:spacing w:val="-4"/>
        </w:rPr>
      </w:pPr>
      <w:hyperlink r:id="rId52" w:history="1">
        <w:r w:rsidRPr="005C7A1D">
          <w:rPr>
            <w:rStyle w:val="a5"/>
            <w:b/>
            <w:spacing w:val="-4"/>
          </w:rPr>
          <w:t>http://www.imaton.ru</w:t>
        </w:r>
      </w:hyperlink>
      <w:r w:rsidRPr="005C7A1D">
        <w:rPr>
          <w:b/>
          <w:spacing w:val="-4"/>
        </w:rPr>
        <w:t xml:space="preserve"> </w:t>
      </w:r>
      <w:r w:rsidR="0095359B" w:rsidRPr="005C7A1D">
        <w:rPr>
          <w:spacing w:val="-4"/>
        </w:rPr>
        <w:t xml:space="preserve">Сайт </w:t>
      </w:r>
      <w:r w:rsidRPr="005C7A1D">
        <w:rPr>
          <w:spacing w:val="-4"/>
        </w:rPr>
        <w:t>Института практической психологии «ИМАТОН»</w:t>
      </w:r>
    </w:p>
    <w:p w:rsidR="00435A2D" w:rsidRPr="005C7A1D" w:rsidRDefault="00435A2D" w:rsidP="009E6D46">
      <w:pPr>
        <w:numPr>
          <w:ilvl w:val="0"/>
          <w:numId w:val="35"/>
        </w:numPr>
        <w:tabs>
          <w:tab w:val="clear" w:pos="720"/>
          <w:tab w:val="num" w:pos="426"/>
        </w:tabs>
        <w:ind w:left="0" w:firstLine="0"/>
        <w:jc w:val="both"/>
        <w:rPr>
          <w:spacing w:val="-4"/>
        </w:rPr>
      </w:pPr>
      <w:r w:rsidRPr="005C7A1D">
        <w:rPr>
          <w:b/>
          <w:spacing w:val="-4"/>
          <w:u w:val="single"/>
        </w:rPr>
        <w:t xml:space="preserve">http://www.psyservice.ru </w:t>
      </w:r>
      <w:r w:rsidRPr="005C7A1D">
        <w:rPr>
          <w:b/>
          <w:spacing w:val="-4"/>
        </w:rPr>
        <w:t xml:space="preserve">– </w:t>
      </w:r>
      <w:r w:rsidRPr="005C7A1D">
        <w:rPr>
          <w:spacing w:val="-4"/>
        </w:rPr>
        <w:t>«Человек развивающийся» информационно-аналитический навигатор по практической психологии</w:t>
      </w:r>
      <w:r w:rsidR="0095359B" w:rsidRPr="005C7A1D">
        <w:rPr>
          <w:spacing w:val="-4"/>
        </w:rPr>
        <w:t>.</w:t>
      </w:r>
    </w:p>
    <w:p w:rsidR="00435A2D" w:rsidRPr="005C7A1D" w:rsidRDefault="00435A2D" w:rsidP="009E6D46">
      <w:pPr>
        <w:numPr>
          <w:ilvl w:val="0"/>
          <w:numId w:val="35"/>
        </w:numPr>
        <w:tabs>
          <w:tab w:val="clear" w:pos="720"/>
          <w:tab w:val="num" w:pos="426"/>
        </w:tabs>
        <w:ind w:left="0" w:firstLine="0"/>
        <w:jc w:val="both"/>
        <w:rPr>
          <w:spacing w:val="-4"/>
        </w:rPr>
      </w:pPr>
      <w:r w:rsidRPr="005C7A1D">
        <w:rPr>
          <w:b/>
          <w:spacing w:val="-4"/>
          <w:u w:val="single"/>
        </w:rPr>
        <w:t>http://exist.h1.ru/index.htm- Искусство жить</w:t>
      </w:r>
    </w:p>
    <w:p w:rsidR="00435A2D" w:rsidRPr="005C7A1D" w:rsidRDefault="00435A2D" w:rsidP="009E6D46">
      <w:pPr>
        <w:numPr>
          <w:ilvl w:val="0"/>
          <w:numId w:val="35"/>
        </w:numPr>
        <w:tabs>
          <w:tab w:val="clear" w:pos="720"/>
          <w:tab w:val="num" w:pos="426"/>
        </w:tabs>
        <w:ind w:left="0" w:firstLine="0"/>
        <w:jc w:val="both"/>
        <w:rPr>
          <w:b/>
          <w:spacing w:val="-4"/>
          <w:u w:val="single"/>
        </w:rPr>
      </w:pPr>
      <w:r w:rsidRPr="005C7A1D">
        <w:rPr>
          <w:b/>
          <w:spacing w:val="-4"/>
          <w:u w:val="single"/>
        </w:rPr>
        <w:t>http://eoi.ru/consult/ - Профориентация</w:t>
      </w:r>
    </w:p>
    <w:p w:rsidR="00435A2D" w:rsidRPr="005C7A1D" w:rsidRDefault="00435A2D" w:rsidP="009E6D46">
      <w:pPr>
        <w:numPr>
          <w:ilvl w:val="0"/>
          <w:numId w:val="35"/>
        </w:numPr>
        <w:tabs>
          <w:tab w:val="clear" w:pos="720"/>
          <w:tab w:val="num" w:pos="426"/>
        </w:tabs>
        <w:ind w:left="0" w:firstLine="0"/>
        <w:jc w:val="both"/>
        <w:rPr>
          <w:spacing w:val="-4"/>
        </w:rPr>
      </w:pPr>
      <w:r w:rsidRPr="005C7A1D">
        <w:rPr>
          <w:b/>
          <w:spacing w:val="-4"/>
          <w:u w:val="single"/>
        </w:rPr>
        <w:t>http://psyonline.ru/ - Психотерапия и консультирование</w:t>
      </w:r>
      <w:r w:rsidR="0095359B" w:rsidRPr="005C7A1D">
        <w:rPr>
          <w:b/>
          <w:spacing w:val="-4"/>
        </w:rPr>
        <w:t xml:space="preserve">. </w:t>
      </w:r>
      <w:r w:rsidRPr="005C7A1D">
        <w:rPr>
          <w:spacing w:val="-4"/>
        </w:rPr>
        <w:t xml:space="preserve">Международный проект on-line и индивидуального психологического консультирования. </w:t>
      </w:r>
    </w:p>
    <w:p w:rsidR="00435A2D" w:rsidRPr="005C7A1D" w:rsidRDefault="00435A2D" w:rsidP="009E6D46">
      <w:pPr>
        <w:numPr>
          <w:ilvl w:val="0"/>
          <w:numId w:val="35"/>
        </w:numPr>
        <w:tabs>
          <w:tab w:val="clear" w:pos="720"/>
          <w:tab w:val="num" w:pos="426"/>
        </w:tabs>
        <w:ind w:left="0" w:firstLine="0"/>
        <w:jc w:val="both"/>
        <w:rPr>
          <w:spacing w:val="-4"/>
        </w:rPr>
      </w:pPr>
      <w:r w:rsidRPr="005C7A1D">
        <w:rPr>
          <w:b/>
          <w:spacing w:val="-4"/>
          <w:u w:val="single"/>
        </w:rPr>
        <w:t>http://education.webzone.ru</w:t>
      </w:r>
      <w:r w:rsidRPr="005C7A1D">
        <w:rPr>
          <w:b/>
          <w:spacing w:val="-4"/>
        </w:rPr>
        <w:t xml:space="preserve"> </w:t>
      </w:r>
      <w:r w:rsidR="0095359B" w:rsidRPr="005C7A1D">
        <w:rPr>
          <w:spacing w:val="-4"/>
        </w:rPr>
        <w:t xml:space="preserve">Сайт </w:t>
      </w:r>
      <w:r w:rsidRPr="005C7A1D">
        <w:rPr>
          <w:spacing w:val="-4"/>
        </w:rPr>
        <w:t>Межнационального Центра образования и делового сотрудничества</w:t>
      </w:r>
    </w:p>
    <w:p w:rsidR="00435A2D" w:rsidRPr="005C7A1D" w:rsidRDefault="00435A2D" w:rsidP="009E6D46">
      <w:pPr>
        <w:numPr>
          <w:ilvl w:val="0"/>
          <w:numId w:val="35"/>
        </w:numPr>
        <w:tabs>
          <w:tab w:val="clear" w:pos="720"/>
          <w:tab w:val="num" w:pos="426"/>
        </w:tabs>
        <w:ind w:left="0" w:firstLine="0"/>
        <w:jc w:val="both"/>
        <w:rPr>
          <w:spacing w:val="-4"/>
        </w:rPr>
      </w:pPr>
      <w:r w:rsidRPr="005C7A1D">
        <w:rPr>
          <w:b/>
          <w:spacing w:val="-4"/>
          <w:u w:val="single"/>
          <w:lang w:val="en-US"/>
        </w:rPr>
        <w:t>http</w:t>
      </w:r>
      <w:r w:rsidRPr="005C7A1D">
        <w:rPr>
          <w:b/>
          <w:spacing w:val="-4"/>
          <w:u w:val="single"/>
        </w:rPr>
        <w:t>://</w:t>
      </w:r>
      <w:r w:rsidRPr="005C7A1D">
        <w:rPr>
          <w:b/>
          <w:spacing w:val="-4"/>
          <w:u w:val="single"/>
          <w:lang w:val="en-US"/>
        </w:rPr>
        <w:t>www</w:t>
      </w:r>
      <w:r w:rsidRPr="005C7A1D">
        <w:rPr>
          <w:b/>
          <w:spacing w:val="-4"/>
          <w:u w:val="single"/>
        </w:rPr>
        <w:t>.</w:t>
      </w:r>
      <w:r w:rsidRPr="005C7A1D">
        <w:rPr>
          <w:b/>
          <w:spacing w:val="-4"/>
          <w:u w:val="single"/>
          <w:lang w:val="en-US"/>
        </w:rPr>
        <w:t>e</w:t>
      </w:r>
      <w:r w:rsidRPr="005C7A1D">
        <w:rPr>
          <w:b/>
          <w:spacing w:val="-4"/>
          <w:u w:val="single"/>
        </w:rPr>
        <w:t>-</w:t>
      </w:r>
      <w:r w:rsidRPr="005C7A1D">
        <w:rPr>
          <w:b/>
          <w:spacing w:val="-4"/>
          <w:u w:val="single"/>
          <w:lang w:val="en-US"/>
        </w:rPr>
        <w:t>graduate</w:t>
      </w:r>
      <w:r w:rsidRPr="005C7A1D">
        <w:rPr>
          <w:b/>
          <w:spacing w:val="-4"/>
          <w:u w:val="single"/>
        </w:rPr>
        <w:t>.</w:t>
      </w:r>
      <w:r w:rsidRPr="005C7A1D">
        <w:rPr>
          <w:b/>
          <w:spacing w:val="-4"/>
          <w:u w:val="single"/>
          <w:lang w:val="en-US"/>
        </w:rPr>
        <w:t>ru</w:t>
      </w:r>
      <w:r w:rsidRPr="005C7A1D">
        <w:rPr>
          <w:b/>
          <w:spacing w:val="-4"/>
          <w:u w:val="single"/>
        </w:rPr>
        <w:t xml:space="preserve">/ - </w:t>
      </w:r>
      <w:r w:rsidRPr="005C7A1D">
        <w:rPr>
          <w:b/>
          <w:spacing w:val="-4"/>
          <w:u w:val="single"/>
          <w:lang w:val="en-US"/>
        </w:rPr>
        <w:t>Graduate</w:t>
      </w:r>
      <w:r w:rsidR="0095359B" w:rsidRPr="005C7A1D">
        <w:rPr>
          <w:spacing w:val="-4"/>
        </w:rPr>
        <w:t xml:space="preserve"> </w:t>
      </w:r>
      <w:r w:rsidRPr="005C7A1D">
        <w:rPr>
          <w:spacing w:val="-4"/>
        </w:rPr>
        <w:t xml:space="preserve">Ресурс предоставляет информационную поддержку трудоустройства и профессионального роста. </w:t>
      </w:r>
    </w:p>
    <w:p w:rsidR="00435A2D" w:rsidRPr="005C7A1D" w:rsidRDefault="00435A2D" w:rsidP="009E6D46">
      <w:pPr>
        <w:numPr>
          <w:ilvl w:val="0"/>
          <w:numId w:val="35"/>
        </w:numPr>
        <w:tabs>
          <w:tab w:val="clear" w:pos="720"/>
          <w:tab w:val="num" w:pos="426"/>
        </w:tabs>
        <w:ind w:left="0" w:firstLine="0"/>
        <w:jc w:val="both"/>
        <w:rPr>
          <w:spacing w:val="-4"/>
        </w:rPr>
      </w:pPr>
      <w:r w:rsidRPr="005C7A1D">
        <w:rPr>
          <w:b/>
          <w:spacing w:val="-4"/>
          <w:u w:val="single"/>
        </w:rPr>
        <w:t>http://www.career.rosnou.ru</w:t>
      </w:r>
      <w:r w:rsidRPr="005C7A1D">
        <w:rPr>
          <w:b/>
          <w:spacing w:val="-4"/>
        </w:rPr>
        <w:t xml:space="preserve"> </w:t>
      </w:r>
      <w:r w:rsidRPr="005C7A1D">
        <w:rPr>
          <w:spacing w:val="-4"/>
        </w:rPr>
        <w:t>Молодежный кадровый Центр</w:t>
      </w:r>
      <w:r w:rsidR="0095359B" w:rsidRPr="005C7A1D">
        <w:rPr>
          <w:b/>
          <w:spacing w:val="-4"/>
        </w:rPr>
        <w:t xml:space="preserve"> </w:t>
      </w:r>
      <w:r w:rsidRPr="005C7A1D">
        <w:rPr>
          <w:spacing w:val="-4"/>
        </w:rPr>
        <w:t xml:space="preserve">предназначен для молодых соискателей (поиск работы) и работодателей (публикация вакансий). </w:t>
      </w:r>
    </w:p>
    <w:p w:rsidR="00435A2D" w:rsidRPr="005C7A1D" w:rsidRDefault="00435A2D" w:rsidP="009E6D46">
      <w:pPr>
        <w:numPr>
          <w:ilvl w:val="0"/>
          <w:numId w:val="35"/>
        </w:numPr>
        <w:tabs>
          <w:tab w:val="clear" w:pos="720"/>
          <w:tab w:val="num" w:pos="426"/>
        </w:tabs>
        <w:ind w:left="0" w:firstLine="0"/>
        <w:jc w:val="both"/>
        <w:rPr>
          <w:b/>
          <w:spacing w:val="-4"/>
          <w:u w:val="single"/>
        </w:rPr>
      </w:pPr>
      <w:r w:rsidRPr="005C7A1D">
        <w:rPr>
          <w:b/>
          <w:spacing w:val="-4"/>
          <w:u w:val="single"/>
        </w:rPr>
        <w:t>http://www.image.websib.ru - ИМИДЖ</w:t>
      </w:r>
    </w:p>
    <w:p w:rsidR="00435A2D" w:rsidRPr="005C7A1D" w:rsidRDefault="00435A2D" w:rsidP="009E6D46">
      <w:pPr>
        <w:numPr>
          <w:ilvl w:val="0"/>
          <w:numId w:val="35"/>
        </w:numPr>
        <w:tabs>
          <w:tab w:val="clear" w:pos="720"/>
          <w:tab w:val="num" w:pos="426"/>
        </w:tabs>
        <w:ind w:left="0" w:firstLine="0"/>
        <w:jc w:val="both"/>
        <w:rPr>
          <w:b/>
          <w:spacing w:val="-4"/>
          <w:u w:val="single"/>
        </w:rPr>
      </w:pPr>
      <w:r w:rsidRPr="005C7A1D">
        <w:rPr>
          <w:b/>
          <w:spacing w:val="-4"/>
          <w:u w:val="single"/>
        </w:rPr>
        <w:t>http://www.newseducation.ru - Большая перемена</w:t>
      </w:r>
    </w:p>
    <w:p w:rsidR="000650AE" w:rsidRDefault="000650AE" w:rsidP="00435A2D">
      <w:pPr>
        <w:ind w:firstLine="720"/>
        <w:jc w:val="center"/>
        <w:rPr>
          <w:b/>
          <w:spacing w:val="-4"/>
        </w:rPr>
      </w:pPr>
    </w:p>
    <w:p w:rsidR="00435A2D" w:rsidRPr="005C7A1D" w:rsidRDefault="00435A2D" w:rsidP="00435A2D">
      <w:pPr>
        <w:ind w:firstLine="720"/>
        <w:jc w:val="center"/>
        <w:rPr>
          <w:b/>
          <w:spacing w:val="-4"/>
        </w:rPr>
      </w:pPr>
      <w:r w:rsidRPr="005C7A1D">
        <w:rPr>
          <w:b/>
          <w:spacing w:val="-4"/>
        </w:rPr>
        <w:t>Ссылки на другие Интернет-ресурсы по образованию:</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rPr>
        <w:t xml:space="preserve">Министерство образования Российской Федерации http://www.ed.gov.ru/ </w:t>
      </w:r>
    </w:p>
    <w:p w:rsidR="00435A2D" w:rsidRPr="000650AE" w:rsidRDefault="00435A2D" w:rsidP="009E6D46">
      <w:pPr>
        <w:numPr>
          <w:ilvl w:val="0"/>
          <w:numId w:val="34"/>
        </w:numPr>
        <w:tabs>
          <w:tab w:val="clear" w:pos="720"/>
          <w:tab w:val="num" w:pos="360"/>
        </w:tabs>
        <w:suppressAutoHyphens w:val="0"/>
        <w:ind w:left="0" w:firstLine="0"/>
        <w:jc w:val="both"/>
        <w:rPr>
          <w:spacing w:val="-6"/>
        </w:rPr>
      </w:pPr>
      <w:r w:rsidRPr="000650AE">
        <w:rPr>
          <w:spacing w:val="-6"/>
        </w:rPr>
        <w:t>Модернизация российского образования http://modern.ed.gov.ru/Them</w:t>
      </w:r>
      <w:r w:rsidR="000650AE" w:rsidRPr="000650AE">
        <w:rPr>
          <w:spacing w:val="-6"/>
        </w:rPr>
        <w:t>es/basic/default.asp?Folder=532</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rPr>
        <w:t xml:space="preserve">Официальный сайт министра образования Владимира Филиппова http://www.philippov.ru/ </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rPr>
        <w:t xml:space="preserve">Федеральная программа развития образования http://www.fped.ru/rezultat.htm </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rPr>
        <w:t xml:space="preserve">Сервер информационной поддержки Единого государственного экзамена http://www.ege.ru/ </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rPr>
        <w:t xml:space="preserve">Российская академия образования http://www.gnpbu.ru/rao/rao_vxod.htm </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rPr>
        <w:t xml:space="preserve">Федерация интернет-образования http://www.fio.ru/ </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rPr>
        <w:t xml:space="preserve">Учительская газета http://www.ug.ru/ </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rPr>
        <w:t xml:space="preserve">Лидеры образования http://leader.alledu.ru/ </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rPr>
        <w:t xml:space="preserve">Российский общеобразовательный портал http://school.edu.ru/default.asp </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rPr>
        <w:t xml:space="preserve">Почтовый адрес - bp@prime-tass.ru </w:t>
      </w:r>
    </w:p>
    <w:p w:rsidR="00435A2D" w:rsidRPr="005C7A1D" w:rsidRDefault="00435A2D" w:rsidP="009E6D46">
      <w:pPr>
        <w:numPr>
          <w:ilvl w:val="0"/>
          <w:numId w:val="34"/>
        </w:numPr>
        <w:tabs>
          <w:tab w:val="clear" w:pos="720"/>
          <w:tab w:val="num" w:pos="360"/>
        </w:tabs>
        <w:suppressAutoHyphens w:val="0"/>
        <w:ind w:left="0" w:firstLine="0"/>
        <w:jc w:val="both"/>
        <w:rPr>
          <w:spacing w:val="-4"/>
        </w:rPr>
      </w:pPr>
      <w:r w:rsidRPr="005C7A1D">
        <w:rPr>
          <w:spacing w:val="-4"/>
          <w:u w:val="single"/>
        </w:rPr>
        <w:t>http://www.edu.ru</w:t>
      </w:r>
      <w:r w:rsidRPr="005C7A1D">
        <w:rPr>
          <w:spacing w:val="-4"/>
        </w:rPr>
        <w:t>/- Российское образование</w:t>
      </w:r>
    </w:p>
    <w:p w:rsidR="0031407F" w:rsidRPr="005C7A1D" w:rsidRDefault="0095359B" w:rsidP="00764283">
      <w:pPr>
        <w:keepNext/>
        <w:suppressAutoHyphens w:val="0"/>
        <w:ind w:left="360"/>
        <w:jc w:val="right"/>
        <w:rPr>
          <w:b/>
          <w:spacing w:val="-2"/>
        </w:rPr>
      </w:pPr>
      <w:r w:rsidRPr="005C7A1D">
        <w:rPr>
          <w:spacing w:val="-2"/>
        </w:rPr>
        <w:br w:type="page"/>
      </w:r>
      <w:r w:rsidR="00764283" w:rsidRPr="005C7A1D">
        <w:rPr>
          <w:b/>
          <w:spacing w:val="-2"/>
        </w:rPr>
        <w:lastRenderedPageBreak/>
        <w:t>Приложение 5</w:t>
      </w:r>
    </w:p>
    <w:p w:rsidR="00764283" w:rsidRPr="005C7A1D" w:rsidRDefault="00764283" w:rsidP="00E94AF0">
      <w:pPr>
        <w:keepNext/>
        <w:suppressAutoHyphens w:val="0"/>
        <w:ind w:left="360"/>
        <w:jc w:val="center"/>
        <w:rPr>
          <w:b/>
          <w:spacing w:val="-2"/>
        </w:rPr>
      </w:pPr>
      <w:r w:rsidRPr="005C7A1D">
        <w:rPr>
          <w:b/>
          <w:spacing w:val="-2"/>
        </w:rPr>
        <w:t>Сценарии профориентационных мероприятий</w:t>
      </w:r>
      <w:r w:rsidR="008B1E84">
        <w:rPr>
          <w:b/>
          <w:spacing w:val="-2"/>
        </w:rPr>
        <w:t xml:space="preserve"> (из опыта работы МБУДО ЦТОиДТТ</w:t>
      </w:r>
      <w:r w:rsidRPr="005C7A1D">
        <w:rPr>
          <w:b/>
          <w:spacing w:val="-2"/>
        </w:rPr>
        <w:t>)</w:t>
      </w:r>
    </w:p>
    <w:p w:rsidR="008B1E84" w:rsidRPr="008B1E84" w:rsidRDefault="008B1E84" w:rsidP="0080304D">
      <w:pPr>
        <w:jc w:val="center"/>
        <w:rPr>
          <w:b/>
          <w:sz w:val="16"/>
          <w:szCs w:val="16"/>
        </w:rPr>
      </w:pPr>
    </w:p>
    <w:p w:rsidR="0080304D" w:rsidRPr="005C7A1D" w:rsidRDefault="0080304D" w:rsidP="0080304D">
      <w:pPr>
        <w:jc w:val="center"/>
        <w:rPr>
          <w:b/>
        </w:rPr>
      </w:pPr>
      <w:r w:rsidRPr="005C7A1D">
        <w:rPr>
          <w:b/>
        </w:rPr>
        <w:t>Медсестра - ангел в белом халате</w:t>
      </w:r>
    </w:p>
    <w:p w:rsidR="0080304D" w:rsidRPr="005C7A1D" w:rsidRDefault="0080304D" w:rsidP="0080304D">
      <w:pPr>
        <w:jc w:val="center"/>
        <w:rPr>
          <w:b/>
        </w:rPr>
      </w:pPr>
      <w:r w:rsidRPr="005C7A1D">
        <w:rPr>
          <w:b/>
        </w:rPr>
        <w:t>Конкурс профессионального мастерства для учащихся 11-х классов</w:t>
      </w:r>
    </w:p>
    <w:p w:rsidR="0080304D" w:rsidRPr="008B1E84" w:rsidRDefault="0080304D" w:rsidP="0080304D">
      <w:pPr>
        <w:jc w:val="right"/>
        <w:rPr>
          <w:sz w:val="20"/>
          <w:szCs w:val="20"/>
        </w:rPr>
      </w:pPr>
      <w:r w:rsidRPr="008B1E84">
        <w:rPr>
          <w:sz w:val="20"/>
          <w:szCs w:val="20"/>
        </w:rPr>
        <w:t xml:space="preserve">Носова О.В., преподаватель </w:t>
      </w:r>
    </w:p>
    <w:p w:rsidR="0080304D" w:rsidRPr="005C7A1D" w:rsidRDefault="0080304D" w:rsidP="0080304D">
      <w:pPr>
        <w:ind w:firstLine="709"/>
        <w:jc w:val="both"/>
      </w:pPr>
      <w:r w:rsidRPr="005C7A1D">
        <w:rPr>
          <w:b/>
        </w:rPr>
        <w:t>Цели</w:t>
      </w:r>
      <w:r w:rsidRPr="005C7A1D">
        <w:t xml:space="preserve">: </w:t>
      </w:r>
      <w:r w:rsidRPr="005C7A1D">
        <w:rPr>
          <w:i/>
        </w:rPr>
        <w:t>Обучающие</w:t>
      </w:r>
      <w:r w:rsidRPr="005C7A1D">
        <w:t>: закрепление знаний и умений обучающихся по выполнению техники инъекций, техник временной остановки кровотечений, наложению бинтовых повязок, транспортных шин.</w:t>
      </w:r>
    </w:p>
    <w:p w:rsidR="0080304D" w:rsidRPr="005C7A1D" w:rsidRDefault="0080304D" w:rsidP="0080304D">
      <w:pPr>
        <w:ind w:firstLine="1440"/>
        <w:jc w:val="both"/>
      </w:pPr>
      <w:r w:rsidRPr="005C7A1D">
        <w:rPr>
          <w:i/>
        </w:rPr>
        <w:t>Воспитывающие</w:t>
      </w:r>
      <w:r w:rsidRPr="005C7A1D">
        <w:t>: формирование активной жизненной позиции, ответственности за свои действия, за жизнь и здоровье других людей, культуры профессионального общения медицинской сестры.</w:t>
      </w:r>
    </w:p>
    <w:p w:rsidR="0080304D" w:rsidRPr="005C7A1D" w:rsidRDefault="0080304D" w:rsidP="0080304D">
      <w:pPr>
        <w:ind w:firstLine="1440"/>
        <w:jc w:val="both"/>
      </w:pPr>
      <w:r w:rsidRPr="005C7A1D">
        <w:rPr>
          <w:i/>
        </w:rPr>
        <w:t>Развивающие</w:t>
      </w:r>
      <w:r w:rsidRPr="005C7A1D">
        <w:t>: развитие навыков самопрезентации, межличностного взаимодействия, умения аргументировано высказывать свою точку зрения.</w:t>
      </w:r>
    </w:p>
    <w:p w:rsidR="0080304D" w:rsidRPr="005C7A1D" w:rsidRDefault="0080304D" w:rsidP="0080304D">
      <w:pPr>
        <w:ind w:firstLine="709"/>
        <w:jc w:val="both"/>
      </w:pPr>
      <w:r w:rsidRPr="005C7A1D">
        <w:rPr>
          <w:b/>
        </w:rPr>
        <w:t>Оборудование и материалы</w:t>
      </w:r>
      <w:r w:rsidRPr="005C7A1D">
        <w:t>: аудио- и видео-техника, ПК, мультимедийная презентация, цветы, фантом, шприцы и ампулы для выполнения техники инъекций, перевязочный материал, транспортные шины, набор карточек к конкурсам, вопросы к конкурсам.</w:t>
      </w:r>
    </w:p>
    <w:p w:rsidR="0080304D" w:rsidRPr="005C7A1D" w:rsidRDefault="0080304D" w:rsidP="0080304D">
      <w:pPr>
        <w:ind w:firstLine="709"/>
        <w:jc w:val="both"/>
      </w:pPr>
      <w:r w:rsidRPr="005C7A1D">
        <w:rPr>
          <w:b/>
        </w:rPr>
        <w:t xml:space="preserve">Оформление помещения: </w:t>
      </w:r>
      <w:r w:rsidRPr="005C7A1D">
        <w:t>зал украшен разноцветными шарами, атрибутами медицинской профессии, слева на сцене экран.</w:t>
      </w:r>
    </w:p>
    <w:p w:rsidR="0080304D" w:rsidRPr="005C7A1D" w:rsidRDefault="0080304D" w:rsidP="0080304D">
      <w:pPr>
        <w:ind w:firstLine="709"/>
        <w:jc w:val="both"/>
      </w:pPr>
      <w:r w:rsidRPr="005C7A1D">
        <w:rPr>
          <w:b/>
        </w:rPr>
        <w:t>Подготовительный этап:</w:t>
      </w:r>
      <w:r w:rsidRPr="005C7A1D">
        <w:rPr>
          <w:i/>
        </w:rPr>
        <w:t xml:space="preserve"> учитель </w:t>
      </w:r>
      <w:r w:rsidRPr="005C7A1D">
        <w:t xml:space="preserve">организует инициативную (творческую) группу обучающихся; собирает материал по проведению конкурса; разрабатывает сценарий; руководит теоретической и практической подготовкой участников; </w:t>
      </w:r>
      <w:r w:rsidRPr="005C7A1D">
        <w:rPr>
          <w:i/>
        </w:rPr>
        <w:t xml:space="preserve">обучающиеся </w:t>
      </w:r>
      <w:r w:rsidRPr="005C7A1D">
        <w:t>подготавливают презентацию команды и песню о профессии.</w:t>
      </w:r>
    </w:p>
    <w:p w:rsidR="0080304D" w:rsidRPr="005C7A1D" w:rsidRDefault="0080304D" w:rsidP="0080304D">
      <w:pPr>
        <w:ind w:firstLine="709"/>
        <w:jc w:val="center"/>
        <w:rPr>
          <w:b/>
        </w:rPr>
      </w:pPr>
      <w:r w:rsidRPr="005C7A1D">
        <w:rPr>
          <w:b/>
        </w:rPr>
        <w:t>Ход мероприятия</w:t>
      </w:r>
    </w:p>
    <w:p w:rsidR="0080304D" w:rsidRPr="005C7A1D" w:rsidRDefault="0080304D" w:rsidP="0080304D">
      <w:pPr>
        <w:ind w:firstLine="709"/>
        <w:jc w:val="both"/>
        <w:rPr>
          <w:b/>
        </w:rPr>
      </w:pPr>
      <w:r w:rsidRPr="005C7A1D">
        <w:rPr>
          <w:b/>
          <w:lang w:val="en-US"/>
        </w:rPr>
        <w:t>I</w:t>
      </w:r>
      <w:r w:rsidRPr="005C7A1D">
        <w:rPr>
          <w:b/>
        </w:rPr>
        <w:t>. Организационный момент</w:t>
      </w:r>
    </w:p>
    <w:p w:rsidR="0080304D" w:rsidRPr="005C7A1D" w:rsidRDefault="0080304D" w:rsidP="0080304D">
      <w:pPr>
        <w:ind w:firstLine="709"/>
        <w:jc w:val="both"/>
        <w:rPr>
          <w:rStyle w:val="descriptionprof"/>
        </w:rPr>
      </w:pPr>
      <w:r w:rsidRPr="005C7A1D">
        <w:rPr>
          <w:lang w:val="en-US"/>
        </w:rPr>
        <w:t>II</w:t>
      </w:r>
      <w:r w:rsidRPr="005C7A1D">
        <w:t xml:space="preserve">. </w:t>
      </w:r>
      <w:r w:rsidRPr="005C7A1D">
        <w:rPr>
          <w:b/>
        </w:rPr>
        <w:t xml:space="preserve">Вступительное слово учителя. </w:t>
      </w:r>
      <w:r w:rsidRPr="005C7A1D">
        <w:rPr>
          <w:rStyle w:val="descriptionprof"/>
        </w:rPr>
        <w:t>Здравствуйте, ребята, уважаемые коллеги и гости! Мы рады приветствовать всех присутствующих в зале на празднике-конкурсе «Медсестра – ангел в белом халате», организованном обучающимися специальности «Младшая сестра милосердия». Календарь дарит нам много праздников в течение года.</w:t>
      </w:r>
      <w:r w:rsidRPr="005C7A1D">
        <w:rPr>
          <w:rStyle w:val="descriptionprof"/>
          <w:b/>
        </w:rPr>
        <w:t xml:space="preserve"> </w:t>
      </w:r>
      <w:r w:rsidRPr="005C7A1D">
        <w:rPr>
          <w:rStyle w:val="descriptionprof"/>
        </w:rPr>
        <w:t xml:space="preserve">Но сегодня, 12 мая, свой профессиональный праздник отмечают люди самой гуманной профессии на Земле – медицинские сестры. </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rPr>
        <w:t>Ребята, многие из вас наверняка уже выбрали будущую профессию. И, возможно, она св</w:t>
      </w:r>
      <w:r w:rsidRPr="005C7A1D">
        <w:rPr>
          <w:rStyle w:val="descriptionprof"/>
        </w:rPr>
        <w:t>я</w:t>
      </w:r>
      <w:r w:rsidRPr="005C7A1D">
        <w:rPr>
          <w:rStyle w:val="descriptionprof"/>
        </w:rPr>
        <w:t>зана с другими областями труда. Но сегодня, мы приглашаем вас разделить вместе с нами наш профессиональный праздник. И пусть ребята – участники конкурса пока не специалисты с бол</w:t>
      </w:r>
      <w:r w:rsidRPr="005C7A1D">
        <w:rPr>
          <w:rStyle w:val="descriptionprof"/>
        </w:rPr>
        <w:t>ь</w:t>
      </w:r>
      <w:r w:rsidRPr="005C7A1D">
        <w:rPr>
          <w:rStyle w:val="descriptionprof"/>
        </w:rPr>
        <w:t>шой буквы. Они стоят еще в самом начале своего профессионального становления. Но они уже выбрали этот путь. Путь – стоять на страже здоровья и жизни людей, помогать им, проявляя при этом свои лучшие человеческие качества: милосердие, участие и заботу. Пожелаем всем участн</w:t>
      </w:r>
      <w:r w:rsidRPr="005C7A1D">
        <w:rPr>
          <w:rStyle w:val="descriptionprof"/>
        </w:rPr>
        <w:t>и</w:t>
      </w:r>
      <w:r w:rsidRPr="005C7A1D">
        <w:rPr>
          <w:rStyle w:val="descriptionprof"/>
        </w:rPr>
        <w:t>кам конкурса ни пуха, ни пера…Объявляю торжественную часть нашего праздника о</w:t>
      </w:r>
      <w:r w:rsidRPr="005C7A1D">
        <w:rPr>
          <w:rStyle w:val="descriptionprof"/>
        </w:rPr>
        <w:t>т</w:t>
      </w:r>
      <w:r w:rsidRPr="005C7A1D">
        <w:rPr>
          <w:rStyle w:val="descriptionprof"/>
        </w:rPr>
        <w:t>крытой.</w:t>
      </w:r>
    </w:p>
    <w:p w:rsidR="0080304D" w:rsidRPr="005C7A1D" w:rsidRDefault="0080304D" w:rsidP="0080304D">
      <w:pPr>
        <w:pStyle w:val="abzac"/>
        <w:spacing w:before="0" w:beforeAutospacing="0" w:after="0" w:afterAutospacing="0"/>
        <w:ind w:firstLine="720"/>
        <w:jc w:val="center"/>
        <w:rPr>
          <w:rStyle w:val="descriptionprof"/>
          <w:i/>
        </w:rPr>
      </w:pPr>
      <w:r w:rsidRPr="005C7A1D">
        <w:rPr>
          <w:rStyle w:val="descriptionprof"/>
          <w:i/>
        </w:rPr>
        <w:t>Звучат фанфары. Выходят ведущие…</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Ведущий:</w:t>
      </w:r>
      <w:r w:rsidRPr="005C7A1D">
        <w:rPr>
          <w:rStyle w:val="descriptionprof"/>
        </w:rPr>
        <w:t xml:space="preserve"> Добрый день, ребята и гости нашего праздника!</w:t>
      </w:r>
    </w:p>
    <w:p w:rsidR="0080304D" w:rsidRPr="005C7A1D" w:rsidRDefault="0080304D" w:rsidP="0080304D">
      <w:pPr>
        <w:pStyle w:val="abzac"/>
        <w:spacing w:before="0" w:beforeAutospacing="0" w:after="0" w:afterAutospacing="0"/>
        <w:ind w:firstLine="708"/>
        <w:jc w:val="both"/>
        <w:rPr>
          <w:rStyle w:val="descriptionprof"/>
          <w:i/>
        </w:rPr>
      </w:pPr>
      <w:r w:rsidRPr="005C7A1D">
        <w:rPr>
          <w:rStyle w:val="descriptionprof"/>
          <w:b/>
        </w:rPr>
        <w:t>Ведущая</w:t>
      </w:r>
      <w:r w:rsidRPr="005C7A1D">
        <w:rPr>
          <w:rStyle w:val="descriptionprof"/>
        </w:rPr>
        <w:t>: Здравствуйте! Мы рады приветствовать вас в гостях у обучающихся профессии «Младшая сестра милосердия». Особую признательность мы выражаем присутствующим здесь представителям медицинской профессии</w:t>
      </w:r>
      <w:r w:rsidRPr="005C7A1D">
        <w:rPr>
          <w:rStyle w:val="descriptionprof"/>
          <w:i/>
        </w:rPr>
        <w:t>…(перечисляются гости праздника – представители профессии)</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rPr>
        <w:t xml:space="preserve">Вы как никто другой на собственном опыте знаете, что людям в белых халатах приходится очень много работать. И этот замечательный, самоотверженный труд, порой бывает нечеловечески тяжелый. </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Ведущий:</w:t>
      </w:r>
      <w:r w:rsidRPr="005C7A1D">
        <w:rPr>
          <w:rStyle w:val="descriptionprof"/>
        </w:rPr>
        <w:t xml:space="preserve"> Но сегодня, 12 мая, в профессиональный праздник медицинских сестер хочется вспомнить одно мудрое изречение, известное с древних времен: «Хорошо работает тот, кто хор</w:t>
      </w:r>
      <w:r w:rsidRPr="005C7A1D">
        <w:rPr>
          <w:rStyle w:val="descriptionprof"/>
        </w:rPr>
        <w:t>о</w:t>
      </w:r>
      <w:r w:rsidRPr="005C7A1D">
        <w:rPr>
          <w:rStyle w:val="descriptionprof"/>
        </w:rPr>
        <w:t>шо отдыхает». Поэтому, мы, как ведущие этого праздника, призываем вас, уважаемые коллеги, и всех в этом зале забыть о повседневных заботах и трудностях и отдыхать вместе с нами.</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rPr>
        <w:t xml:space="preserve">Начать наш праздник мы хотим музыкальным выступлением обучающихся специальности «Младшая сестра милосердия» </w:t>
      </w:r>
      <w:r w:rsidRPr="005C7A1D">
        <w:rPr>
          <w:rStyle w:val="descriptionprof"/>
          <w:i/>
        </w:rPr>
        <w:t>(перечисляются название композиции, фамилии и имена исполн</w:t>
      </w:r>
      <w:r w:rsidRPr="005C7A1D">
        <w:rPr>
          <w:rStyle w:val="descriptionprof"/>
          <w:i/>
        </w:rPr>
        <w:t>и</w:t>
      </w:r>
      <w:r w:rsidRPr="005C7A1D">
        <w:rPr>
          <w:rStyle w:val="descriptionprof"/>
          <w:i/>
        </w:rPr>
        <w:t>телей)</w:t>
      </w:r>
    </w:p>
    <w:p w:rsidR="0080304D" w:rsidRPr="005C7A1D" w:rsidRDefault="0080304D" w:rsidP="0080304D">
      <w:pPr>
        <w:pStyle w:val="abzac"/>
        <w:spacing w:before="0" w:beforeAutospacing="0" w:after="0" w:afterAutospacing="0"/>
        <w:ind w:firstLine="720"/>
        <w:jc w:val="center"/>
        <w:rPr>
          <w:rStyle w:val="descriptionprof"/>
          <w:i/>
        </w:rPr>
      </w:pPr>
      <w:r w:rsidRPr="005C7A1D">
        <w:rPr>
          <w:rStyle w:val="descriptionprof"/>
          <w:i/>
        </w:rPr>
        <w:t>Музыкальное выступление обучающихся</w:t>
      </w:r>
    </w:p>
    <w:p w:rsidR="0080304D" w:rsidRPr="005C7A1D" w:rsidRDefault="0080304D" w:rsidP="0080304D">
      <w:pPr>
        <w:shd w:val="clear" w:color="auto" w:fill="FFFFFF"/>
        <w:ind w:firstLine="708"/>
        <w:jc w:val="both"/>
        <w:rPr>
          <w:rStyle w:val="descriptionprof"/>
        </w:rPr>
      </w:pPr>
      <w:r w:rsidRPr="005C7A1D">
        <w:rPr>
          <w:rStyle w:val="descriptionprof"/>
          <w:b/>
        </w:rPr>
        <w:t xml:space="preserve">Ведущая: </w:t>
      </w:r>
      <w:r w:rsidRPr="005C7A1D">
        <w:rPr>
          <w:rStyle w:val="descriptionprof"/>
        </w:rPr>
        <w:t>Сестра милосердия,</w:t>
      </w:r>
    </w:p>
    <w:p w:rsidR="0080304D" w:rsidRPr="005C7A1D" w:rsidRDefault="0080304D" w:rsidP="0080304D">
      <w:pPr>
        <w:shd w:val="clear" w:color="auto" w:fill="FFFFFF"/>
        <w:ind w:firstLine="1980"/>
        <w:jc w:val="both"/>
        <w:rPr>
          <w:rStyle w:val="descriptionprof"/>
        </w:rPr>
      </w:pPr>
      <w:r w:rsidRPr="005C7A1D">
        <w:rPr>
          <w:rStyle w:val="descriptionprof"/>
        </w:rPr>
        <w:lastRenderedPageBreak/>
        <w:t>Просто сестра…</w:t>
      </w:r>
    </w:p>
    <w:p w:rsidR="0080304D" w:rsidRPr="005C7A1D" w:rsidRDefault="0080304D" w:rsidP="0080304D">
      <w:pPr>
        <w:shd w:val="clear" w:color="auto" w:fill="FFFFFF"/>
        <w:ind w:firstLine="1980"/>
        <w:jc w:val="both"/>
        <w:rPr>
          <w:rStyle w:val="descriptionprof"/>
        </w:rPr>
      </w:pPr>
      <w:r w:rsidRPr="005C7A1D">
        <w:rPr>
          <w:rStyle w:val="descriptionprof"/>
        </w:rPr>
        <w:t>Профессия древняя</w:t>
      </w:r>
    </w:p>
    <w:p w:rsidR="0080304D" w:rsidRPr="005C7A1D" w:rsidRDefault="0080304D" w:rsidP="0080304D">
      <w:pPr>
        <w:shd w:val="clear" w:color="auto" w:fill="FFFFFF"/>
        <w:ind w:firstLine="1980"/>
        <w:jc w:val="both"/>
        <w:rPr>
          <w:rStyle w:val="descriptionprof"/>
        </w:rPr>
      </w:pPr>
      <w:r w:rsidRPr="005C7A1D">
        <w:rPr>
          <w:rStyle w:val="descriptionprof"/>
        </w:rPr>
        <w:t>Очень трудна.</w:t>
      </w:r>
    </w:p>
    <w:p w:rsidR="0080304D" w:rsidRPr="005C7A1D" w:rsidRDefault="0080304D" w:rsidP="0080304D">
      <w:pPr>
        <w:shd w:val="clear" w:color="auto" w:fill="FFFFFF"/>
        <w:ind w:firstLine="1980"/>
        <w:jc w:val="both"/>
        <w:rPr>
          <w:rStyle w:val="descriptionprof"/>
        </w:rPr>
      </w:pPr>
      <w:r w:rsidRPr="005C7A1D">
        <w:rPr>
          <w:rStyle w:val="descriptionprof"/>
        </w:rPr>
        <w:t>Ведь это известно –</w:t>
      </w:r>
    </w:p>
    <w:p w:rsidR="0080304D" w:rsidRPr="005C7A1D" w:rsidRDefault="0080304D" w:rsidP="0080304D">
      <w:pPr>
        <w:shd w:val="clear" w:color="auto" w:fill="FFFFFF"/>
        <w:ind w:firstLine="1980"/>
        <w:jc w:val="both"/>
        <w:rPr>
          <w:rStyle w:val="descriptionprof"/>
        </w:rPr>
      </w:pPr>
      <w:r w:rsidRPr="005C7A1D">
        <w:rPr>
          <w:rStyle w:val="descriptionprof"/>
        </w:rPr>
        <w:t xml:space="preserve">Вам скажет любой – </w:t>
      </w:r>
    </w:p>
    <w:p w:rsidR="0080304D" w:rsidRPr="005C7A1D" w:rsidRDefault="0080304D" w:rsidP="0080304D">
      <w:pPr>
        <w:shd w:val="clear" w:color="auto" w:fill="FFFFFF"/>
        <w:ind w:firstLine="1980"/>
        <w:jc w:val="both"/>
        <w:rPr>
          <w:rStyle w:val="descriptionprof"/>
        </w:rPr>
      </w:pPr>
      <w:r w:rsidRPr="005C7A1D">
        <w:rPr>
          <w:rStyle w:val="descriptionprof"/>
        </w:rPr>
        <w:t>Не всем интересно</w:t>
      </w:r>
    </w:p>
    <w:p w:rsidR="0080304D" w:rsidRPr="005C7A1D" w:rsidRDefault="0080304D" w:rsidP="0080304D">
      <w:pPr>
        <w:shd w:val="clear" w:color="auto" w:fill="FFFFFF"/>
        <w:ind w:firstLine="1980"/>
        <w:jc w:val="both"/>
        <w:rPr>
          <w:rStyle w:val="descriptionprof"/>
        </w:rPr>
      </w:pPr>
      <w:r w:rsidRPr="005C7A1D">
        <w:rPr>
          <w:rStyle w:val="descriptionprof"/>
        </w:rPr>
        <w:t>Выслушивать боль.</w:t>
      </w:r>
    </w:p>
    <w:p w:rsidR="0080304D" w:rsidRPr="005C7A1D" w:rsidRDefault="0080304D" w:rsidP="0080304D">
      <w:pPr>
        <w:shd w:val="clear" w:color="auto" w:fill="FFFFFF"/>
        <w:ind w:firstLine="720"/>
        <w:jc w:val="both"/>
        <w:rPr>
          <w:rStyle w:val="descriptionprof"/>
        </w:rPr>
      </w:pPr>
      <w:r w:rsidRPr="005C7A1D">
        <w:rPr>
          <w:rStyle w:val="descriptionprof"/>
          <w:b/>
        </w:rPr>
        <w:t>Ведущий:</w:t>
      </w:r>
      <w:r w:rsidRPr="005C7A1D">
        <w:rPr>
          <w:color w:val="333333"/>
        </w:rPr>
        <w:t xml:space="preserve"> </w:t>
      </w:r>
      <w:r w:rsidRPr="005C7A1D">
        <w:rPr>
          <w:rStyle w:val="descriptionprof"/>
        </w:rPr>
        <w:t>И надо людей</w:t>
      </w:r>
    </w:p>
    <w:p w:rsidR="0080304D" w:rsidRPr="005C7A1D" w:rsidRDefault="0080304D" w:rsidP="0080304D">
      <w:pPr>
        <w:shd w:val="clear" w:color="auto" w:fill="FFFFFF"/>
        <w:ind w:firstLine="1980"/>
        <w:jc w:val="both"/>
        <w:rPr>
          <w:rStyle w:val="descriptionprof"/>
        </w:rPr>
      </w:pPr>
      <w:r w:rsidRPr="005C7A1D">
        <w:rPr>
          <w:rStyle w:val="descriptionprof"/>
        </w:rPr>
        <w:t>Беззаветно любить</w:t>
      </w:r>
    </w:p>
    <w:p w:rsidR="0080304D" w:rsidRPr="005C7A1D" w:rsidRDefault="0080304D" w:rsidP="0080304D">
      <w:pPr>
        <w:shd w:val="clear" w:color="auto" w:fill="FFFFFF"/>
        <w:ind w:firstLine="1980"/>
        <w:jc w:val="both"/>
        <w:rPr>
          <w:rStyle w:val="descriptionprof"/>
        </w:rPr>
      </w:pPr>
      <w:r w:rsidRPr="005C7A1D">
        <w:rPr>
          <w:rStyle w:val="descriptionprof"/>
        </w:rPr>
        <w:t>И с этой идеей</w:t>
      </w:r>
    </w:p>
    <w:p w:rsidR="0080304D" w:rsidRPr="005C7A1D" w:rsidRDefault="0080304D" w:rsidP="0080304D">
      <w:pPr>
        <w:shd w:val="clear" w:color="auto" w:fill="FFFFFF"/>
        <w:ind w:firstLine="1980"/>
        <w:jc w:val="both"/>
        <w:rPr>
          <w:rStyle w:val="descriptionprof"/>
        </w:rPr>
      </w:pPr>
      <w:r w:rsidRPr="005C7A1D">
        <w:rPr>
          <w:rStyle w:val="descriptionprof"/>
        </w:rPr>
        <w:t>Работать и жить.</w:t>
      </w:r>
    </w:p>
    <w:p w:rsidR="0080304D" w:rsidRPr="005C7A1D" w:rsidRDefault="0080304D" w:rsidP="0080304D">
      <w:pPr>
        <w:shd w:val="clear" w:color="auto" w:fill="FFFFFF"/>
        <w:ind w:firstLine="1980"/>
        <w:jc w:val="both"/>
        <w:rPr>
          <w:rStyle w:val="descriptionprof"/>
        </w:rPr>
      </w:pPr>
      <w:r w:rsidRPr="005C7A1D">
        <w:rPr>
          <w:rStyle w:val="descriptionprof"/>
        </w:rPr>
        <w:t>Желаем медсестрам</w:t>
      </w:r>
    </w:p>
    <w:p w:rsidR="0080304D" w:rsidRPr="005C7A1D" w:rsidRDefault="0080304D" w:rsidP="0080304D">
      <w:pPr>
        <w:shd w:val="clear" w:color="auto" w:fill="FFFFFF"/>
        <w:ind w:firstLine="1980"/>
        <w:jc w:val="both"/>
        <w:rPr>
          <w:rStyle w:val="descriptionprof"/>
        </w:rPr>
      </w:pPr>
      <w:r w:rsidRPr="005C7A1D">
        <w:rPr>
          <w:rStyle w:val="descriptionprof"/>
        </w:rPr>
        <w:t>Удачи всегда.</w:t>
      </w:r>
    </w:p>
    <w:p w:rsidR="0080304D" w:rsidRPr="005C7A1D" w:rsidRDefault="0080304D" w:rsidP="0080304D">
      <w:pPr>
        <w:shd w:val="clear" w:color="auto" w:fill="FFFFFF"/>
        <w:ind w:firstLine="1980"/>
        <w:jc w:val="both"/>
        <w:rPr>
          <w:rStyle w:val="descriptionprof"/>
        </w:rPr>
      </w:pPr>
      <w:r w:rsidRPr="005C7A1D">
        <w:rPr>
          <w:rStyle w:val="descriptionprof"/>
        </w:rPr>
        <w:t>Душевно поздравить</w:t>
      </w:r>
    </w:p>
    <w:p w:rsidR="0080304D" w:rsidRPr="005C7A1D" w:rsidRDefault="0080304D" w:rsidP="0080304D">
      <w:pPr>
        <w:shd w:val="clear" w:color="auto" w:fill="FFFFFF"/>
        <w:ind w:firstLine="1980"/>
        <w:jc w:val="both"/>
        <w:rPr>
          <w:rStyle w:val="descriptionprof"/>
        </w:rPr>
      </w:pPr>
      <w:r w:rsidRPr="005C7A1D">
        <w:rPr>
          <w:rStyle w:val="descriptionprof"/>
        </w:rPr>
        <w:t>Настала пора.</w:t>
      </w:r>
    </w:p>
    <w:p w:rsidR="0080304D" w:rsidRPr="005C7A1D" w:rsidRDefault="0080304D" w:rsidP="0080304D">
      <w:pPr>
        <w:pStyle w:val="abzac"/>
        <w:spacing w:before="0" w:beforeAutospacing="0" w:after="0" w:afterAutospacing="0"/>
        <w:ind w:firstLine="708"/>
        <w:jc w:val="both"/>
      </w:pPr>
      <w:r w:rsidRPr="005C7A1D">
        <w:rPr>
          <w:rStyle w:val="descriptionprof"/>
          <w:b/>
        </w:rPr>
        <w:t>Ведущая:</w:t>
      </w:r>
      <w:r w:rsidRPr="005C7A1D">
        <w:rPr>
          <w:color w:val="333333"/>
        </w:rPr>
        <w:t xml:space="preserve"> </w:t>
      </w:r>
      <w:r w:rsidRPr="005C7A1D">
        <w:t>Профессиональный праздник медицинских сестер - праздник самых умных, до</w:t>
      </w:r>
      <w:r w:rsidRPr="005C7A1D">
        <w:t>б</w:t>
      </w:r>
      <w:r w:rsidRPr="005C7A1D">
        <w:t>рых и замечательных людей на свете. Ведь не случайно медицинских сестер называют ангелами в белых халатах. Я уверена, что человек, умеющий лечить, способен, как никто другой, понимать, сострадать и поддерживать других людей. Я даже знаю, что означает символ медицины - «гипп</w:t>
      </w:r>
      <w:r w:rsidRPr="005C7A1D">
        <w:t>о</w:t>
      </w:r>
      <w:r w:rsidRPr="005C7A1D">
        <w:t xml:space="preserve">кратова чаша». </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Ведущий: </w:t>
      </w:r>
      <w:r w:rsidRPr="005C7A1D">
        <w:rPr>
          <w:rStyle w:val="descriptionprof"/>
        </w:rPr>
        <w:t>А давай спросим об этом присутствующих в зале ребят. Я уверен, что больши</w:t>
      </w:r>
      <w:r w:rsidRPr="005C7A1D">
        <w:rPr>
          <w:rStyle w:val="descriptionprof"/>
        </w:rPr>
        <w:t>н</w:t>
      </w:r>
      <w:r w:rsidRPr="005C7A1D">
        <w:rPr>
          <w:rStyle w:val="descriptionprof"/>
        </w:rPr>
        <w:t>ство полагает, что это – ядовитая змея, а в чаше ее яд. Даже зная, что яд в малых дозах – лека</w:t>
      </w:r>
      <w:r w:rsidRPr="005C7A1D">
        <w:rPr>
          <w:rStyle w:val="descriptionprof"/>
        </w:rPr>
        <w:t>р</w:t>
      </w:r>
      <w:r w:rsidRPr="005C7A1D">
        <w:rPr>
          <w:rStyle w:val="descriptionprof"/>
        </w:rPr>
        <w:t>ство, впечатление от символа медицины, предложенного в 16 веке Парацельсом, а в России утве</w:t>
      </w:r>
      <w:r w:rsidRPr="005C7A1D">
        <w:rPr>
          <w:rStyle w:val="descriptionprof"/>
        </w:rPr>
        <w:t>р</w:t>
      </w:r>
      <w:r w:rsidRPr="005C7A1D">
        <w:rPr>
          <w:rStyle w:val="descriptionprof"/>
        </w:rPr>
        <w:t>дившегося с 18 в., получается не слишком обнадеживающим. Или кто-то думает по-другому? Р</w:t>
      </w:r>
      <w:r w:rsidRPr="005C7A1D">
        <w:rPr>
          <w:rStyle w:val="descriptionprof"/>
        </w:rPr>
        <w:t>е</w:t>
      </w:r>
      <w:r w:rsidRPr="005C7A1D">
        <w:rPr>
          <w:rStyle w:val="descriptionprof"/>
        </w:rPr>
        <w:t>бята, какие ассоциации у вас во</w:t>
      </w:r>
      <w:r w:rsidRPr="005C7A1D">
        <w:rPr>
          <w:rStyle w:val="descriptionprof"/>
        </w:rPr>
        <w:t>з</w:t>
      </w:r>
      <w:r w:rsidRPr="005C7A1D">
        <w:rPr>
          <w:rStyle w:val="descriptionprof"/>
        </w:rPr>
        <w:t>никают, когда видите изображение «гиппократовой чаши» - чаши, обвитой зм</w:t>
      </w:r>
      <w:r w:rsidRPr="005C7A1D">
        <w:rPr>
          <w:rStyle w:val="descriptionprof"/>
        </w:rPr>
        <w:t>е</w:t>
      </w:r>
      <w:r w:rsidRPr="005C7A1D">
        <w:rPr>
          <w:rStyle w:val="descriptionprof"/>
        </w:rPr>
        <w:t>ей?</w:t>
      </w:r>
    </w:p>
    <w:p w:rsidR="0080304D" w:rsidRPr="005C7A1D" w:rsidRDefault="0080304D" w:rsidP="0080304D">
      <w:pPr>
        <w:pStyle w:val="abzac"/>
        <w:spacing w:before="0" w:beforeAutospacing="0" w:after="0" w:afterAutospacing="0"/>
        <w:jc w:val="center"/>
        <w:rPr>
          <w:rStyle w:val="descriptionprof"/>
        </w:rPr>
      </w:pPr>
      <w:r w:rsidRPr="005C7A1D">
        <w:rPr>
          <w:rStyle w:val="descriptionprof"/>
          <w:i/>
        </w:rPr>
        <w:t>Зрители отвечают на вопрос…</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Ведущая:</w:t>
      </w:r>
      <w:r w:rsidRPr="005C7A1D">
        <w:rPr>
          <w:rStyle w:val="descriptionprof"/>
        </w:rPr>
        <w:t xml:space="preserve"> Вы правы, ребята. Это – не ядовитая змея. Еще 40 лет назад журнал Всемирной организации здравоохранения «Здоровье мира» опубликовал исследов</w:t>
      </w:r>
      <w:r w:rsidRPr="005C7A1D">
        <w:rPr>
          <w:rStyle w:val="descriptionprof"/>
        </w:rPr>
        <w:t>а</w:t>
      </w:r>
      <w:r w:rsidRPr="005C7A1D">
        <w:rPr>
          <w:rStyle w:val="descriptionprof"/>
        </w:rPr>
        <w:t>ние, результатом которого стал вывод: змея, ставшая одной из главных эмблем врачевания еще в античные времена – это вполне безобидный уж, хорошо плавающий и лазающий, который на латыни называется «Аскл</w:t>
      </w:r>
      <w:r w:rsidRPr="005C7A1D">
        <w:rPr>
          <w:rStyle w:val="descriptionprof"/>
        </w:rPr>
        <w:t>е</w:t>
      </w:r>
      <w:r w:rsidRPr="005C7A1D">
        <w:rPr>
          <w:rStyle w:val="descriptionprof"/>
        </w:rPr>
        <w:t>пиев уж». Асклепий – это бог вр</w:t>
      </w:r>
      <w:r w:rsidRPr="005C7A1D">
        <w:rPr>
          <w:rStyle w:val="descriptionprof"/>
        </w:rPr>
        <w:t>а</w:t>
      </w:r>
      <w:r w:rsidRPr="005C7A1D">
        <w:rPr>
          <w:rStyle w:val="descriptionprof"/>
        </w:rPr>
        <w:t>чевания. Его именем в Древней Греции называлось то, что у нас сегодня именуется «медицинские центры». Туда приходили люди в поисках избавления от боле</w:t>
      </w:r>
      <w:r w:rsidRPr="005C7A1D">
        <w:rPr>
          <w:rStyle w:val="descriptionprof"/>
        </w:rPr>
        <w:t>з</w:t>
      </w:r>
      <w:r w:rsidRPr="005C7A1D">
        <w:rPr>
          <w:rStyle w:val="descriptionprof"/>
        </w:rPr>
        <w:t>ней, их погружали в «священный сон».., а множество ужей ползали рядом, вылизывая раны и больные места, и больные прикасались к ним, потому что ужи были как бы воплощением Аскл</w:t>
      </w:r>
      <w:r w:rsidRPr="005C7A1D">
        <w:rPr>
          <w:rStyle w:val="descriptionprof"/>
        </w:rPr>
        <w:t>е</w:t>
      </w:r>
      <w:r w:rsidRPr="005C7A1D">
        <w:rPr>
          <w:rStyle w:val="descriptionprof"/>
        </w:rPr>
        <w:t>пия. И, наверное, им подносили чаши с лекарством, в которое т</w:t>
      </w:r>
      <w:r w:rsidRPr="005C7A1D">
        <w:rPr>
          <w:rStyle w:val="descriptionprof"/>
        </w:rPr>
        <w:t>о</w:t>
      </w:r>
      <w:r w:rsidRPr="005C7A1D">
        <w:rPr>
          <w:rStyle w:val="descriptionprof"/>
        </w:rPr>
        <w:t>гда входило до 70 составляющих. А чаша в медицинском символе – в широком смысле - символ мудрости и исцеляющих сил прир</w:t>
      </w:r>
      <w:r w:rsidRPr="005C7A1D">
        <w:rPr>
          <w:rStyle w:val="descriptionprof"/>
        </w:rPr>
        <w:t>о</w:t>
      </w:r>
      <w:r w:rsidRPr="005C7A1D">
        <w:rPr>
          <w:rStyle w:val="descriptionprof"/>
        </w:rPr>
        <w:t xml:space="preserve">ды. </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rPr>
        <w:t xml:space="preserve">Согласитесь – не каждая профессия имеет столь значимый символ, как медицина. И уж точно не в каждой, вступая в профессию, дают клятву всегда быть полезным человеку – «клятву Гиппократа». </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Ведущий:</w:t>
      </w:r>
      <w:r w:rsidRPr="005C7A1D">
        <w:rPr>
          <w:rStyle w:val="descriptionprof"/>
        </w:rPr>
        <w:t xml:space="preserve"> И это еще раз подчеркивает важность профессии медицинского работника для человечества. И пусть сегодня нам подносят не чашу, а стакан с водой, таблетки и прочие «фарм</w:t>
      </w:r>
      <w:r w:rsidRPr="005C7A1D">
        <w:rPr>
          <w:rStyle w:val="descriptionprof"/>
        </w:rPr>
        <w:t>а</w:t>
      </w:r>
      <w:r w:rsidRPr="005C7A1D">
        <w:rPr>
          <w:rStyle w:val="descriptionprof"/>
        </w:rPr>
        <w:t>кос» – суть от этого не меняется. Медицинские работники встречают нас в первые секунды на этой Земле, к ним в течение жизни мы обращаемся за советом, лечением, над</w:t>
      </w:r>
      <w:r w:rsidRPr="005C7A1D">
        <w:rPr>
          <w:rStyle w:val="descriptionprof"/>
        </w:rPr>
        <w:t>е</w:t>
      </w:r>
      <w:r w:rsidRPr="005C7A1D">
        <w:rPr>
          <w:rStyle w:val="descriptionprof"/>
        </w:rPr>
        <w:t xml:space="preserve">ждой и избавлением от боли. </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rPr>
        <w:t>Сегодня, в День медицинской сестры, еще раз скажем от всей души спасибо врачам и м</w:t>
      </w:r>
      <w:r w:rsidRPr="005C7A1D">
        <w:rPr>
          <w:rStyle w:val="descriptionprof"/>
        </w:rPr>
        <w:t>е</w:t>
      </w:r>
      <w:r w:rsidRPr="005C7A1D">
        <w:rPr>
          <w:rStyle w:val="descriptionprof"/>
        </w:rPr>
        <w:t>дицинским сестрам, санитаркам, нянечкам и лаборантам, а также тем, без кого медици</w:t>
      </w:r>
      <w:r w:rsidRPr="005C7A1D">
        <w:rPr>
          <w:rStyle w:val="descriptionprof"/>
        </w:rPr>
        <w:t>н</w:t>
      </w:r>
      <w:r w:rsidRPr="005C7A1D">
        <w:rPr>
          <w:rStyle w:val="descriptionprof"/>
        </w:rPr>
        <w:t>ская наука и практика не может обойтись: биологам и химикам, создателям сложнейшего современного об</w:t>
      </w:r>
      <w:r w:rsidRPr="005C7A1D">
        <w:rPr>
          <w:rStyle w:val="descriptionprof"/>
        </w:rPr>
        <w:t>о</w:t>
      </w:r>
      <w:r w:rsidRPr="005C7A1D">
        <w:rPr>
          <w:rStyle w:val="descriptionprof"/>
        </w:rPr>
        <w:t xml:space="preserve">рудования для диагностики и лечения. </w:t>
      </w:r>
    </w:p>
    <w:p w:rsidR="0080304D" w:rsidRPr="005C7A1D" w:rsidRDefault="0080304D" w:rsidP="0080304D">
      <w:pPr>
        <w:shd w:val="clear" w:color="auto" w:fill="FFFFFF"/>
        <w:ind w:firstLine="708"/>
        <w:jc w:val="both"/>
        <w:rPr>
          <w:rStyle w:val="descriptionprof"/>
        </w:rPr>
      </w:pPr>
      <w:r w:rsidRPr="005C7A1D">
        <w:rPr>
          <w:rStyle w:val="descriptionprof"/>
          <w:b/>
        </w:rPr>
        <w:t xml:space="preserve">Ведущая: </w:t>
      </w:r>
      <w:r w:rsidRPr="005C7A1D">
        <w:rPr>
          <w:rStyle w:val="descriptionprof"/>
        </w:rPr>
        <w:t>В день медицинской сестры</w:t>
      </w:r>
    </w:p>
    <w:p w:rsidR="0080304D" w:rsidRPr="005C7A1D" w:rsidRDefault="0080304D" w:rsidP="0080304D">
      <w:pPr>
        <w:shd w:val="clear" w:color="auto" w:fill="FFFFFF"/>
        <w:ind w:firstLine="1980"/>
        <w:jc w:val="both"/>
        <w:rPr>
          <w:rStyle w:val="descriptionprof"/>
        </w:rPr>
      </w:pPr>
      <w:r w:rsidRPr="005C7A1D">
        <w:rPr>
          <w:rStyle w:val="descriptionprof"/>
        </w:rPr>
        <w:t>Искренне вас поздравляем!</w:t>
      </w:r>
    </w:p>
    <w:p w:rsidR="0080304D" w:rsidRPr="005C7A1D" w:rsidRDefault="0080304D" w:rsidP="0080304D">
      <w:pPr>
        <w:shd w:val="clear" w:color="auto" w:fill="FFFFFF"/>
        <w:ind w:firstLine="1980"/>
        <w:jc w:val="both"/>
        <w:rPr>
          <w:rStyle w:val="descriptionprof"/>
        </w:rPr>
      </w:pPr>
      <w:r w:rsidRPr="005C7A1D">
        <w:rPr>
          <w:rStyle w:val="descriptionprof"/>
        </w:rPr>
        <w:t>Как вы милы и добры,</w:t>
      </w:r>
    </w:p>
    <w:p w:rsidR="0080304D" w:rsidRPr="005C7A1D" w:rsidRDefault="0080304D" w:rsidP="0080304D">
      <w:pPr>
        <w:shd w:val="clear" w:color="auto" w:fill="FFFFFF"/>
        <w:ind w:firstLine="1980"/>
        <w:jc w:val="both"/>
        <w:rPr>
          <w:rStyle w:val="descriptionprof"/>
        </w:rPr>
      </w:pPr>
      <w:r w:rsidRPr="005C7A1D">
        <w:rPr>
          <w:rStyle w:val="descriptionprof"/>
        </w:rPr>
        <w:t>Все подопечные знают.</w:t>
      </w:r>
    </w:p>
    <w:p w:rsidR="0080304D" w:rsidRPr="005C7A1D" w:rsidRDefault="0080304D" w:rsidP="0080304D">
      <w:pPr>
        <w:shd w:val="clear" w:color="auto" w:fill="FFFFFF"/>
        <w:ind w:firstLine="1980"/>
        <w:jc w:val="both"/>
        <w:rPr>
          <w:rStyle w:val="descriptionprof"/>
        </w:rPr>
      </w:pPr>
      <w:r w:rsidRPr="005C7A1D">
        <w:rPr>
          <w:rStyle w:val="descriptionprof"/>
        </w:rPr>
        <w:t>Будьте красивы всегда,</w:t>
      </w:r>
    </w:p>
    <w:p w:rsidR="0080304D" w:rsidRPr="005C7A1D" w:rsidRDefault="0080304D" w:rsidP="0080304D">
      <w:pPr>
        <w:shd w:val="clear" w:color="auto" w:fill="FFFFFF"/>
        <w:ind w:firstLine="1980"/>
        <w:jc w:val="both"/>
        <w:rPr>
          <w:rStyle w:val="descriptionprof"/>
        </w:rPr>
      </w:pPr>
      <w:r w:rsidRPr="005C7A1D">
        <w:rPr>
          <w:rStyle w:val="descriptionprof"/>
        </w:rPr>
        <w:t>Меньше вам сложной работы,</w:t>
      </w:r>
    </w:p>
    <w:p w:rsidR="0080304D" w:rsidRPr="005C7A1D" w:rsidRDefault="0080304D" w:rsidP="0080304D">
      <w:pPr>
        <w:shd w:val="clear" w:color="auto" w:fill="FFFFFF"/>
        <w:ind w:firstLine="1980"/>
        <w:jc w:val="both"/>
        <w:rPr>
          <w:rStyle w:val="descriptionprof"/>
        </w:rPr>
      </w:pPr>
      <w:r w:rsidRPr="005C7A1D">
        <w:rPr>
          <w:rStyle w:val="descriptionprof"/>
        </w:rPr>
        <w:lastRenderedPageBreak/>
        <w:t>Отдыха – хоть иногда!</w:t>
      </w:r>
    </w:p>
    <w:p w:rsidR="0080304D" w:rsidRPr="005C7A1D" w:rsidRDefault="0080304D" w:rsidP="0080304D">
      <w:pPr>
        <w:shd w:val="clear" w:color="auto" w:fill="FFFFFF"/>
        <w:ind w:firstLine="1980"/>
        <w:jc w:val="both"/>
        <w:rPr>
          <w:rStyle w:val="descriptionprof"/>
        </w:rPr>
      </w:pPr>
      <w:r w:rsidRPr="005C7A1D">
        <w:rPr>
          <w:rStyle w:val="descriptionprof"/>
        </w:rPr>
        <w:t>И позабыть о заботах.</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rPr>
        <w:t>А сейчас для вас в исполнении обучающихся специальности «Младшая сестра милосердия» прозвучит музыкальное поздравление…</w:t>
      </w:r>
    </w:p>
    <w:p w:rsidR="0080304D" w:rsidRPr="005C7A1D" w:rsidRDefault="008B1E84" w:rsidP="0080304D">
      <w:pPr>
        <w:pStyle w:val="abzac"/>
        <w:spacing w:before="0" w:beforeAutospacing="0" w:after="0" w:afterAutospacing="0"/>
        <w:ind w:firstLine="720"/>
        <w:jc w:val="center"/>
        <w:rPr>
          <w:rStyle w:val="descriptionprof"/>
          <w:i/>
        </w:rPr>
      </w:pPr>
      <w:r>
        <w:rPr>
          <w:rStyle w:val="descriptionprof"/>
          <w:i/>
        </w:rPr>
        <w:t>Музыкальное поздравление</w:t>
      </w:r>
      <w:r w:rsidR="0080304D" w:rsidRPr="005C7A1D">
        <w:rPr>
          <w:rStyle w:val="descriptionprof"/>
          <w:i/>
        </w:rPr>
        <w:t>. Вручение цветов присутствующим медицинским работникам</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Ведущий: </w:t>
      </w:r>
      <w:r w:rsidRPr="005C7A1D">
        <w:rPr>
          <w:rStyle w:val="descriptionprof"/>
        </w:rPr>
        <w:t>Сегодня, в честь праздника мы предлагаем конкурсную программу: «Лучшая команда «Младших медицинских сестер»</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Ведущая: </w:t>
      </w:r>
      <w:r w:rsidRPr="005C7A1D">
        <w:rPr>
          <w:rStyle w:val="descriptionprof"/>
        </w:rPr>
        <w:t xml:space="preserve">Разрешите представить участников конкурса </w:t>
      </w:r>
      <w:r w:rsidRPr="005C7A1D">
        <w:rPr>
          <w:rStyle w:val="descriptionprof"/>
          <w:i/>
        </w:rPr>
        <w:t>(команды приглаш</w:t>
      </w:r>
      <w:r w:rsidRPr="005C7A1D">
        <w:rPr>
          <w:rStyle w:val="descriptionprof"/>
          <w:i/>
        </w:rPr>
        <w:t>а</w:t>
      </w:r>
      <w:r w:rsidRPr="005C7A1D">
        <w:rPr>
          <w:rStyle w:val="descriptionprof"/>
          <w:i/>
        </w:rPr>
        <w:t>ются на сцену)</w:t>
      </w:r>
      <w:r w:rsidRPr="005C7A1D">
        <w:rPr>
          <w:rStyle w:val="descriptionprof"/>
        </w:rPr>
        <w:t>:</w:t>
      </w:r>
    </w:p>
    <w:p w:rsidR="0080304D" w:rsidRPr="005C7A1D" w:rsidRDefault="0080304D" w:rsidP="0080304D">
      <w:pPr>
        <w:pStyle w:val="abzac"/>
        <w:spacing w:before="0" w:beforeAutospacing="0" w:after="0" w:afterAutospacing="0"/>
        <w:ind w:firstLine="720"/>
        <w:jc w:val="both"/>
        <w:rPr>
          <w:rStyle w:val="descriptionprof"/>
          <w:i/>
        </w:rPr>
      </w:pPr>
      <w:r w:rsidRPr="005C7A1D">
        <w:rPr>
          <w:rStyle w:val="descriptionprof"/>
        </w:rPr>
        <w:t xml:space="preserve">команду учащихся группы М-12, которая называется </w:t>
      </w:r>
      <w:r w:rsidRPr="005C7A1D">
        <w:rPr>
          <w:rStyle w:val="descriptionprof"/>
          <w:i/>
        </w:rPr>
        <w:t>«Но-шпа»</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rPr>
        <w:t xml:space="preserve">команду учащихся группы М-13 под названием </w:t>
      </w:r>
      <w:r w:rsidRPr="005C7A1D">
        <w:rPr>
          <w:rStyle w:val="descriptionprof"/>
          <w:i/>
        </w:rPr>
        <w:t>«Скорая помощь»</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rPr>
        <w:t>Спасибо всем участникам.</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Ведущий: </w:t>
      </w:r>
      <w:r w:rsidRPr="005C7A1D">
        <w:rPr>
          <w:rStyle w:val="descriptionprof"/>
        </w:rPr>
        <w:t>А сейчас, уважаемые участники и их многочисленные болельщики, познаком</w:t>
      </w:r>
      <w:r w:rsidRPr="005C7A1D">
        <w:rPr>
          <w:rStyle w:val="descriptionprof"/>
        </w:rPr>
        <w:t>ь</w:t>
      </w:r>
      <w:r w:rsidRPr="005C7A1D">
        <w:rPr>
          <w:rStyle w:val="descriptionprof"/>
        </w:rPr>
        <w:t xml:space="preserve">тесь с членами жюри… </w:t>
      </w:r>
      <w:r w:rsidRPr="005C7A1D">
        <w:rPr>
          <w:rStyle w:val="descriptionprof"/>
          <w:i/>
        </w:rPr>
        <w:t>(перечисляются члены жюри).</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Ведущая: </w:t>
      </w:r>
      <w:r w:rsidRPr="005C7A1D">
        <w:rPr>
          <w:rStyle w:val="descriptionprof"/>
        </w:rPr>
        <w:t>Ну, что ж, когда все формальности соблюдены, приступаем к ко</w:t>
      </w:r>
      <w:r w:rsidRPr="005C7A1D">
        <w:rPr>
          <w:rStyle w:val="descriptionprof"/>
        </w:rPr>
        <w:t>н</w:t>
      </w:r>
      <w:r w:rsidRPr="005C7A1D">
        <w:rPr>
          <w:rStyle w:val="descriptionprof"/>
        </w:rPr>
        <w:t xml:space="preserve">курсам. Первый конкурс традиционно называется «Визитка команды», в котором должны в течение 3-5 минут представить свою команду. </w:t>
      </w:r>
      <w:r w:rsidRPr="005C7A1D">
        <w:t>Критерии оценки для жюри: оригинальность, содержательность, выд</w:t>
      </w:r>
      <w:r w:rsidRPr="005C7A1D">
        <w:t>е</w:t>
      </w:r>
      <w:r w:rsidRPr="005C7A1D">
        <w:t xml:space="preserve">ление личной и общественной значимости профессии медика. </w:t>
      </w:r>
      <w:r w:rsidRPr="005C7A1D">
        <w:rPr>
          <w:rStyle w:val="descriptionprof"/>
        </w:rPr>
        <w:t>Максимальная оценка – 5 баллов. Капитаны приглашаются на сцену для жеребьевки.</w:t>
      </w:r>
    </w:p>
    <w:p w:rsidR="0080304D" w:rsidRPr="005C7A1D" w:rsidRDefault="0080304D" w:rsidP="0080304D">
      <w:pPr>
        <w:pStyle w:val="abzac"/>
        <w:spacing w:before="0" w:beforeAutospacing="0" w:after="0" w:afterAutospacing="0"/>
        <w:ind w:firstLine="720"/>
        <w:jc w:val="center"/>
        <w:rPr>
          <w:rStyle w:val="descriptionprof"/>
          <w:b/>
          <w:i/>
        </w:rPr>
      </w:pPr>
      <w:r w:rsidRPr="005C7A1D">
        <w:rPr>
          <w:rStyle w:val="descriptionprof"/>
          <w:i/>
        </w:rPr>
        <w:t xml:space="preserve">Жеребьевка. </w:t>
      </w:r>
      <w:r w:rsidRPr="005C7A1D">
        <w:rPr>
          <w:rStyle w:val="descriptionprof"/>
          <w:b/>
          <w:i/>
        </w:rPr>
        <w:t>Конкурс «Визитка команды»</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Ведущий: </w:t>
      </w:r>
      <w:r w:rsidRPr="005C7A1D">
        <w:rPr>
          <w:rStyle w:val="descriptionprof"/>
        </w:rPr>
        <w:t>Итак, первый конкурс завершился. Подведем итоги…</w:t>
      </w:r>
    </w:p>
    <w:p w:rsidR="0080304D" w:rsidRPr="005C7A1D" w:rsidRDefault="0080304D" w:rsidP="0080304D">
      <w:pPr>
        <w:pStyle w:val="abzac"/>
        <w:spacing w:before="0" w:beforeAutospacing="0" w:after="0" w:afterAutospacing="0"/>
        <w:ind w:firstLine="720"/>
        <w:jc w:val="center"/>
        <w:rPr>
          <w:rStyle w:val="descriptionprof"/>
          <w:i/>
        </w:rPr>
      </w:pPr>
      <w:r w:rsidRPr="005C7A1D">
        <w:rPr>
          <w:rStyle w:val="descriptionprof"/>
          <w:i/>
        </w:rPr>
        <w:t>Подведение итогов. Оценка жюри…</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Ведущая: </w:t>
      </w:r>
      <w:r w:rsidRPr="005C7A1D">
        <w:rPr>
          <w:rStyle w:val="descriptionprof"/>
        </w:rPr>
        <w:t>Переходим ко второму конкурсу – конкурсу капитанов, который называется «Пантомима». Задача капитанов – изобразить с помощью жестов и мимики слова, написанные на карточках (</w:t>
      </w:r>
      <w:r w:rsidRPr="005C7A1D">
        <w:rPr>
          <w:rStyle w:val="descriptionprof"/>
          <w:i/>
        </w:rPr>
        <w:t>всего 5 карточек со словами для каждого капитана</w:t>
      </w:r>
      <w:r w:rsidRPr="005C7A1D">
        <w:rPr>
          <w:rStyle w:val="descriptionprof"/>
        </w:rPr>
        <w:t>). Задача команды-соперника – о</w:t>
      </w:r>
      <w:r w:rsidRPr="005C7A1D">
        <w:rPr>
          <w:rStyle w:val="descriptionprof"/>
        </w:rPr>
        <w:t>т</w:t>
      </w:r>
      <w:r w:rsidRPr="005C7A1D">
        <w:rPr>
          <w:rStyle w:val="descriptionprof"/>
        </w:rPr>
        <w:t xml:space="preserve">гадать слово. </w:t>
      </w:r>
      <w:r w:rsidRPr="005C7A1D">
        <w:t xml:space="preserve">Оцениваются скорость, эмоциональность и правильность ответов. </w:t>
      </w:r>
      <w:r w:rsidRPr="005C7A1D">
        <w:rPr>
          <w:rStyle w:val="descriptionprof"/>
        </w:rPr>
        <w:t>Выигрывает к</w:t>
      </w:r>
      <w:r w:rsidRPr="005C7A1D">
        <w:rPr>
          <w:rStyle w:val="descriptionprof"/>
        </w:rPr>
        <w:t>о</w:t>
      </w:r>
      <w:r w:rsidRPr="005C7A1D">
        <w:rPr>
          <w:rStyle w:val="descriptionprof"/>
        </w:rPr>
        <w:t>манда, которая смогла быстрее и правильно разгадать смысл изображенного. За каждое разгада</w:t>
      </w:r>
      <w:r w:rsidRPr="005C7A1D">
        <w:rPr>
          <w:rStyle w:val="descriptionprof"/>
        </w:rPr>
        <w:t>н</w:t>
      </w:r>
      <w:r w:rsidRPr="005C7A1D">
        <w:rPr>
          <w:rStyle w:val="descriptionprof"/>
        </w:rPr>
        <w:t>ное слово н</w:t>
      </w:r>
      <w:r w:rsidRPr="005C7A1D">
        <w:rPr>
          <w:rStyle w:val="descriptionprof"/>
        </w:rPr>
        <w:t>а</w:t>
      </w:r>
      <w:r w:rsidRPr="005C7A1D">
        <w:rPr>
          <w:rStyle w:val="descriptionprof"/>
        </w:rPr>
        <w:t>числяется 1 балл.</w:t>
      </w:r>
    </w:p>
    <w:p w:rsidR="0080304D" w:rsidRPr="005C7A1D" w:rsidRDefault="0080304D" w:rsidP="0080304D">
      <w:pPr>
        <w:pStyle w:val="abzac"/>
        <w:spacing w:before="0" w:beforeAutospacing="0" w:after="0" w:afterAutospacing="0"/>
        <w:ind w:firstLine="708"/>
        <w:jc w:val="center"/>
        <w:rPr>
          <w:rStyle w:val="descriptionprof"/>
          <w:b/>
          <w:i/>
        </w:rPr>
      </w:pPr>
      <w:r w:rsidRPr="005C7A1D">
        <w:rPr>
          <w:rStyle w:val="descriptionprof"/>
          <w:b/>
          <w:i/>
        </w:rPr>
        <w:t>Конкурс «Пантомима»</w:t>
      </w:r>
    </w:p>
    <w:p w:rsidR="0080304D" w:rsidRPr="005C7A1D" w:rsidRDefault="0080304D" w:rsidP="0080304D">
      <w:pPr>
        <w:pStyle w:val="abzac"/>
        <w:spacing w:before="0" w:beforeAutospacing="0" w:after="0" w:afterAutospacing="0"/>
        <w:ind w:firstLine="708"/>
        <w:jc w:val="both"/>
        <w:rPr>
          <w:rStyle w:val="descriptionprof"/>
        </w:rPr>
      </w:pPr>
      <w:r w:rsidRPr="005C7A1D">
        <w:rPr>
          <w:rStyle w:val="descriptionprof"/>
          <w:b/>
        </w:rPr>
        <w:t xml:space="preserve">Ведущий: </w:t>
      </w:r>
      <w:r w:rsidRPr="005C7A1D">
        <w:t>Ну, вот вы и прошли испытание на взаимопонимание. Поистине ваше умение понять друг друга без слов уникально.</w:t>
      </w:r>
      <w:r w:rsidRPr="005C7A1D">
        <w:rPr>
          <w:rStyle w:val="descriptionprof"/>
        </w:rPr>
        <w:t xml:space="preserve"> Подведем итоги второго ко</w:t>
      </w:r>
      <w:r w:rsidRPr="005C7A1D">
        <w:rPr>
          <w:rStyle w:val="descriptionprof"/>
        </w:rPr>
        <w:t>н</w:t>
      </w:r>
      <w:r w:rsidRPr="005C7A1D">
        <w:rPr>
          <w:rStyle w:val="descriptionprof"/>
        </w:rPr>
        <w:t>курса…</w:t>
      </w:r>
    </w:p>
    <w:p w:rsidR="0080304D" w:rsidRPr="005C7A1D" w:rsidRDefault="0080304D" w:rsidP="0080304D">
      <w:pPr>
        <w:pStyle w:val="abzac"/>
        <w:spacing w:before="0" w:beforeAutospacing="0" w:after="0" w:afterAutospacing="0"/>
        <w:ind w:firstLine="720"/>
        <w:jc w:val="center"/>
        <w:rPr>
          <w:rStyle w:val="descriptionprof"/>
          <w:i/>
        </w:rPr>
      </w:pPr>
      <w:r w:rsidRPr="005C7A1D">
        <w:rPr>
          <w:rStyle w:val="descriptionprof"/>
          <w:i/>
        </w:rPr>
        <w:t>Подведение итогов. Оценка жюри…</w:t>
      </w:r>
    </w:p>
    <w:p w:rsidR="0080304D" w:rsidRPr="005C7A1D" w:rsidRDefault="0080304D" w:rsidP="0080304D">
      <w:pPr>
        <w:pStyle w:val="ad"/>
        <w:spacing w:before="0" w:after="0"/>
        <w:ind w:firstLine="709"/>
        <w:jc w:val="both"/>
        <w:rPr>
          <w:rStyle w:val="descriptionprof"/>
        </w:rPr>
      </w:pPr>
      <w:r w:rsidRPr="005C7A1D">
        <w:rPr>
          <w:rStyle w:val="descriptionprof"/>
          <w:b/>
        </w:rPr>
        <w:t xml:space="preserve">Ведущая: </w:t>
      </w:r>
      <w:r w:rsidRPr="005C7A1D">
        <w:rPr>
          <w:rStyle w:val="descriptionprof"/>
        </w:rPr>
        <w:t>Как мы все успели оценить, с умением общаться с пациентами без слов, у наших будущих медицинских работников проблем не возникнет. Но все ли в порядке у них с речью, с профессиональным интеллектом. Я думаю, нужно проверить.</w:t>
      </w:r>
    </w:p>
    <w:p w:rsidR="0080304D" w:rsidRPr="005C7A1D" w:rsidRDefault="0080304D" w:rsidP="0080304D">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Согласен. И следующий конкурс называется «Самый умный…» Отвечать может любой член команды. За каждый правильный ответ команде засчитывается 1 балл. Итак, вопросы блиц-турнира…</w:t>
      </w:r>
    </w:p>
    <w:p w:rsidR="0080304D" w:rsidRPr="005C7A1D" w:rsidRDefault="0080304D" w:rsidP="0080304D">
      <w:pPr>
        <w:pStyle w:val="ad"/>
        <w:spacing w:before="0" w:after="0"/>
        <w:ind w:firstLine="709"/>
        <w:jc w:val="center"/>
        <w:rPr>
          <w:rStyle w:val="descriptionprof"/>
          <w:b/>
          <w:i/>
        </w:rPr>
      </w:pPr>
      <w:r w:rsidRPr="005C7A1D">
        <w:rPr>
          <w:rStyle w:val="descriptionprof"/>
          <w:b/>
          <w:i/>
        </w:rPr>
        <w:t>Конкурс «Самый умный»</w:t>
      </w:r>
    </w:p>
    <w:p w:rsidR="0080304D" w:rsidRPr="005C7A1D" w:rsidRDefault="0080304D" w:rsidP="0080304D">
      <w:pPr>
        <w:pStyle w:val="ad"/>
        <w:spacing w:before="0" w:after="0"/>
        <w:ind w:firstLine="709"/>
        <w:jc w:val="both"/>
        <w:rPr>
          <w:rStyle w:val="descriptionprof"/>
        </w:rPr>
      </w:pPr>
      <w:r w:rsidRPr="005C7A1D">
        <w:rPr>
          <w:rStyle w:val="descriptionprof"/>
          <w:b/>
        </w:rPr>
        <w:t xml:space="preserve">Ведущая: </w:t>
      </w:r>
      <w:r w:rsidRPr="005C7A1D">
        <w:rPr>
          <w:rStyle w:val="descriptionprof"/>
        </w:rPr>
        <w:t>Молодцы, участники. Справились с этим сложным заданием. Уважаемое жюри, мы ждем ваши оценки…</w:t>
      </w:r>
    </w:p>
    <w:p w:rsidR="0080304D" w:rsidRPr="005C7A1D" w:rsidRDefault="0080304D" w:rsidP="0080304D">
      <w:pPr>
        <w:pStyle w:val="abzac"/>
        <w:spacing w:before="0" w:beforeAutospacing="0" w:after="0" w:afterAutospacing="0"/>
        <w:ind w:firstLine="720"/>
        <w:jc w:val="center"/>
        <w:rPr>
          <w:rStyle w:val="descriptionprof"/>
          <w:i/>
        </w:rPr>
      </w:pPr>
      <w:r w:rsidRPr="005C7A1D">
        <w:rPr>
          <w:rStyle w:val="descriptionprof"/>
          <w:i/>
        </w:rPr>
        <w:t>Подведение итогов. Оценка жюри…</w:t>
      </w:r>
    </w:p>
    <w:p w:rsidR="0080304D" w:rsidRPr="005C7A1D" w:rsidRDefault="0080304D" w:rsidP="0080304D">
      <w:pPr>
        <w:pStyle w:val="ad"/>
        <w:spacing w:before="0" w:after="0"/>
        <w:ind w:firstLine="709"/>
        <w:jc w:val="both"/>
      </w:pPr>
      <w:r w:rsidRPr="005C7A1D">
        <w:rPr>
          <w:rStyle w:val="descriptionprof"/>
          <w:b/>
        </w:rPr>
        <w:t xml:space="preserve">Ведущий: </w:t>
      </w:r>
      <w:r w:rsidRPr="005C7A1D">
        <w:rPr>
          <w:rStyle w:val="descriptionprof"/>
        </w:rPr>
        <w:t>Спасибо, жюри. Продолжаем.</w:t>
      </w:r>
      <w:r w:rsidRPr="005C7A1D">
        <w:rPr>
          <w:rStyle w:val="descriptionprof"/>
          <w:b/>
        </w:rPr>
        <w:t xml:space="preserve"> </w:t>
      </w:r>
      <w:r w:rsidRPr="005C7A1D">
        <w:t xml:space="preserve">Праздник медицинских сестер отмечается в мае, когда уже тепло и солнечно, а самый пик работы медицинских работников, наоборот, зимой, когда холодно, скользко и гриппозно. Но зима нашим участникам не страшна. «Тот, кто с песней по жизни шагает…», не боится каких-то капризов природы. И сейчас, уважаемые участники, предлагаю провести профессиональную проверку на «спетость». </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Ведущая: </w:t>
      </w:r>
      <w:r w:rsidRPr="005C7A1D">
        <w:rPr>
          <w:rStyle w:val="descriptionprof"/>
        </w:rPr>
        <w:t>4-ый конкурс называется «Песня о профессии». В песне важна профессионал</w:t>
      </w:r>
      <w:r w:rsidRPr="005C7A1D">
        <w:rPr>
          <w:rStyle w:val="descriptionprof"/>
        </w:rPr>
        <w:t>ь</w:t>
      </w:r>
      <w:r w:rsidRPr="005C7A1D">
        <w:rPr>
          <w:rStyle w:val="descriptionprof"/>
        </w:rPr>
        <w:t>ная направленность, а также эмоциональность исполнения. Пока участники готовятся, болельщ</w:t>
      </w:r>
      <w:r w:rsidRPr="005C7A1D">
        <w:rPr>
          <w:rStyle w:val="descriptionprof"/>
        </w:rPr>
        <w:t>и</w:t>
      </w:r>
      <w:r w:rsidRPr="005C7A1D">
        <w:rPr>
          <w:rStyle w:val="descriptionprof"/>
        </w:rPr>
        <w:t>ки, поддержите свои команды…</w:t>
      </w:r>
    </w:p>
    <w:p w:rsidR="0080304D" w:rsidRPr="005C7A1D" w:rsidRDefault="0080304D" w:rsidP="0080304D">
      <w:pPr>
        <w:pStyle w:val="abzac"/>
        <w:spacing w:before="0" w:beforeAutospacing="0" w:after="0" w:afterAutospacing="0"/>
        <w:ind w:firstLine="720"/>
        <w:jc w:val="center"/>
        <w:rPr>
          <w:rStyle w:val="descriptionprof"/>
          <w:b/>
          <w:i/>
        </w:rPr>
      </w:pPr>
      <w:r w:rsidRPr="005C7A1D">
        <w:rPr>
          <w:rStyle w:val="descriptionprof"/>
          <w:b/>
          <w:i/>
        </w:rPr>
        <w:t>Конкурс «Песня о профессии»</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Ведущий: </w:t>
      </w:r>
      <w:r w:rsidRPr="005C7A1D">
        <w:rPr>
          <w:rStyle w:val="descriptionprof"/>
        </w:rPr>
        <w:t>Я думаю, этот конкурс прошел просто на «Ура». Аплодисменты исполнителям… Подведем итоги третьего конкурса…</w:t>
      </w:r>
    </w:p>
    <w:p w:rsidR="0080304D" w:rsidRPr="005C7A1D" w:rsidRDefault="0080304D" w:rsidP="0080304D">
      <w:pPr>
        <w:pStyle w:val="abzac"/>
        <w:spacing w:before="0" w:beforeAutospacing="0" w:after="0" w:afterAutospacing="0"/>
        <w:ind w:firstLine="720"/>
        <w:jc w:val="center"/>
        <w:rPr>
          <w:rStyle w:val="descriptionprof"/>
          <w:i/>
        </w:rPr>
      </w:pPr>
      <w:r w:rsidRPr="005C7A1D">
        <w:rPr>
          <w:rStyle w:val="descriptionprof"/>
          <w:i/>
        </w:rPr>
        <w:t>Подведение итогов. Оценка жюри…</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Ведущая: </w:t>
      </w:r>
      <w:r w:rsidRPr="005C7A1D">
        <w:t xml:space="preserve">Минуточку внимания! </w:t>
      </w:r>
      <w:r w:rsidRPr="005C7A1D">
        <w:rPr>
          <w:rStyle w:val="descriptionprof"/>
        </w:rPr>
        <w:t xml:space="preserve">На этом наша конкурсная программа не заканчивается. Переходим к конкурсам профессионального мастерства. </w:t>
      </w:r>
      <w:r w:rsidRPr="005C7A1D">
        <w:t>Сейчас я вам предлагаю провести ко</w:t>
      </w:r>
      <w:r w:rsidRPr="005C7A1D">
        <w:t>н</w:t>
      </w:r>
      <w:r w:rsidRPr="005C7A1D">
        <w:t>курс на ловкость рук. Ведь известно, что умелые руки вр</w:t>
      </w:r>
      <w:r w:rsidRPr="005C7A1D">
        <w:t>а</w:t>
      </w:r>
      <w:r w:rsidRPr="005C7A1D">
        <w:t>чей и медицинских сестер творят чудеса</w:t>
      </w:r>
      <w:r w:rsidRPr="005C7A1D">
        <w:rPr>
          <w:rStyle w:val="descriptionprof"/>
        </w:rPr>
        <w:t xml:space="preserve">. </w:t>
      </w:r>
      <w:r w:rsidRPr="005C7A1D">
        <w:rPr>
          <w:rStyle w:val="descriptionprof"/>
        </w:rPr>
        <w:lastRenderedPageBreak/>
        <w:t>От каждой команды необходимо по 2 участника. Один из них будет исполнять роль м</w:t>
      </w:r>
      <w:r w:rsidRPr="005C7A1D">
        <w:rPr>
          <w:rStyle w:val="descriptionprof"/>
        </w:rPr>
        <w:t>е</w:t>
      </w:r>
      <w:r w:rsidRPr="005C7A1D">
        <w:rPr>
          <w:rStyle w:val="descriptionprof"/>
        </w:rPr>
        <w:t>дицинской сестры, другой – пациента. Каждая пара вытаскивает карточку с названием повязки. Задача «м</w:t>
      </w:r>
      <w:r w:rsidRPr="005C7A1D">
        <w:rPr>
          <w:rStyle w:val="descriptionprof"/>
        </w:rPr>
        <w:t>е</w:t>
      </w:r>
      <w:r w:rsidRPr="005C7A1D">
        <w:rPr>
          <w:rStyle w:val="descriptionprof"/>
        </w:rPr>
        <w:t>дицинской сестры» – выполнить повязку правильно и быстро, организуя диалог с пациентом с учетом этических и деонтологических принципов работы. Можно приступать… Жюри оценивает также по 5-балльной системе.</w:t>
      </w:r>
    </w:p>
    <w:p w:rsidR="0080304D" w:rsidRPr="005C7A1D" w:rsidRDefault="0080304D" w:rsidP="0080304D">
      <w:pPr>
        <w:pStyle w:val="abzac"/>
        <w:spacing w:before="0" w:beforeAutospacing="0" w:after="0" w:afterAutospacing="0"/>
        <w:ind w:firstLine="720"/>
        <w:jc w:val="center"/>
        <w:rPr>
          <w:rStyle w:val="descriptionprof"/>
          <w:b/>
          <w:i/>
        </w:rPr>
      </w:pPr>
      <w:r w:rsidRPr="005C7A1D">
        <w:rPr>
          <w:rStyle w:val="descriptionprof"/>
          <w:b/>
          <w:i/>
        </w:rPr>
        <w:t>Конкурс «Ловкость рук»</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Ведущий: </w:t>
      </w:r>
      <w:r w:rsidRPr="005C7A1D">
        <w:rPr>
          <w:rStyle w:val="descriptionprof"/>
        </w:rPr>
        <w:t>Молодцы, участники. Для выполнения следующего конкурса под названием «Сиамские близнецы» приглашаются следующие пары участников от каждой команды. Согласно главному условию конкурса, одному из партнеров запрещается использовать правую руку, друг</w:t>
      </w:r>
      <w:r w:rsidRPr="005C7A1D">
        <w:rPr>
          <w:rStyle w:val="descriptionprof"/>
        </w:rPr>
        <w:t>о</w:t>
      </w:r>
      <w:r w:rsidRPr="005C7A1D">
        <w:rPr>
          <w:rStyle w:val="descriptionprof"/>
        </w:rPr>
        <w:t>му – левую. При этом они должны выполнить следующее задание – сделать внутримышечную инъекцию (задание: надеть перчатки, вскрыть ампулу, набрать лекарственное вещество в шприц, выполнить инъекцию). Пара, которая лучше справится с заданием, пол</w:t>
      </w:r>
      <w:r w:rsidRPr="005C7A1D">
        <w:rPr>
          <w:rStyle w:val="descriptionprof"/>
        </w:rPr>
        <w:t>у</w:t>
      </w:r>
      <w:r w:rsidRPr="005C7A1D">
        <w:rPr>
          <w:rStyle w:val="descriptionprof"/>
        </w:rPr>
        <w:t>чает 5 баллов. Начали…</w:t>
      </w:r>
    </w:p>
    <w:p w:rsidR="0080304D" w:rsidRPr="005C7A1D" w:rsidRDefault="0080304D" w:rsidP="0080304D">
      <w:pPr>
        <w:pStyle w:val="abzac"/>
        <w:spacing w:before="0" w:beforeAutospacing="0" w:after="0" w:afterAutospacing="0"/>
        <w:ind w:firstLine="720"/>
        <w:jc w:val="center"/>
        <w:rPr>
          <w:rStyle w:val="descriptionprof"/>
          <w:b/>
          <w:i/>
        </w:rPr>
      </w:pPr>
      <w:r w:rsidRPr="005C7A1D">
        <w:rPr>
          <w:rStyle w:val="descriptionprof"/>
          <w:b/>
          <w:i/>
        </w:rPr>
        <w:t>Конкурс «Сиамские близнецы»</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Ведущая: </w:t>
      </w:r>
      <w:r w:rsidRPr="005C7A1D">
        <w:rPr>
          <w:rStyle w:val="descriptionprof"/>
        </w:rPr>
        <w:t>А сейчас, пока жюри подводит итоги конкурса и подсчитывает общую сумму баллов за все 6 конкурсов, мы проведем последний конкурс – «Конкурс анекдотов о профессии» для болельщиков, за который команды также получат д</w:t>
      </w:r>
      <w:r w:rsidRPr="005C7A1D">
        <w:rPr>
          <w:rStyle w:val="descriptionprof"/>
        </w:rPr>
        <w:t>о</w:t>
      </w:r>
      <w:r w:rsidRPr="005C7A1D">
        <w:rPr>
          <w:rStyle w:val="descriptionprof"/>
        </w:rPr>
        <w:t>полнительные баллы. Для жюри – каждый рассказанный анекдот добавляет команде 0,5 балла.</w:t>
      </w:r>
    </w:p>
    <w:p w:rsidR="0080304D" w:rsidRPr="005C7A1D" w:rsidRDefault="0080304D" w:rsidP="0080304D">
      <w:pPr>
        <w:pStyle w:val="abzac"/>
        <w:spacing w:before="0" w:beforeAutospacing="0" w:after="0" w:afterAutospacing="0"/>
        <w:ind w:firstLine="720"/>
        <w:jc w:val="center"/>
        <w:rPr>
          <w:rStyle w:val="descriptionprof"/>
          <w:i/>
        </w:rPr>
      </w:pPr>
      <w:r w:rsidRPr="005C7A1D">
        <w:rPr>
          <w:rStyle w:val="descriptionprof"/>
          <w:b/>
          <w:i/>
        </w:rPr>
        <w:t>Конкурс анекдотов о профессии</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Ведущий: </w:t>
      </w:r>
      <w:r w:rsidRPr="005C7A1D">
        <w:rPr>
          <w:rStyle w:val="descriptionprof"/>
        </w:rPr>
        <w:t>Спасибо болельщикам. Вы с честью исполнили роль спасательного круга. Д</w:t>
      </w:r>
      <w:r w:rsidRPr="005C7A1D">
        <w:rPr>
          <w:rStyle w:val="descriptionprof"/>
        </w:rPr>
        <w:t>а</w:t>
      </w:r>
      <w:r w:rsidRPr="005C7A1D">
        <w:rPr>
          <w:rStyle w:val="descriptionprof"/>
        </w:rPr>
        <w:t>вайте посмотрим, что же у нас получилось. Уважаемое жюри, вам слово…</w:t>
      </w:r>
    </w:p>
    <w:p w:rsidR="0080304D" w:rsidRPr="005C7A1D" w:rsidRDefault="0080304D" w:rsidP="0080304D">
      <w:pPr>
        <w:pStyle w:val="abzac"/>
        <w:spacing w:before="0" w:beforeAutospacing="0" w:after="0" w:afterAutospacing="0"/>
        <w:ind w:firstLine="720"/>
        <w:jc w:val="center"/>
        <w:rPr>
          <w:rStyle w:val="descriptionprof"/>
          <w:b/>
        </w:rPr>
      </w:pPr>
      <w:r w:rsidRPr="005C7A1D">
        <w:rPr>
          <w:rStyle w:val="descriptionprof"/>
          <w:i/>
        </w:rPr>
        <w:t>Подведение итогов. Оценка жюри…</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Ведущая: </w:t>
      </w:r>
      <w:r w:rsidRPr="005C7A1D">
        <w:rPr>
          <w:rStyle w:val="descriptionprof"/>
        </w:rPr>
        <w:t>Вот и подошел к концу наш замечательный конкурс. Огромное спасибо кома</w:t>
      </w:r>
      <w:r w:rsidRPr="005C7A1D">
        <w:rPr>
          <w:rStyle w:val="descriptionprof"/>
        </w:rPr>
        <w:t>н</w:t>
      </w:r>
      <w:r w:rsidRPr="005C7A1D">
        <w:rPr>
          <w:rStyle w:val="descriptionprof"/>
        </w:rPr>
        <w:t>дам. Все они, конечно, очень волновались, переживали, но, несмотря на это, успешно справились со всеми поставленными задачами: показали свои знания профессии, умения, сообразительность и находчивость, а также свои артистические способности. И думаю, доставили всем огромное уд</w:t>
      </w:r>
      <w:r w:rsidRPr="005C7A1D">
        <w:rPr>
          <w:rStyle w:val="descriptionprof"/>
        </w:rPr>
        <w:t>о</w:t>
      </w:r>
      <w:r w:rsidRPr="005C7A1D">
        <w:rPr>
          <w:rStyle w:val="descriptionprof"/>
        </w:rPr>
        <w:t>вольствие.</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Ведущий: </w:t>
      </w:r>
      <w:r w:rsidRPr="005C7A1D">
        <w:rPr>
          <w:rStyle w:val="descriptionprof"/>
        </w:rPr>
        <w:t>От имени жюри и всех присутствующих в зале поздравляем кома</w:t>
      </w:r>
      <w:r w:rsidRPr="005C7A1D">
        <w:rPr>
          <w:rStyle w:val="descriptionprof"/>
        </w:rPr>
        <w:t>н</w:t>
      </w:r>
      <w:r w:rsidRPr="005C7A1D">
        <w:rPr>
          <w:rStyle w:val="descriptionprof"/>
        </w:rPr>
        <w:t>ду-победителя. Примите вашу награду. Остальные участники награждаются памя</w:t>
      </w:r>
      <w:r w:rsidRPr="005C7A1D">
        <w:rPr>
          <w:rStyle w:val="descriptionprof"/>
        </w:rPr>
        <w:t>т</w:t>
      </w:r>
      <w:r w:rsidRPr="005C7A1D">
        <w:rPr>
          <w:rStyle w:val="descriptionprof"/>
        </w:rPr>
        <w:t>ными призами…</w:t>
      </w:r>
    </w:p>
    <w:p w:rsidR="0080304D" w:rsidRPr="005C7A1D" w:rsidRDefault="0080304D" w:rsidP="0080304D">
      <w:pPr>
        <w:pStyle w:val="abzac"/>
        <w:spacing w:before="0" w:beforeAutospacing="0" w:after="0" w:afterAutospacing="0"/>
        <w:ind w:firstLine="720"/>
        <w:jc w:val="center"/>
        <w:rPr>
          <w:rStyle w:val="descriptionprof"/>
          <w:b/>
          <w:i/>
        </w:rPr>
      </w:pPr>
      <w:r w:rsidRPr="005C7A1D">
        <w:rPr>
          <w:rStyle w:val="descriptionprof"/>
          <w:b/>
          <w:i/>
        </w:rPr>
        <w:t>Награждение участников</w:t>
      </w:r>
    </w:p>
    <w:p w:rsidR="0080304D" w:rsidRPr="005C7A1D" w:rsidRDefault="0080304D" w:rsidP="0080304D">
      <w:pPr>
        <w:shd w:val="clear" w:color="auto" w:fill="FFFFFF"/>
        <w:ind w:firstLine="708"/>
        <w:jc w:val="both"/>
        <w:rPr>
          <w:rStyle w:val="descriptionprof"/>
        </w:rPr>
      </w:pPr>
      <w:r w:rsidRPr="005C7A1D">
        <w:rPr>
          <w:rStyle w:val="descriptionprof"/>
          <w:b/>
        </w:rPr>
        <w:t xml:space="preserve">Ведущая: </w:t>
      </w:r>
      <w:r w:rsidRPr="005C7A1D">
        <w:rPr>
          <w:rStyle w:val="descriptionprof"/>
        </w:rPr>
        <w:t>Участники могут занять места в зале. А нам позвольте еще раз поздравить медицинских сестер с профессиональным праздником, ведь…</w:t>
      </w:r>
    </w:p>
    <w:p w:rsidR="0080304D" w:rsidRPr="005C7A1D" w:rsidRDefault="0080304D" w:rsidP="0080304D">
      <w:pPr>
        <w:shd w:val="clear" w:color="auto" w:fill="FFFFFF"/>
        <w:ind w:firstLine="1980"/>
        <w:jc w:val="both"/>
      </w:pPr>
      <w:r w:rsidRPr="005C7A1D">
        <w:t xml:space="preserve">Профессия медицинский работник </w:t>
      </w:r>
    </w:p>
    <w:p w:rsidR="0080304D" w:rsidRPr="005C7A1D" w:rsidRDefault="0080304D" w:rsidP="0080304D">
      <w:pPr>
        <w:shd w:val="clear" w:color="auto" w:fill="FFFFFF"/>
        <w:ind w:firstLine="1980"/>
        <w:jc w:val="both"/>
      </w:pPr>
      <w:r w:rsidRPr="005C7A1D">
        <w:t xml:space="preserve">Не знает случайных людей. </w:t>
      </w:r>
    </w:p>
    <w:p w:rsidR="0080304D" w:rsidRPr="005C7A1D" w:rsidRDefault="0080304D" w:rsidP="0080304D">
      <w:pPr>
        <w:shd w:val="clear" w:color="auto" w:fill="FFFFFF"/>
        <w:ind w:firstLine="1980"/>
        <w:jc w:val="both"/>
      </w:pPr>
      <w:r w:rsidRPr="005C7A1D">
        <w:t xml:space="preserve">Она собирает ответственных, честных </w:t>
      </w:r>
    </w:p>
    <w:p w:rsidR="0080304D" w:rsidRPr="005C7A1D" w:rsidRDefault="0080304D" w:rsidP="0080304D">
      <w:pPr>
        <w:shd w:val="clear" w:color="auto" w:fill="FFFFFF"/>
        <w:ind w:firstLine="1980"/>
        <w:jc w:val="both"/>
      </w:pPr>
      <w:r w:rsidRPr="005C7A1D">
        <w:t xml:space="preserve">И преданных клятве своей. </w:t>
      </w:r>
    </w:p>
    <w:p w:rsidR="0080304D" w:rsidRPr="005C7A1D" w:rsidRDefault="0080304D" w:rsidP="0080304D">
      <w:pPr>
        <w:shd w:val="clear" w:color="auto" w:fill="FFFFFF"/>
        <w:ind w:firstLine="1980"/>
        <w:jc w:val="both"/>
      </w:pPr>
      <w:r w:rsidRPr="005C7A1D">
        <w:t xml:space="preserve">Храните верность избранной дороге, </w:t>
      </w:r>
    </w:p>
    <w:p w:rsidR="0080304D" w:rsidRPr="005C7A1D" w:rsidRDefault="0080304D" w:rsidP="0080304D">
      <w:pPr>
        <w:shd w:val="clear" w:color="auto" w:fill="FFFFFF"/>
        <w:ind w:firstLine="1980"/>
        <w:jc w:val="both"/>
      </w:pPr>
      <w:r w:rsidRPr="005C7A1D">
        <w:t xml:space="preserve">И пусть достанет мудрости и сил </w:t>
      </w:r>
    </w:p>
    <w:p w:rsidR="0080304D" w:rsidRPr="005C7A1D" w:rsidRDefault="0080304D" w:rsidP="0080304D">
      <w:pPr>
        <w:shd w:val="clear" w:color="auto" w:fill="FFFFFF"/>
        <w:ind w:firstLine="1980"/>
        <w:jc w:val="both"/>
      </w:pPr>
      <w:r w:rsidRPr="005C7A1D">
        <w:t xml:space="preserve">Жить счастливо, спокойно, без тревоги, </w:t>
      </w:r>
    </w:p>
    <w:p w:rsidR="0080304D" w:rsidRPr="005C7A1D" w:rsidRDefault="0080304D" w:rsidP="0080304D">
      <w:pPr>
        <w:pStyle w:val="abzac"/>
        <w:spacing w:before="0" w:beforeAutospacing="0" w:after="0" w:afterAutospacing="0"/>
        <w:ind w:firstLine="1980"/>
        <w:jc w:val="both"/>
        <w:rPr>
          <w:rStyle w:val="descriptionprof"/>
          <w:b/>
        </w:rPr>
      </w:pPr>
      <w:r w:rsidRPr="005C7A1D">
        <w:t>И чтобы труд вам радость приносил.</w:t>
      </w:r>
    </w:p>
    <w:p w:rsidR="0080304D" w:rsidRPr="005C7A1D" w:rsidRDefault="0080304D" w:rsidP="0080304D">
      <w:pPr>
        <w:shd w:val="clear" w:color="auto" w:fill="FFFFFF"/>
        <w:ind w:firstLine="720"/>
        <w:jc w:val="both"/>
      </w:pPr>
      <w:r w:rsidRPr="005C7A1D">
        <w:rPr>
          <w:rStyle w:val="descriptionprof"/>
          <w:b/>
        </w:rPr>
        <w:t xml:space="preserve">Ведущий: </w:t>
      </w:r>
      <w:r w:rsidRPr="005C7A1D">
        <w:rPr>
          <w:rStyle w:val="descriptionprof"/>
        </w:rPr>
        <w:t>Извини, не могу удержаться, анекдот напоследок: м</w:t>
      </w:r>
      <w:r w:rsidRPr="005C7A1D">
        <w:t>ой знакомый, врач-ортопед, рассказывал такую байку: «В квартиру врача постучали. Он открывает дверь - никого. Тогда он выходит на площадку и видит прислоненный к двери скелет! "Вот так всегда! - ворчит врач. - Тянут до последнего, а потом ползут к доктору!"»</w:t>
      </w:r>
    </w:p>
    <w:p w:rsidR="0080304D" w:rsidRPr="005C7A1D" w:rsidRDefault="0080304D" w:rsidP="0080304D">
      <w:pPr>
        <w:shd w:val="clear" w:color="auto" w:fill="FFFFFF"/>
        <w:ind w:firstLine="720"/>
        <w:jc w:val="both"/>
      </w:pPr>
      <w:r w:rsidRPr="005C7A1D">
        <w:t>На этом разрешите праздник-конкурс, посвященный дню медицинской сестры, объявить закрытым. Спасибо за внимание.</w:t>
      </w:r>
    </w:p>
    <w:p w:rsidR="0080304D" w:rsidRPr="005C7A1D" w:rsidRDefault="0080304D" w:rsidP="0080304D">
      <w:pPr>
        <w:shd w:val="clear" w:color="auto" w:fill="FFFFFF"/>
        <w:ind w:firstLine="720"/>
        <w:jc w:val="center"/>
        <w:rPr>
          <w:i/>
        </w:rPr>
      </w:pPr>
      <w:r w:rsidRPr="005C7A1D">
        <w:rPr>
          <w:i/>
        </w:rPr>
        <w:t>Ведущие уходят</w:t>
      </w:r>
    </w:p>
    <w:p w:rsidR="0080304D" w:rsidRPr="005C7A1D" w:rsidRDefault="0080304D" w:rsidP="0080304D">
      <w:pPr>
        <w:shd w:val="clear" w:color="auto" w:fill="FFFFFF"/>
        <w:ind w:firstLine="720"/>
        <w:jc w:val="center"/>
        <w:rPr>
          <w:rStyle w:val="descriptionprof"/>
          <w:b/>
          <w:i/>
        </w:rPr>
      </w:pPr>
      <w:r w:rsidRPr="005C7A1D">
        <w:rPr>
          <w:rStyle w:val="descriptionprof"/>
          <w:b/>
          <w:i/>
        </w:rPr>
        <w:t>Заключительное слово учителя</w:t>
      </w:r>
    </w:p>
    <w:p w:rsidR="0080304D" w:rsidRPr="005C7A1D" w:rsidRDefault="0080304D" w:rsidP="0080304D">
      <w:pPr>
        <w:pStyle w:val="abzac"/>
        <w:spacing w:before="0" w:beforeAutospacing="0" w:after="0" w:afterAutospacing="0"/>
        <w:ind w:firstLine="720"/>
        <w:jc w:val="both"/>
        <w:rPr>
          <w:rStyle w:val="descriptionprof"/>
        </w:rPr>
      </w:pPr>
      <w:r w:rsidRPr="005C7A1D">
        <w:rPr>
          <w:rStyle w:val="descriptionprof"/>
          <w:b/>
        </w:rPr>
        <w:t xml:space="preserve">Учитель: </w:t>
      </w:r>
      <w:r w:rsidRPr="005C7A1D">
        <w:rPr>
          <w:rStyle w:val="descriptionprof"/>
        </w:rPr>
        <w:t>Вот и завершился</w:t>
      </w:r>
      <w:r w:rsidRPr="005C7A1D">
        <w:rPr>
          <w:rStyle w:val="descriptionprof"/>
          <w:b/>
        </w:rPr>
        <w:t xml:space="preserve"> </w:t>
      </w:r>
      <w:r w:rsidRPr="005C7A1D">
        <w:rPr>
          <w:rStyle w:val="descriptionprof"/>
        </w:rPr>
        <w:t>наш праздник. Хочу выразить благодарность всем ребятам, к</w:t>
      </w:r>
      <w:r w:rsidRPr="005C7A1D">
        <w:rPr>
          <w:rStyle w:val="descriptionprof"/>
        </w:rPr>
        <w:t>о</w:t>
      </w:r>
      <w:r w:rsidRPr="005C7A1D">
        <w:rPr>
          <w:rStyle w:val="descriptionprof"/>
        </w:rPr>
        <w:t>торые участвовали в его подготовке, непосредственным участникам ко</w:t>
      </w:r>
      <w:r w:rsidRPr="005C7A1D">
        <w:rPr>
          <w:rStyle w:val="descriptionprof"/>
        </w:rPr>
        <w:t>н</w:t>
      </w:r>
      <w:r w:rsidRPr="005C7A1D">
        <w:rPr>
          <w:rStyle w:val="descriptionprof"/>
        </w:rPr>
        <w:t>курса профессионального мастерства, болельщикам. Спасибо гостям, которые нашли время и пришли к нам на праздник. Я думаю, они, как и я, увидели достойную смену в лице ребят, обучающихся по специальности «Младшая сестра милосердия». Надеюсь, мы с вами не прощаемся. Будем рады снова вас видеть в учебном комб</w:t>
      </w:r>
      <w:r w:rsidRPr="005C7A1D">
        <w:rPr>
          <w:rStyle w:val="descriptionprof"/>
        </w:rPr>
        <w:t>и</w:t>
      </w:r>
      <w:r w:rsidRPr="005C7A1D">
        <w:rPr>
          <w:rStyle w:val="descriptionprof"/>
        </w:rPr>
        <w:t>нате на новом празднике. А всем присутствующим я желаю, чтобы вы</w:t>
      </w:r>
      <w:r w:rsidRPr="005C7A1D">
        <w:t xml:space="preserve"> вспоминали о медицинских работниках вовремя и ценили их самоотверженный труд. Еще раз с професси</w:t>
      </w:r>
      <w:r w:rsidRPr="005C7A1D">
        <w:t>о</w:t>
      </w:r>
      <w:r w:rsidRPr="005C7A1D">
        <w:t>нальным праздником вас, дорогие наши и уважаемые медицинские р</w:t>
      </w:r>
      <w:r w:rsidRPr="005C7A1D">
        <w:t>а</w:t>
      </w:r>
      <w:r w:rsidRPr="005C7A1D">
        <w:t xml:space="preserve">ботники! </w:t>
      </w:r>
      <w:r w:rsidRPr="005C7A1D">
        <w:rPr>
          <w:rStyle w:val="descriptionprof"/>
        </w:rPr>
        <w:t>До свидания!</w:t>
      </w:r>
    </w:p>
    <w:p w:rsidR="0080304D" w:rsidRPr="005C7A1D" w:rsidRDefault="0080304D" w:rsidP="0080304D">
      <w:pPr>
        <w:pStyle w:val="abzac"/>
        <w:spacing w:before="0" w:beforeAutospacing="0" w:after="0" w:afterAutospacing="0"/>
        <w:ind w:firstLine="720"/>
        <w:jc w:val="center"/>
        <w:rPr>
          <w:i/>
        </w:rPr>
      </w:pPr>
      <w:r w:rsidRPr="005C7A1D">
        <w:rPr>
          <w:i/>
        </w:rPr>
        <w:t>Звучит песня «Люди в белых халатах»…</w:t>
      </w:r>
    </w:p>
    <w:p w:rsidR="002E7114" w:rsidRPr="005C7A1D" w:rsidRDefault="002E7114" w:rsidP="002E7114">
      <w:pPr>
        <w:ind w:firstLine="567"/>
        <w:jc w:val="center"/>
        <w:rPr>
          <w:b/>
        </w:rPr>
      </w:pPr>
      <w:r w:rsidRPr="005C7A1D">
        <w:rPr>
          <w:b/>
        </w:rPr>
        <w:lastRenderedPageBreak/>
        <w:t>«День автомобилиста»</w:t>
      </w:r>
    </w:p>
    <w:p w:rsidR="002E7114" w:rsidRPr="005C7A1D" w:rsidRDefault="002E7114" w:rsidP="002E7114">
      <w:pPr>
        <w:jc w:val="center"/>
        <w:rPr>
          <w:b/>
        </w:rPr>
      </w:pPr>
      <w:r w:rsidRPr="005C7A1D">
        <w:rPr>
          <w:b/>
        </w:rPr>
        <w:t>(Конкурс профмастерства, посвященный дню работников автомобильного транспорта)</w:t>
      </w:r>
    </w:p>
    <w:p w:rsidR="002E7114" w:rsidRPr="008B1E84" w:rsidRDefault="002E7114" w:rsidP="002E7114">
      <w:pPr>
        <w:jc w:val="right"/>
        <w:rPr>
          <w:sz w:val="20"/>
          <w:szCs w:val="20"/>
        </w:rPr>
      </w:pPr>
      <w:r w:rsidRPr="008B1E84">
        <w:rPr>
          <w:sz w:val="20"/>
          <w:szCs w:val="20"/>
        </w:rPr>
        <w:t>Лукьянова В.Д, зам.директора</w:t>
      </w:r>
      <w:r w:rsidR="008B1E84" w:rsidRPr="008B1E84">
        <w:rPr>
          <w:sz w:val="20"/>
          <w:szCs w:val="20"/>
        </w:rPr>
        <w:t>, Носова О.В., преподаватель</w:t>
      </w:r>
      <w:r w:rsidRPr="008B1E84">
        <w:rPr>
          <w:sz w:val="20"/>
          <w:szCs w:val="20"/>
        </w:rPr>
        <w:t xml:space="preserve"> </w:t>
      </w:r>
    </w:p>
    <w:p w:rsidR="002E7114" w:rsidRPr="005C7A1D" w:rsidRDefault="002E7114" w:rsidP="002E7114">
      <w:pPr>
        <w:ind w:firstLine="709"/>
        <w:jc w:val="both"/>
      </w:pPr>
      <w:r w:rsidRPr="005C7A1D">
        <w:rPr>
          <w:b/>
        </w:rPr>
        <w:t>Цели:</w:t>
      </w:r>
      <w:r w:rsidRPr="005C7A1D">
        <w:t xml:space="preserve"> </w:t>
      </w:r>
      <w:r w:rsidRPr="005C7A1D">
        <w:rPr>
          <w:i/>
        </w:rPr>
        <w:t>Обучающая</w:t>
      </w:r>
      <w:r w:rsidRPr="005C7A1D">
        <w:t>: закрепление знаний по правилам дорожного движения и умений практического вождения.</w:t>
      </w:r>
    </w:p>
    <w:p w:rsidR="002E7114" w:rsidRPr="005C7A1D" w:rsidRDefault="002E7114" w:rsidP="002E7114">
      <w:pPr>
        <w:ind w:firstLine="709"/>
        <w:jc w:val="both"/>
      </w:pPr>
      <w:r w:rsidRPr="005C7A1D">
        <w:rPr>
          <w:i/>
        </w:rPr>
        <w:t>Воспитывающая</w:t>
      </w:r>
      <w:r w:rsidRPr="005C7A1D">
        <w:t>: формирование активной жизненной позиции, создание условий для проявления учащимися инициативы, самостоятельности, ответственности в реальных жизненных ситуациях.</w:t>
      </w:r>
    </w:p>
    <w:p w:rsidR="002E7114" w:rsidRPr="005C7A1D" w:rsidRDefault="002E7114" w:rsidP="002E7114">
      <w:pPr>
        <w:ind w:firstLine="709"/>
        <w:jc w:val="both"/>
      </w:pPr>
      <w:r w:rsidRPr="005C7A1D">
        <w:rPr>
          <w:i/>
        </w:rPr>
        <w:t>Развивающая</w:t>
      </w:r>
      <w:r w:rsidRPr="005C7A1D">
        <w:t>: развитие интеллектуальных и мыслительных способностей учащихся, творческой самореализации, профессионального самоопределения.</w:t>
      </w:r>
    </w:p>
    <w:p w:rsidR="002E7114" w:rsidRPr="005C7A1D" w:rsidRDefault="002E7114" w:rsidP="002E7114">
      <w:pPr>
        <w:ind w:firstLine="709"/>
        <w:jc w:val="both"/>
      </w:pPr>
      <w:r w:rsidRPr="005C7A1D">
        <w:rPr>
          <w:b/>
        </w:rPr>
        <w:t>Оборудование</w:t>
      </w:r>
      <w:r w:rsidRPr="005C7A1D">
        <w:t>: аудио- и видео-техника, ПК, мультимедийная презентация, цветы.</w:t>
      </w:r>
    </w:p>
    <w:p w:rsidR="002E7114" w:rsidRPr="005C7A1D" w:rsidRDefault="002E7114" w:rsidP="002E7114">
      <w:pPr>
        <w:ind w:firstLine="709"/>
        <w:jc w:val="both"/>
      </w:pPr>
      <w:r w:rsidRPr="005C7A1D">
        <w:rPr>
          <w:b/>
        </w:rPr>
        <w:t>Оформление помещения: з</w:t>
      </w:r>
      <w:r w:rsidRPr="005C7A1D">
        <w:t>ал украшен атрибутами, связанными с автомобильным транспортом и правилами дорожного движения (знаки дорожного движения, автомобили, светофоры), слева на сцене экран</w:t>
      </w:r>
    </w:p>
    <w:p w:rsidR="002E7114" w:rsidRPr="005C7A1D" w:rsidRDefault="002E7114" w:rsidP="002E7114">
      <w:pPr>
        <w:ind w:firstLine="709"/>
        <w:jc w:val="both"/>
      </w:pPr>
      <w:r w:rsidRPr="005C7A1D">
        <w:rPr>
          <w:b/>
        </w:rPr>
        <w:t xml:space="preserve">Подготовительный этап: </w:t>
      </w:r>
      <w:r w:rsidRPr="005C7A1D">
        <w:t>проводятся следующие мероприятия: создание инициативной (творческой) группы; сбор материала по проведению конкурса; разработка сценария; подготовка выступлений учащихся. Учителями проводится инструктаж команд, подготавливаются аудитории для различных конкурсов. Организационный комитет подготавливает протоколы для жюри, карточки-задания, тестовый материал. Школьники</w:t>
      </w:r>
      <w:r w:rsidRPr="005C7A1D">
        <w:rPr>
          <w:b/>
        </w:rPr>
        <w:t xml:space="preserve"> </w:t>
      </w:r>
      <w:r w:rsidRPr="005C7A1D">
        <w:t>готовят представление своей команды,</w:t>
      </w:r>
    </w:p>
    <w:p w:rsidR="002E7114" w:rsidRPr="005C7A1D" w:rsidRDefault="002E7114" w:rsidP="002E7114">
      <w:pPr>
        <w:ind w:firstLine="709"/>
        <w:jc w:val="center"/>
        <w:rPr>
          <w:b/>
        </w:rPr>
      </w:pPr>
      <w:r w:rsidRPr="005C7A1D">
        <w:rPr>
          <w:b/>
        </w:rPr>
        <w:t>Ход мероприятия</w:t>
      </w:r>
    </w:p>
    <w:p w:rsidR="002E7114" w:rsidRPr="005C7A1D" w:rsidRDefault="002E7114" w:rsidP="002E7114">
      <w:pPr>
        <w:ind w:firstLine="709"/>
        <w:jc w:val="both"/>
        <w:rPr>
          <w:b/>
        </w:rPr>
      </w:pPr>
      <w:r w:rsidRPr="005C7A1D">
        <w:rPr>
          <w:b/>
          <w:lang w:val="en-US"/>
        </w:rPr>
        <w:t>I</w:t>
      </w:r>
      <w:r w:rsidRPr="005C7A1D">
        <w:rPr>
          <w:b/>
        </w:rPr>
        <w:t>. Организационный момент.</w:t>
      </w:r>
    </w:p>
    <w:p w:rsidR="002E7114" w:rsidRPr="005C7A1D" w:rsidRDefault="002E7114" w:rsidP="002E7114">
      <w:pPr>
        <w:ind w:firstLine="709"/>
        <w:jc w:val="both"/>
        <w:rPr>
          <w:b/>
        </w:rPr>
      </w:pPr>
      <w:r w:rsidRPr="005C7A1D">
        <w:rPr>
          <w:b/>
          <w:lang w:val="en-US"/>
        </w:rPr>
        <w:t>II</w:t>
      </w:r>
      <w:r w:rsidRPr="005C7A1D">
        <w:rPr>
          <w:b/>
        </w:rPr>
        <w:t>. Вступительное слово учителя.</w:t>
      </w:r>
    </w:p>
    <w:p w:rsidR="002E7114" w:rsidRPr="005C7A1D" w:rsidRDefault="002E7114" w:rsidP="002E7114">
      <w:pPr>
        <w:jc w:val="center"/>
        <w:rPr>
          <w:i/>
        </w:rPr>
      </w:pPr>
      <w:r w:rsidRPr="005C7A1D">
        <w:rPr>
          <w:i/>
        </w:rPr>
        <w:t>Звучат фанфары. На фоне музыки звучит вступительное слово учителя.</w:t>
      </w:r>
    </w:p>
    <w:p w:rsidR="002E7114" w:rsidRPr="005C7A1D" w:rsidRDefault="002E7114" w:rsidP="002E7114">
      <w:pPr>
        <w:ind w:firstLine="709"/>
        <w:jc w:val="both"/>
      </w:pPr>
      <w:r w:rsidRPr="005C7A1D">
        <w:t xml:space="preserve">Добрый день, дорогие ребята, уважаемое жюри, гости. Сегодня день работников автомобильного транспорта, без которого мы не можем представить жизнь в современных условиях. Большинство из присутствующих здесь ребят являются кандидатами в водители, а многие взрослые – водители с многолетним стажем. Но для всех нас дорога и автомобили – это, прежде всего, ответственность за себя, за жизнь своих родных. Изучать и знать Правила движения необходимо для того, чтобы не подвергать свою жизнь опасности и не мешать движению транспорта. Конкурс позволит продемонстрировать, насколько Вы овладели правилами дорожного движения и умениями водить автомобиль. </w:t>
      </w:r>
    </w:p>
    <w:p w:rsidR="002E7114" w:rsidRPr="005C7A1D" w:rsidRDefault="002E7114" w:rsidP="002E7114">
      <w:pPr>
        <w:pStyle w:val="af8"/>
        <w:ind w:firstLine="567"/>
        <w:rPr>
          <w:b w:val="0"/>
          <w:i/>
          <w:sz w:val="24"/>
          <w:szCs w:val="24"/>
        </w:rPr>
      </w:pPr>
      <w:r w:rsidRPr="005C7A1D">
        <w:rPr>
          <w:b w:val="0"/>
          <w:i/>
          <w:sz w:val="24"/>
          <w:szCs w:val="24"/>
        </w:rPr>
        <w:t>До начала конкурса проводится жеребьевка. На сцену выходят два ведущих</w:t>
      </w:r>
    </w:p>
    <w:p w:rsidR="002E7114" w:rsidRPr="005C7A1D" w:rsidRDefault="002E7114" w:rsidP="002E7114">
      <w:pPr>
        <w:ind w:firstLine="567"/>
        <w:jc w:val="both"/>
      </w:pPr>
      <w:r w:rsidRPr="005C7A1D">
        <w:rPr>
          <w:b/>
        </w:rPr>
        <w:t>Вед.1.</w:t>
      </w:r>
      <w:r w:rsidRPr="005C7A1D">
        <w:t>Добрый день, уважаемые гости, команды, члены жюри!</w:t>
      </w:r>
    </w:p>
    <w:p w:rsidR="002E7114" w:rsidRPr="005C7A1D" w:rsidRDefault="002E7114" w:rsidP="002E7114">
      <w:pPr>
        <w:ind w:firstLine="567"/>
        <w:jc w:val="both"/>
      </w:pPr>
      <w:r w:rsidRPr="005C7A1D">
        <w:rPr>
          <w:b/>
        </w:rPr>
        <w:t>Вед.2.</w:t>
      </w:r>
      <w:r w:rsidRPr="005C7A1D">
        <w:t xml:space="preserve"> Мы рады приветствовать Вас сегодня в нашем учебном комбинате.</w:t>
      </w:r>
    </w:p>
    <w:p w:rsidR="002E7114" w:rsidRPr="005C7A1D" w:rsidRDefault="002E7114" w:rsidP="002E7114">
      <w:pPr>
        <w:ind w:firstLine="567"/>
        <w:jc w:val="both"/>
      </w:pPr>
      <w:r w:rsidRPr="005C7A1D">
        <w:rPr>
          <w:b/>
        </w:rPr>
        <w:t>Вед.1.</w:t>
      </w:r>
      <w:r w:rsidRPr="005C7A1D">
        <w:t xml:space="preserve"> И повод у нас особенный, ведь через два дня – 29 октября – вся страна будет отмечать день автомобилиста.</w:t>
      </w:r>
    </w:p>
    <w:p w:rsidR="002E7114" w:rsidRPr="005C7A1D" w:rsidRDefault="002E7114" w:rsidP="002E7114">
      <w:pPr>
        <w:ind w:firstLine="567"/>
        <w:jc w:val="both"/>
      </w:pPr>
      <w:r w:rsidRPr="005C7A1D">
        <w:rPr>
          <w:b/>
        </w:rPr>
        <w:t>Вед.2.</w:t>
      </w:r>
      <w:r w:rsidRPr="005C7A1D">
        <w:t xml:space="preserve"> День автомобилиста – знаменательный праздник, потому что празднует его практически каждый человек, кем бы он ни был: шахтером, врачом, музыкантом, экономистом или просто студентом.</w:t>
      </w:r>
    </w:p>
    <w:p w:rsidR="002E7114" w:rsidRPr="005C7A1D" w:rsidRDefault="002E7114" w:rsidP="002E7114">
      <w:pPr>
        <w:ind w:firstLine="567"/>
        <w:jc w:val="both"/>
      </w:pPr>
      <w:r w:rsidRPr="005C7A1D">
        <w:rPr>
          <w:b/>
        </w:rPr>
        <w:t xml:space="preserve">Вед.1. </w:t>
      </w:r>
      <w:r w:rsidRPr="005C7A1D">
        <w:t>И неудивительно, ведь многие из них еще и водители.</w:t>
      </w:r>
    </w:p>
    <w:p w:rsidR="002E7114" w:rsidRPr="005C7A1D" w:rsidRDefault="002E7114" w:rsidP="002E7114">
      <w:pPr>
        <w:ind w:firstLine="567"/>
        <w:jc w:val="both"/>
      </w:pPr>
      <w:r w:rsidRPr="005C7A1D">
        <w:rPr>
          <w:b/>
        </w:rPr>
        <w:t>Вед.2.</w:t>
      </w:r>
      <w:r w:rsidRPr="005C7A1D">
        <w:t xml:space="preserve"> Все больше с каждым днем автомобилей –</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Буквально всю страну заполонили.</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Как тяжело работать за рулем</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В туман и слякоть, ночью да и днем!</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Водители автобусов, такси,</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Вам службу нелегко теперь нести.</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Поздравить с вашим праздником хотим</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И пожелать счастливого пути.</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А тех, кто вам в работе помогает –</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Машины чинит, в рейсы выпускает, -</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Мы тоже в этот праздник поздравляем,</w:t>
      </w:r>
    </w:p>
    <w:p w:rsidR="002E7114" w:rsidRPr="005C7A1D" w:rsidRDefault="002E7114" w:rsidP="002E7114">
      <w:pPr>
        <w:pStyle w:val="bodytext3"/>
        <w:spacing w:before="0" w:after="0"/>
        <w:ind w:firstLine="1418"/>
        <w:jc w:val="left"/>
        <w:rPr>
          <w:rFonts w:ascii="Times New Roman" w:hAnsi="Times New Roman"/>
          <w:color w:val="auto"/>
          <w:sz w:val="24"/>
          <w:szCs w:val="24"/>
        </w:rPr>
      </w:pPr>
      <w:r w:rsidRPr="005C7A1D">
        <w:rPr>
          <w:rFonts w:ascii="Times New Roman" w:hAnsi="Times New Roman"/>
          <w:color w:val="auto"/>
          <w:sz w:val="24"/>
          <w:szCs w:val="24"/>
        </w:rPr>
        <w:t xml:space="preserve">Работать им на совесть пожелаем. </w:t>
      </w:r>
    </w:p>
    <w:p w:rsidR="002E7114" w:rsidRPr="005C7A1D" w:rsidRDefault="002E7114" w:rsidP="002E7114">
      <w:pPr>
        <w:ind w:firstLine="720"/>
        <w:jc w:val="both"/>
      </w:pPr>
      <w:r w:rsidRPr="005C7A1D">
        <w:rPr>
          <w:b/>
        </w:rPr>
        <w:t xml:space="preserve">Вед.1. </w:t>
      </w:r>
      <w:r w:rsidRPr="005C7A1D">
        <w:t>В нашу жизнь уже прочно вошел автомобиль. А как же все начиналось?</w:t>
      </w:r>
    </w:p>
    <w:p w:rsidR="002E7114" w:rsidRPr="005C7A1D" w:rsidRDefault="002E7114" w:rsidP="002E7114">
      <w:pPr>
        <w:pStyle w:val="Normal"/>
        <w:shd w:val="clear" w:color="auto" w:fill="FFFFFF"/>
        <w:ind w:firstLine="720"/>
        <w:jc w:val="both"/>
        <w:rPr>
          <w:rFonts w:ascii="Times New Roman" w:hAnsi="Times New Roman"/>
          <w:sz w:val="24"/>
          <w:szCs w:val="24"/>
        </w:rPr>
      </w:pPr>
      <w:r w:rsidRPr="005C7A1D">
        <w:rPr>
          <w:rFonts w:ascii="Times New Roman" w:hAnsi="Times New Roman"/>
          <w:b/>
          <w:sz w:val="24"/>
          <w:szCs w:val="24"/>
        </w:rPr>
        <w:t xml:space="preserve">Вед.2. </w:t>
      </w:r>
      <w:r w:rsidRPr="005C7A1D">
        <w:rPr>
          <w:rFonts w:ascii="Times New Roman" w:hAnsi="Times New Roman"/>
          <w:sz w:val="24"/>
          <w:szCs w:val="24"/>
        </w:rPr>
        <w:t>Первую паровую повозку в 1769 году создал французский инженер Никола Жозеф Кюньо. Человека, который управлял повозкой и одно</w:t>
      </w:r>
      <w:r w:rsidRPr="005C7A1D">
        <w:rPr>
          <w:rFonts w:ascii="Times New Roman" w:hAnsi="Times New Roman"/>
          <w:sz w:val="24"/>
          <w:szCs w:val="24"/>
        </w:rPr>
        <w:softHyphen/>
        <w:t>временно топил паровой котел, называли шофером. Эта машина раз</w:t>
      </w:r>
      <w:r w:rsidRPr="005C7A1D">
        <w:rPr>
          <w:rFonts w:ascii="Times New Roman" w:hAnsi="Times New Roman"/>
          <w:sz w:val="24"/>
          <w:szCs w:val="24"/>
        </w:rPr>
        <w:softHyphen/>
        <w:t>вивала скорость до 7 километров в час.</w:t>
      </w:r>
    </w:p>
    <w:p w:rsidR="002E7114" w:rsidRPr="005C7A1D" w:rsidRDefault="002E7114" w:rsidP="002E7114">
      <w:pPr>
        <w:pStyle w:val="Normal"/>
        <w:shd w:val="clear" w:color="auto" w:fill="FFFFFF"/>
        <w:ind w:firstLine="720"/>
        <w:jc w:val="both"/>
        <w:rPr>
          <w:rFonts w:ascii="Times New Roman" w:hAnsi="Times New Roman"/>
          <w:sz w:val="24"/>
          <w:szCs w:val="24"/>
        </w:rPr>
      </w:pPr>
      <w:r w:rsidRPr="005C7A1D">
        <w:rPr>
          <w:rFonts w:ascii="Times New Roman" w:hAnsi="Times New Roman"/>
          <w:b/>
          <w:sz w:val="24"/>
          <w:szCs w:val="24"/>
        </w:rPr>
        <w:lastRenderedPageBreak/>
        <w:t xml:space="preserve">Вед.1. </w:t>
      </w:r>
      <w:r w:rsidRPr="005C7A1D">
        <w:rPr>
          <w:rFonts w:ascii="Times New Roman" w:hAnsi="Times New Roman"/>
          <w:sz w:val="24"/>
          <w:szCs w:val="24"/>
        </w:rPr>
        <w:t>Профессия шофера (водителя) тесно связана с историей развития сам</w:t>
      </w:r>
      <w:r w:rsidRPr="005C7A1D">
        <w:rPr>
          <w:rFonts w:ascii="Times New Roman" w:hAnsi="Times New Roman"/>
          <w:sz w:val="24"/>
          <w:szCs w:val="24"/>
        </w:rPr>
        <w:t>о</w:t>
      </w:r>
      <w:r w:rsidRPr="005C7A1D">
        <w:rPr>
          <w:rFonts w:ascii="Times New Roman" w:hAnsi="Times New Roman"/>
          <w:sz w:val="24"/>
          <w:szCs w:val="24"/>
        </w:rPr>
        <w:t xml:space="preserve">движущегося транспорта. В восьмидесятых годах </w:t>
      </w:r>
      <w:r w:rsidRPr="005C7A1D">
        <w:rPr>
          <w:rFonts w:ascii="Times New Roman" w:hAnsi="Times New Roman"/>
          <w:sz w:val="24"/>
          <w:szCs w:val="24"/>
          <w:lang w:val="en-US"/>
        </w:rPr>
        <w:t>XIX</w:t>
      </w:r>
      <w:r w:rsidRPr="005C7A1D">
        <w:rPr>
          <w:rFonts w:ascii="Times New Roman" w:hAnsi="Times New Roman"/>
          <w:sz w:val="24"/>
          <w:szCs w:val="24"/>
        </w:rPr>
        <w:t xml:space="preserve"> уже создали первый бензиновый двигатель внутреннего сгорания, который был установлен на новом транспортном средстве — безрельсовой самодвиж</w:t>
      </w:r>
      <w:r w:rsidRPr="005C7A1D">
        <w:rPr>
          <w:rFonts w:ascii="Times New Roman" w:hAnsi="Times New Roman"/>
          <w:sz w:val="24"/>
          <w:szCs w:val="24"/>
        </w:rPr>
        <w:t>у</w:t>
      </w:r>
      <w:r w:rsidRPr="005C7A1D">
        <w:rPr>
          <w:rFonts w:ascii="Times New Roman" w:hAnsi="Times New Roman"/>
          <w:sz w:val="24"/>
          <w:szCs w:val="24"/>
        </w:rPr>
        <w:t>щейся повозке, получившей название «авто</w:t>
      </w:r>
      <w:r w:rsidRPr="005C7A1D">
        <w:rPr>
          <w:rFonts w:ascii="Times New Roman" w:hAnsi="Times New Roman"/>
          <w:sz w:val="24"/>
          <w:szCs w:val="24"/>
        </w:rPr>
        <w:softHyphen/>
        <w:t>мобиль». В России же первый автомобиль появился в 1895 году.</w:t>
      </w:r>
    </w:p>
    <w:p w:rsidR="002E7114" w:rsidRPr="005C7A1D" w:rsidRDefault="002E7114" w:rsidP="002E7114">
      <w:pPr>
        <w:ind w:firstLine="720"/>
        <w:jc w:val="both"/>
      </w:pPr>
      <w:r w:rsidRPr="005C7A1D">
        <w:rPr>
          <w:b/>
        </w:rPr>
        <w:t xml:space="preserve">Вед.2. </w:t>
      </w:r>
      <w:r w:rsidRPr="005C7A1D">
        <w:t xml:space="preserve">Праздник же автомобилиста стали отмечать в бывшем СССР во второй половине </w:t>
      </w:r>
      <w:r w:rsidRPr="005C7A1D">
        <w:rPr>
          <w:lang w:val="en-US"/>
        </w:rPr>
        <w:t>XX</w:t>
      </w:r>
      <w:r w:rsidRPr="005C7A1D">
        <w:t xml:space="preserve"> века.</w:t>
      </w:r>
    </w:p>
    <w:p w:rsidR="002E7114" w:rsidRPr="005C7A1D" w:rsidRDefault="002E7114" w:rsidP="002E7114">
      <w:pPr>
        <w:ind w:firstLine="720"/>
        <w:jc w:val="both"/>
      </w:pPr>
      <w:r w:rsidRPr="005C7A1D">
        <w:rPr>
          <w:b/>
        </w:rPr>
        <w:t>Вед.1.</w:t>
      </w:r>
      <w:r w:rsidRPr="005C7A1D">
        <w:t xml:space="preserve"> Настоящие мужчины</w:t>
      </w:r>
    </w:p>
    <w:p w:rsidR="002E7114" w:rsidRPr="005C7A1D" w:rsidRDefault="002E7114" w:rsidP="002E7114">
      <w:pPr>
        <w:jc w:val="both"/>
      </w:pPr>
      <w:r w:rsidRPr="005C7A1D">
        <w:tab/>
      </w:r>
      <w:r w:rsidRPr="005C7A1D">
        <w:tab/>
        <w:t>Перевозят кирпичи.</w:t>
      </w:r>
    </w:p>
    <w:p w:rsidR="002E7114" w:rsidRPr="005C7A1D" w:rsidRDefault="002E7114" w:rsidP="002E7114">
      <w:pPr>
        <w:jc w:val="both"/>
      </w:pPr>
      <w:r w:rsidRPr="005C7A1D">
        <w:tab/>
      </w:r>
      <w:r w:rsidRPr="005C7A1D">
        <w:tab/>
        <w:t>Поливальные машины</w:t>
      </w:r>
    </w:p>
    <w:p w:rsidR="002E7114" w:rsidRPr="005C7A1D" w:rsidRDefault="002E7114" w:rsidP="002E7114">
      <w:pPr>
        <w:jc w:val="both"/>
      </w:pPr>
      <w:r w:rsidRPr="005C7A1D">
        <w:tab/>
      </w:r>
      <w:r w:rsidRPr="005C7A1D">
        <w:tab/>
        <w:t>Моют улицы в ночи.</w:t>
      </w:r>
    </w:p>
    <w:p w:rsidR="002E7114" w:rsidRPr="005C7A1D" w:rsidRDefault="002E7114" w:rsidP="002E7114">
      <w:pPr>
        <w:jc w:val="both"/>
      </w:pPr>
      <w:r w:rsidRPr="005C7A1D">
        <w:tab/>
      </w:r>
      <w:r w:rsidRPr="005C7A1D">
        <w:tab/>
        <w:t xml:space="preserve">Как рассыпанные бусы, </w:t>
      </w:r>
    </w:p>
    <w:p w:rsidR="002E7114" w:rsidRPr="005C7A1D" w:rsidRDefault="002E7114" w:rsidP="002E7114">
      <w:pPr>
        <w:jc w:val="both"/>
      </w:pPr>
      <w:r w:rsidRPr="005C7A1D">
        <w:tab/>
      </w:r>
      <w:r w:rsidRPr="005C7A1D">
        <w:tab/>
        <w:t>Скачут бойкие такси,</w:t>
      </w:r>
    </w:p>
    <w:p w:rsidR="002E7114" w:rsidRPr="005C7A1D" w:rsidRDefault="002E7114" w:rsidP="002E7114">
      <w:pPr>
        <w:jc w:val="both"/>
      </w:pPr>
      <w:r w:rsidRPr="005C7A1D">
        <w:tab/>
      </w:r>
      <w:r w:rsidRPr="005C7A1D">
        <w:tab/>
        <w:t>Подъезжают автобусы,</w:t>
      </w:r>
    </w:p>
    <w:p w:rsidR="002E7114" w:rsidRPr="005C7A1D" w:rsidRDefault="002E7114" w:rsidP="002E7114">
      <w:pPr>
        <w:jc w:val="both"/>
      </w:pPr>
      <w:r w:rsidRPr="005C7A1D">
        <w:tab/>
      </w:r>
      <w:r w:rsidRPr="005C7A1D">
        <w:tab/>
        <w:t>И за это им «мерси».</w:t>
      </w:r>
    </w:p>
    <w:p w:rsidR="002E7114" w:rsidRPr="005C7A1D" w:rsidRDefault="002E7114" w:rsidP="002E7114">
      <w:pPr>
        <w:jc w:val="both"/>
      </w:pPr>
      <w:r w:rsidRPr="005C7A1D">
        <w:tab/>
      </w:r>
      <w:r w:rsidRPr="005C7A1D">
        <w:tab/>
        <w:t>И гудком ты нас приветствуй,</w:t>
      </w:r>
    </w:p>
    <w:p w:rsidR="002E7114" w:rsidRPr="005C7A1D" w:rsidRDefault="002E7114" w:rsidP="002E7114">
      <w:pPr>
        <w:jc w:val="both"/>
      </w:pPr>
      <w:r w:rsidRPr="005C7A1D">
        <w:tab/>
      </w:r>
      <w:r w:rsidRPr="005C7A1D">
        <w:tab/>
        <w:t>Прямо в нос пуская пыль,</w:t>
      </w:r>
    </w:p>
    <w:p w:rsidR="002E7114" w:rsidRPr="005C7A1D" w:rsidRDefault="002E7114" w:rsidP="002E7114">
      <w:pPr>
        <w:jc w:val="both"/>
      </w:pPr>
      <w:r w:rsidRPr="005C7A1D">
        <w:tab/>
      </w:r>
      <w:r w:rsidRPr="005C7A1D">
        <w:tab/>
        <w:t>Перевозочное средство –</w:t>
      </w:r>
    </w:p>
    <w:p w:rsidR="002E7114" w:rsidRPr="005C7A1D" w:rsidRDefault="002E7114" w:rsidP="002E7114">
      <w:pPr>
        <w:ind w:left="720" w:firstLine="720"/>
        <w:jc w:val="both"/>
      </w:pPr>
      <w:r w:rsidRPr="005C7A1D">
        <w:t>Лучший наш автомобиль!</w:t>
      </w:r>
    </w:p>
    <w:p w:rsidR="002E7114" w:rsidRPr="005C7A1D" w:rsidRDefault="002E7114" w:rsidP="002E7114">
      <w:pPr>
        <w:ind w:firstLine="720"/>
        <w:jc w:val="center"/>
        <w:rPr>
          <w:i/>
        </w:rPr>
      </w:pPr>
      <w:r w:rsidRPr="005C7A1D">
        <w:rPr>
          <w:i/>
        </w:rPr>
        <w:t>Предоставляется слово для открытия праздника.</w:t>
      </w:r>
    </w:p>
    <w:p w:rsidR="002E7114" w:rsidRPr="005C7A1D" w:rsidRDefault="002E7114" w:rsidP="002E7114">
      <w:pPr>
        <w:ind w:firstLine="720"/>
        <w:jc w:val="both"/>
      </w:pPr>
      <w:r w:rsidRPr="005C7A1D">
        <w:rPr>
          <w:b/>
        </w:rPr>
        <w:t>Вед.2.</w:t>
      </w:r>
      <w:r w:rsidRPr="005C7A1D">
        <w:t xml:space="preserve"> Транспортные средства занимают очень важное место в нашей жизни. Изменилось время, изменился ритм жизни, и нам уже не обойтись без автомобилей, автобусов, троллейбусов. С каждым годом их становится все больше, все большую роль они играют в нашей повседневной жизни. Благодаря транспорту люди получили возможность преодолевать огромные расстояния и добираться в самые недоступные уголки. Невозможно представить современную жизнь без транспортных средств. С каждым годом они все более и более совершенствуются. И как говорил Остап Бендер: «Автомобиль – это не роскошь, а средство передвижения».</w:t>
      </w:r>
    </w:p>
    <w:p w:rsidR="002E7114" w:rsidRPr="005C7A1D" w:rsidRDefault="002E7114" w:rsidP="002E7114">
      <w:pPr>
        <w:ind w:firstLine="720"/>
        <w:jc w:val="both"/>
      </w:pPr>
      <w:r w:rsidRPr="005C7A1D">
        <w:rPr>
          <w:b/>
        </w:rPr>
        <w:t xml:space="preserve">Вед.1. </w:t>
      </w:r>
      <w:r w:rsidRPr="005C7A1D">
        <w:t>И в сегодняшний день хочется поздравить всех людей, кто так или иначе связан с автомобилями.</w:t>
      </w:r>
    </w:p>
    <w:p w:rsidR="002E7114" w:rsidRPr="005C7A1D" w:rsidRDefault="002E7114" w:rsidP="002E7114">
      <w:pPr>
        <w:ind w:firstLine="720"/>
        <w:jc w:val="both"/>
      </w:pPr>
      <w:r w:rsidRPr="005C7A1D">
        <w:rPr>
          <w:b/>
        </w:rPr>
        <w:t>Вед.2.</w:t>
      </w:r>
      <w:r w:rsidRPr="005C7A1D">
        <w:t xml:space="preserve"> По пожеланиям «водил»</w:t>
      </w:r>
    </w:p>
    <w:p w:rsidR="002E7114" w:rsidRPr="005C7A1D" w:rsidRDefault="002E7114" w:rsidP="002E7114">
      <w:pPr>
        <w:jc w:val="both"/>
      </w:pPr>
      <w:r w:rsidRPr="005C7A1D">
        <w:tab/>
      </w:r>
      <w:r w:rsidRPr="005C7A1D">
        <w:tab/>
        <w:t>Парламент праздник учредил.</w:t>
      </w:r>
    </w:p>
    <w:p w:rsidR="002E7114" w:rsidRPr="005C7A1D" w:rsidRDefault="002E7114" w:rsidP="002E7114">
      <w:pPr>
        <w:jc w:val="both"/>
      </w:pPr>
      <w:r w:rsidRPr="005C7A1D">
        <w:tab/>
      </w:r>
      <w:r w:rsidRPr="005C7A1D">
        <w:tab/>
        <w:t>И в этот день, водители, -</w:t>
      </w:r>
    </w:p>
    <w:p w:rsidR="002E7114" w:rsidRPr="005C7A1D" w:rsidRDefault="002E7114" w:rsidP="002E7114">
      <w:pPr>
        <w:jc w:val="both"/>
      </w:pPr>
      <w:r w:rsidRPr="005C7A1D">
        <w:tab/>
      </w:r>
      <w:r w:rsidRPr="005C7A1D">
        <w:tab/>
        <w:t>Хотите – не хотите ли, -</w:t>
      </w:r>
    </w:p>
    <w:p w:rsidR="002E7114" w:rsidRPr="005C7A1D" w:rsidRDefault="002E7114" w:rsidP="002E7114">
      <w:pPr>
        <w:jc w:val="both"/>
      </w:pPr>
      <w:r w:rsidRPr="005C7A1D">
        <w:tab/>
      </w:r>
      <w:r w:rsidRPr="005C7A1D">
        <w:tab/>
        <w:t>Но Вам в который раз опять</w:t>
      </w:r>
    </w:p>
    <w:p w:rsidR="002E7114" w:rsidRPr="005C7A1D" w:rsidRDefault="002E7114" w:rsidP="002E7114">
      <w:pPr>
        <w:jc w:val="both"/>
      </w:pPr>
      <w:r w:rsidRPr="005C7A1D">
        <w:tab/>
      </w:r>
      <w:r w:rsidRPr="005C7A1D">
        <w:tab/>
        <w:t>Хотим сегодня пожелать:</w:t>
      </w:r>
    </w:p>
    <w:p w:rsidR="002E7114" w:rsidRPr="005C7A1D" w:rsidRDefault="002E7114" w:rsidP="002E7114">
      <w:pPr>
        <w:ind w:firstLine="720"/>
        <w:jc w:val="both"/>
      </w:pPr>
      <w:r w:rsidRPr="005C7A1D">
        <w:rPr>
          <w:b/>
        </w:rPr>
        <w:t xml:space="preserve">Вед.1. </w:t>
      </w:r>
      <w:r w:rsidRPr="005C7A1D">
        <w:t>Чтоб всем любым чертям назло –</w:t>
      </w:r>
    </w:p>
    <w:p w:rsidR="002E7114" w:rsidRPr="005C7A1D" w:rsidRDefault="002E7114" w:rsidP="002E7114">
      <w:pPr>
        <w:jc w:val="both"/>
      </w:pPr>
      <w:r w:rsidRPr="005C7A1D">
        <w:tab/>
      </w:r>
      <w:r w:rsidRPr="005C7A1D">
        <w:tab/>
        <w:t>Тебе всегда, шофер, везло!</w:t>
      </w:r>
    </w:p>
    <w:p w:rsidR="002E7114" w:rsidRPr="005C7A1D" w:rsidRDefault="002E7114" w:rsidP="002E7114">
      <w:pPr>
        <w:jc w:val="both"/>
      </w:pPr>
      <w:r w:rsidRPr="005C7A1D">
        <w:tab/>
      </w:r>
      <w:r w:rsidRPr="005C7A1D">
        <w:tab/>
        <w:t>Чтобы мечта всегда сбывалась,</w:t>
      </w:r>
    </w:p>
    <w:p w:rsidR="002E7114" w:rsidRPr="005C7A1D" w:rsidRDefault="002E7114" w:rsidP="002E7114">
      <w:pPr>
        <w:jc w:val="both"/>
      </w:pPr>
      <w:r w:rsidRPr="005C7A1D">
        <w:tab/>
      </w:r>
      <w:r w:rsidRPr="005C7A1D">
        <w:tab/>
        <w:t>И чтоб машина не ломалась!</w:t>
      </w:r>
    </w:p>
    <w:p w:rsidR="002E7114" w:rsidRPr="005C7A1D" w:rsidRDefault="002E7114" w:rsidP="002E7114">
      <w:pPr>
        <w:ind w:firstLine="720"/>
        <w:jc w:val="both"/>
      </w:pPr>
      <w:r w:rsidRPr="005C7A1D">
        <w:rPr>
          <w:b/>
        </w:rPr>
        <w:t>Вед.2.</w:t>
      </w:r>
      <w:r w:rsidRPr="005C7A1D">
        <w:t xml:space="preserve"> И чтобы Ваш водитель-брат</w:t>
      </w:r>
    </w:p>
    <w:p w:rsidR="002E7114" w:rsidRPr="005C7A1D" w:rsidRDefault="002E7114" w:rsidP="002E7114">
      <w:pPr>
        <w:jc w:val="both"/>
      </w:pPr>
      <w:r w:rsidRPr="005C7A1D">
        <w:tab/>
      </w:r>
      <w:r w:rsidRPr="005C7A1D">
        <w:tab/>
        <w:t>Здоровым был и был богат.</w:t>
      </w:r>
    </w:p>
    <w:p w:rsidR="002E7114" w:rsidRPr="005C7A1D" w:rsidRDefault="002E7114" w:rsidP="002E7114">
      <w:pPr>
        <w:jc w:val="both"/>
      </w:pPr>
      <w:r w:rsidRPr="005C7A1D">
        <w:tab/>
      </w:r>
      <w:r w:rsidRPr="005C7A1D">
        <w:tab/>
        <w:t>Пусть в рейсах зимних или вешних</w:t>
      </w:r>
    </w:p>
    <w:p w:rsidR="002E7114" w:rsidRPr="005C7A1D" w:rsidRDefault="002E7114" w:rsidP="002E7114">
      <w:pPr>
        <w:jc w:val="both"/>
      </w:pPr>
      <w:r w:rsidRPr="005C7A1D">
        <w:tab/>
      </w:r>
      <w:r w:rsidRPr="005C7A1D">
        <w:tab/>
        <w:t>Проблем не будет ГИБДДешных, -</w:t>
      </w:r>
    </w:p>
    <w:p w:rsidR="002E7114" w:rsidRPr="005C7A1D" w:rsidRDefault="002E7114" w:rsidP="002E7114">
      <w:pPr>
        <w:jc w:val="both"/>
      </w:pPr>
      <w:r w:rsidRPr="005C7A1D">
        <w:tab/>
      </w:r>
      <w:r w:rsidRPr="005C7A1D">
        <w:tab/>
        <w:t>ГАИшник будет толстым, добрым</w:t>
      </w:r>
    </w:p>
    <w:p w:rsidR="002E7114" w:rsidRPr="005C7A1D" w:rsidRDefault="002E7114" w:rsidP="002E7114">
      <w:pPr>
        <w:jc w:val="both"/>
      </w:pPr>
      <w:r w:rsidRPr="005C7A1D">
        <w:tab/>
      </w:r>
      <w:r w:rsidRPr="005C7A1D">
        <w:tab/>
        <w:t>Водитель – трезвым, умным, бодрым!</w:t>
      </w:r>
    </w:p>
    <w:p w:rsidR="002E7114" w:rsidRPr="005C7A1D" w:rsidRDefault="002E7114" w:rsidP="002E7114">
      <w:pPr>
        <w:ind w:firstLine="720"/>
        <w:jc w:val="both"/>
      </w:pPr>
      <w:r w:rsidRPr="005C7A1D">
        <w:rPr>
          <w:b/>
        </w:rPr>
        <w:t>Вед.1.</w:t>
      </w:r>
      <w:r w:rsidRPr="005C7A1D">
        <w:t xml:space="preserve"> Ну а сейчас приступим к нашему конкурсу.</w:t>
      </w:r>
    </w:p>
    <w:p w:rsidR="002E7114" w:rsidRPr="005C7A1D" w:rsidRDefault="002E7114" w:rsidP="002E7114">
      <w:pPr>
        <w:ind w:firstLine="720"/>
        <w:jc w:val="both"/>
      </w:pPr>
      <w:r w:rsidRPr="005C7A1D">
        <w:rPr>
          <w:b/>
        </w:rPr>
        <w:t xml:space="preserve">Вед.2. </w:t>
      </w:r>
      <w:r w:rsidRPr="005C7A1D">
        <w:t>В городах и поселках области существует большое количество различных автошкол. Но обучение школьников профессии водителя ведется только в межшкольных учебных комбинатах и в школьных автоклассах. И поэтому День автомобилиста – это праздник и наших воспитанников.</w:t>
      </w:r>
    </w:p>
    <w:p w:rsidR="002E7114" w:rsidRPr="005C7A1D" w:rsidRDefault="002E7114" w:rsidP="002E7114">
      <w:pPr>
        <w:ind w:firstLine="720"/>
        <w:jc w:val="both"/>
      </w:pPr>
      <w:r w:rsidRPr="005C7A1D">
        <w:rPr>
          <w:b/>
        </w:rPr>
        <w:t>Вед.1.</w:t>
      </w:r>
      <w:r w:rsidRPr="005C7A1D">
        <w:t xml:space="preserve"> Я уже вижу взволнованное ожидание участников, непредвзятый интерес жюри,  азарт болельщиков. Сегодня командам предстоит показать мастерство, которому они научились на профиле, а также артистизм, изобретательность, физическую выносливость и просто наличие  чувства юмора.</w:t>
      </w:r>
    </w:p>
    <w:p w:rsidR="002E7114" w:rsidRPr="005C7A1D" w:rsidRDefault="002E7114" w:rsidP="002E7114">
      <w:pPr>
        <w:pStyle w:val="Normal"/>
        <w:ind w:firstLine="720"/>
        <w:jc w:val="both"/>
        <w:rPr>
          <w:rFonts w:ascii="Times New Roman" w:hAnsi="Times New Roman"/>
          <w:sz w:val="24"/>
          <w:szCs w:val="24"/>
        </w:rPr>
      </w:pPr>
      <w:r w:rsidRPr="005C7A1D">
        <w:rPr>
          <w:rFonts w:ascii="Times New Roman" w:hAnsi="Times New Roman"/>
          <w:b/>
          <w:sz w:val="24"/>
          <w:szCs w:val="24"/>
        </w:rPr>
        <w:t>Вед.2.</w:t>
      </w:r>
      <w:r w:rsidRPr="005C7A1D">
        <w:rPr>
          <w:rFonts w:ascii="Times New Roman" w:hAnsi="Times New Roman"/>
          <w:sz w:val="24"/>
          <w:szCs w:val="24"/>
        </w:rPr>
        <w:t xml:space="preserve"> Итак, мы начинаем! Болельщики поддержите свои команды!</w:t>
      </w:r>
    </w:p>
    <w:p w:rsidR="002E7114" w:rsidRPr="005C7A1D" w:rsidRDefault="002E7114" w:rsidP="002E7114">
      <w:pPr>
        <w:jc w:val="both"/>
      </w:pPr>
      <w:r w:rsidRPr="005C7A1D">
        <w:lastRenderedPageBreak/>
        <w:t>В нем принимают участие команды, каждая из которых защищает честь автомобилиста. Это команды (</w:t>
      </w:r>
      <w:r w:rsidRPr="005C7A1D">
        <w:rPr>
          <w:i/>
        </w:rPr>
        <w:t>объявляются</w:t>
      </w:r>
      <w:r w:rsidRPr="005C7A1D">
        <w:t xml:space="preserve"> </w:t>
      </w:r>
      <w:r w:rsidRPr="005C7A1D">
        <w:rPr>
          <w:i/>
        </w:rPr>
        <w:t>названия команд</w:t>
      </w:r>
      <w:r w:rsidRPr="005C7A1D">
        <w:t xml:space="preserve">): </w:t>
      </w:r>
    </w:p>
    <w:p w:rsidR="002E7114" w:rsidRPr="005C7A1D" w:rsidRDefault="002E7114" w:rsidP="002E7114">
      <w:pPr>
        <w:ind w:firstLine="720"/>
        <w:jc w:val="both"/>
      </w:pPr>
      <w:r w:rsidRPr="005C7A1D">
        <w:rPr>
          <w:b/>
        </w:rPr>
        <w:t xml:space="preserve">Вед.1. </w:t>
      </w:r>
      <w:r w:rsidRPr="005C7A1D">
        <w:t>Но, прежде всего, представим уважаемое жюри. (</w:t>
      </w:r>
      <w:r w:rsidRPr="005C7A1D">
        <w:rPr>
          <w:i/>
        </w:rPr>
        <w:t>преставление членов жюри</w:t>
      </w:r>
      <w:r w:rsidRPr="005C7A1D">
        <w:t>)</w:t>
      </w:r>
    </w:p>
    <w:p w:rsidR="002E7114" w:rsidRPr="005C7A1D" w:rsidRDefault="002E7114" w:rsidP="002E7114">
      <w:pPr>
        <w:pStyle w:val="Normal"/>
        <w:ind w:firstLine="567"/>
        <w:jc w:val="both"/>
        <w:rPr>
          <w:rFonts w:ascii="Times New Roman" w:hAnsi="Times New Roman"/>
          <w:sz w:val="24"/>
          <w:szCs w:val="24"/>
        </w:rPr>
      </w:pPr>
      <w:r w:rsidRPr="005C7A1D">
        <w:rPr>
          <w:rFonts w:ascii="Times New Roman" w:hAnsi="Times New Roman"/>
          <w:b/>
          <w:sz w:val="24"/>
          <w:szCs w:val="24"/>
        </w:rPr>
        <w:t xml:space="preserve">Вед.2. </w:t>
      </w:r>
      <w:r w:rsidRPr="005C7A1D">
        <w:rPr>
          <w:rFonts w:ascii="Times New Roman" w:hAnsi="Times New Roman"/>
          <w:sz w:val="24"/>
          <w:szCs w:val="24"/>
        </w:rPr>
        <w:t>Начнем мы с презентации команд. Этот конкурс оценивается по пятибалльной сист</w:t>
      </w:r>
      <w:r w:rsidRPr="005C7A1D">
        <w:rPr>
          <w:rFonts w:ascii="Times New Roman" w:hAnsi="Times New Roman"/>
          <w:sz w:val="24"/>
          <w:szCs w:val="24"/>
        </w:rPr>
        <w:t>е</w:t>
      </w:r>
      <w:r w:rsidRPr="005C7A1D">
        <w:rPr>
          <w:rFonts w:ascii="Times New Roman" w:hAnsi="Times New Roman"/>
          <w:sz w:val="24"/>
          <w:szCs w:val="24"/>
        </w:rPr>
        <w:t>ме.</w:t>
      </w:r>
    </w:p>
    <w:p w:rsidR="002E7114" w:rsidRPr="005C7A1D" w:rsidRDefault="002E7114" w:rsidP="002E7114">
      <w:pPr>
        <w:pStyle w:val="Normal"/>
        <w:ind w:firstLine="567"/>
        <w:jc w:val="center"/>
        <w:rPr>
          <w:rFonts w:ascii="Times New Roman" w:hAnsi="Times New Roman"/>
          <w:sz w:val="24"/>
          <w:szCs w:val="24"/>
        </w:rPr>
      </w:pPr>
      <w:r w:rsidRPr="005C7A1D">
        <w:rPr>
          <w:rFonts w:ascii="Times New Roman" w:hAnsi="Times New Roman"/>
          <w:b/>
          <w:sz w:val="24"/>
          <w:szCs w:val="24"/>
        </w:rPr>
        <w:t>Конкурс 1. «Презентация собственной команды».</w:t>
      </w:r>
    </w:p>
    <w:p w:rsidR="002E7114" w:rsidRPr="005C7A1D" w:rsidRDefault="002E7114" w:rsidP="002E7114">
      <w:pPr>
        <w:pStyle w:val="Normal"/>
        <w:ind w:firstLine="567"/>
        <w:jc w:val="both"/>
        <w:rPr>
          <w:rFonts w:ascii="Times New Roman" w:hAnsi="Times New Roman"/>
          <w:sz w:val="24"/>
          <w:szCs w:val="24"/>
        </w:rPr>
      </w:pPr>
      <w:r w:rsidRPr="005C7A1D">
        <w:rPr>
          <w:rFonts w:ascii="Times New Roman" w:hAnsi="Times New Roman"/>
          <w:b/>
          <w:sz w:val="24"/>
          <w:szCs w:val="24"/>
        </w:rPr>
        <w:t>Вед.1.</w:t>
      </w:r>
      <w:r w:rsidRPr="005C7A1D">
        <w:rPr>
          <w:rFonts w:ascii="Times New Roman" w:hAnsi="Times New Roman"/>
          <w:b/>
          <w:i/>
          <w:sz w:val="24"/>
          <w:szCs w:val="24"/>
        </w:rPr>
        <w:t xml:space="preserve"> </w:t>
      </w:r>
      <w:r w:rsidRPr="005C7A1D">
        <w:rPr>
          <w:rFonts w:ascii="Times New Roman" w:hAnsi="Times New Roman"/>
          <w:sz w:val="24"/>
          <w:szCs w:val="24"/>
        </w:rPr>
        <w:t>Презентация возможна в качестве песни, стихотворения, сценки и т.д. Предполож</w:t>
      </w:r>
      <w:r w:rsidRPr="005C7A1D">
        <w:rPr>
          <w:rFonts w:ascii="Times New Roman" w:hAnsi="Times New Roman"/>
          <w:sz w:val="24"/>
          <w:szCs w:val="24"/>
        </w:rPr>
        <w:t>и</w:t>
      </w:r>
      <w:r w:rsidRPr="005C7A1D">
        <w:rPr>
          <w:rFonts w:ascii="Times New Roman" w:hAnsi="Times New Roman"/>
          <w:sz w:val="24"/>
          <w:szCs w:val="24"/>
        </w:rPr>
        <w:t>тельные критерии оценки для жюри: оригинальность, содержательность, выделение личной и о</w:t>
      </w:r>
      <w:r w:rsidRPr="005C7A1D">
        <w:rPr>
          <w:rFonts w:ascii="Times New Roman" w:hAnsi="Times New Roman"/>
          <w:sz w:val="24"/>
          <w:szCs w:val="24"/>
        </w:rPr>
        <w:t>б</w:t>
      </w:r>
      <w:r w:rsidRPr="005C7A1D">
        <w:rPr>
          <w:rFonts w:ascii="Times New Roman" w:hAnsi="Times New Roman"/>
          <w:sz w:val="24"/>
          <w:szCs w:val="24"/>
        </w:rPr>
        <w:t>щественной значимости профессии водителя. Макс</w:t>
      </w:r>
      <w:r w:rsidRPr="005C7A1D">
        <w:rPr>
          <w:rFonts w:ascii="Times New Roman" w:hAnsi="Times New Roman"/>
          <w:sz w:val="24"/>
          <w:szCs w:val="24"/>
        </w:rPr>
        <w:t>и</w:t>
      </w:r>
      <w:r w:rsidRPr="005C7A1D">
        <w:rPr>
          <w:rFonts w:ascii="Times New Roman" w:hAnsi="Times New Roman"/>
          <w:sz w:val="24"/>
          <w:szCs w:val="24"/>
        </w:rPr>
        <w:t>мальная оценка 5 баллов.</w:t>
      </w:r>
    </w:p>
    <w:p w:rsidR="002E7114" w:rsidRPr="005C7A1D" w:rsidRDefault="002E7114" w:rsidP="002E7114">
      <w:pPr>
        <w:pStyle w:val="1"/>
        <w:spacing w:before="0" w:after="0"/>
        <w:jc w:val="center"/>
        <w:rPr>
          <w:rFonts w:ascii="Times New Roman" w:hAnsi="Times New Roman" w:cs="Times New Roman"/>
          <w:sz w:val="24"/>
          <w:szCs w:val="24"/>
        </w:rPr>
      </w:pPr>
      <w:r w:rsidRPr="005C7A1D">
        <w:rPr>
          <w:rFonts w:ascii="Times New Roman" w:hAnsi="Times New Roman" w:cs="Times New Roman"/>
          <w:sz w:val="24"/>
          <w:szCs w:val="24"/>
        </w:rPr>
        <w:t>Проходит презентация команд</w:t>
      </w:r>
    </w:p>
    <w:p w:rsidR="002E7114" w:rsidRPr="005C7A1D" w:rsidRDefault="002E7114" w:rsidP="002E7114">
      <w:pPr>
        <w:ind w:firstLine="709"/>
        <w:jc w:val="both"/>
        <w:rPr>
          <w:i/>
        </w:rPr>
      </w:pPr>
      <w:r w:rsidRPr="005C7A1D">
        <w:rPr>
          <w:i/>
        </w:rPr>
        <w:t>Пример презентации команды.</w:t>
      </w:r>
    </w:p>
    <w:p w:rsidR="002E7114" w:rsidRPr="005C7A1D" w:rsidRDefault="002E7114" w:rsidP="002E7114">
      <w:pPr>
        <w:ind w:firstLine="567"/>
        <w:jc w:val="both"/>
      </w:pPr>
      <w:r w:rsidRPr="005C7A1D">
        <w:t xml:space="preserve">Правил дорожных на свете немало, </w:t>
      </w:r>
    </w:p>
    <w:p w:rsidR="002E7114" w:rsidRPr="005C7A1D" w:rsidRDefault="002E7114" w:rsidP="002E7114">
      <w:pPr>
        <w:ind w:firstLine="567"/>
        <w:jc w:val="both"/>
      </w:pPr>
      <w:r w:rsidRPr="005C7A1D">
        <w:t>Всех бы их выучить нам не мешало,</w:t>
      </w:r>
    </w:p>
    <w:p w:rsidR="002E7114" w:rsidRPr="005C7A1D" w:rsidRDefault="002E7114" w:rsidP="002E7114">
      <w:pPr>
        <w:ind w:firstLine="567"/>
        <w:jc w:val="both"/>
      </w:pPr>
      <w:r w:rsidRPr="005C7A1D">
        <w:t>Но основное из правил движенья</w:t>
      </w:r>
    </w:p>
    <w:p w:rsidR="002E7114" w:rsidRPr="005C7A1D" w:rsidRDefault="002E7114" w:rsidP="002E7114">
      <w:pPr>
        <w:ind w:firstLine="567"/>
        <w:jc w:val="both"/>
      </w:pPr>
      <w:r w:rsidRPr="005C7A1D">
        <w:t>Знать как таблицу должны умноженья.</w:t>
      </w:r>
    </w:p>
    <w:p w:rsidR="002E7114" w:rsidRPr="005C7A1D" w:rsidRDefault="002E7114" w:rsidP="002E7114">
      <w:pPr>
        <w:jc w:val="both"/>
      </w:pPr>
      <w:r w:rsidRPr="005C7A1D">
        <w:tab/>
      </w:r>
      <w:r w:rsidRPr="005C7A1D">
        <w:tab/>
        <w:t>На мостовой не играть, не кататься,</w:t>
      </w:r>
    </w:p>
    <w:p w:rsidR="002E7114" w:rsidRPr="005C7A1D" w:rsidRDefault="002E7114" w:rsidP="002E7114">
      <w:pPr>
        <w:ind w:firstLine="1418"/>
        <w:jc w:val="both"/>
      </w:pPr>
      <w:r w:rsidRPr="005C7A1D">
        <w:tab/>
        <w:t>Если хотите живыми остаться!</w:t>
      </w:r>
    </w:p>
    <w:p w:rsidR="002E7114" w:rsidRPr="005C7A1D" w:rsidRDefault="002E7114" w:rsidP="002E7114">
      <w:pPr>
        <w:ind w:firstLine="1418"/>
        <w:jc w:val="both"/>
      </w:pPr>
      <w:r w:rsidRPr="005C7A1D">
        <w:t>Кто знает правила движения,</w:t>
      </w:r>
    </w:p>
    <w:p w:rsidR="002E7114" w:rsidRPr="005C7A1D" w:rsidRDefault="002E7114" w:rsidP="002E7114">
      <w:pPr>
        <w:ind w:firstLine="1418"/>
        <w:jc w:val="both"/>
      </w:pPr>
      <w:r w:rsidRPr="005C7A1D">
        <w:t>Тому почет и уважение.</w:t>
      </w:r>
    </w:p>
    <w:p w:rsidR="002E7114" w:rsidRPr="005C7A1D" w:rsidRDefault="002E7114" w:rsidP="002E7114">
      <w:pPr>
        <w:ind w:firstLine="567"/>
        <w:jc w:val="both"/>
      </w:pPr>
      <w:r w:rsidRPr="005C7A1D">
        <w:t>Красный свет – не ходи!</w:t>
      </w:r>
    </w:p>
    <w:p w:rsidR="002E7114" w:rsidRPr="005C7A1D" w:rsidRDefault="002E7114" w:rsidP="002E7114">
      <w:pPr>
        <w:ind w:firstLine="567"/>
        <w:jc w:val="both"/>
      </w:pPr>
      <w:r w:rsidRPr="005C7A1D">
        <w:t>Желтый свет – погоди!</w:t>
      </w:r>
    </w:p>
    <w:p w:rsidR="002E7114" w:rsidRPr="005C7A1D" w:rsidRDefault="002E7114" w:rsidP="002E7114">
      <w:pPr>
        <w:ind w:firstLine="567"/>
        <w:jc w:val="both"/>
      </w:pPr>
      <w:r w:rsidRPr="005C7A1D">
        <w:t xml:space="preserve">Свет зеленый впереди – </w:t>
      </w:r>
    </w:p>
    <w:p w:rsidR="002E7114" w:rsidRPr="005C7A1D" w:rsidRDefault="002E7114" w:rsidP="002E7114">
      <w:pPr>
        <w:ind w:firstLine="567"/>
        <w:jc w:val="both"/>
      </w:pPr>
      <w:r w:rsidRPr="005C7A1D">
        <w:t>Не робей, вперед иди!</w:t>
      </w:r>
    </w:p>
    <w:p w:rsidR="002E7114" w:rsidRPr="005C7A1D" w:rsidRDefault="002E7114" w:rsidP="002E7114">
      <w:pPr>
        <w:ind w:firstLine="1418"/>
        <w:jc w:val="both"/>
      </w:pPr>
      <w:r w:rsidRPr="005C7A1D">
        <w:t>Город, в котором с тобой мы живем,</w:t>
      </w:r>
    </w:p>
    <w:p w:rsidR="002E7114" w:rsidRPr="005C7A1D" w:rsidRDefault="002E7114" w:rsidP="002E7114">
      <w:pPr>
        <w:ind w:firstLine="1418"/>
        <w:jc w:val="both"/>
      </w:pPr>
      <w:r w:rsidRPr="005C7A1D">
        <w:t>Можем по праву сравнить с букварем,</w:t>
      </w:r>
    </w:p>
    <w:p w:rsidR="002E7114" w:rsidRPr="005C7A1D" w:rsidRDefault="002E7114" w:rsidP="002E7114">
      <w:pPr>
        <w:ind w:firstLine="1418"/>
        <w:jc w:val="both"/>
      </w:pPr>
      <w:r w:rsidRPr="005C7A1D">
        <w:t>Азбукой улиц, проспектов, дорог,</w:t>
      </w:r>
    </w:p>
    <w:p w:rsidR="002E7114" w:rsidRPr="005C7A1D" w:rsidRDefault="002E7114" w:rsidP="002E7114">
      <w:pPr>
        <w:ind w:firstLine="1418"/>
        <w:jc w:val="both"/>
      </w:pPr>
      <w:r w:rsidRPr="005C7A1D">
        <w:t>Город дает нам все время урок!</w:t>
      </w:r>
    </w:p>
    <w:p w:rsidR="002E7114" w:rsidRPr="005C7A1D" w:rsidRDefault="002E7114" w:rsidP="002E7114">
      <w:pPr>
        <w:ind w:firstLine="567"/>
        <w:jc w:val="both"/>
      </w:pPr>
      <w:r w:rsidRPr="005C7A1D">
        <w:t>Вот она азбука над головой,</w:t>
      </w:r>
    </w:p>
    <w:p w:rsidR="002E7114" w:rsidRPr="005C7A1D" w:rsidRDefault="002E7114" w:rsidP="002E7114">
      <w:pPr>
        <w:ind w:firstLine="567"/>
        <w:jc w:val="both"/>
      </w:pPr>
      <w:r w:rsidRPr="005C7A1D">
        <w:t>Знаки развешаны вдоль мостовой!</w:t>
      </w:r>
    </w:p>
    <w:p w:rsidR="002E7114" w:rsidRPr="005C7A1D" w:rsidRDefault="002E7114" w:rsidP="002E7114">
      <w:pPr>
        <w:ind w:firstLine="567"/>
        <w:jc w:val="both"/>
      </w:pPr>
      <w:r w:rsidRPr="005C7A1D">
        <w:t>Правила движения помни всегда,</w:t>
      </w:r>
    </w:p>
    <w:p w:rsidR="002E7114" w:rsidRPr="005C7A1D" w:rsidRDefault="002E7114" w:rsidP="002E7114">
      <w:pPr>
        <w:ind w:firstLine="567"/>
        <w:jc w:val="both"/>
      </w:pPr>
      <w:r w:rsidRPr="005C7A1D">
        <w:t>Чтоб не случилась с тобою беда!</w:t>
      </w:r>
    </w:p>
    <w:p w:rsidR="002E7114" w:rsidRPr="005C7A1D" w:rsidRDefault="002E7114" w:rsidP="002E7114">
      <w:pPr>
        <w:ind w:firstLine="567"/>
        <w:jc w:val="center"/>
        <w:rPr>
          <w:i/>
        </w:rPr>
      </w:pPr>
      <w:r w:rsidRPr="005C7A1D">
        <w:rPr>
          <w:i/>
        </w:rPr>
        <w:t>Объявляются результаты первого конкурса</w:t>
      </w:r>
    </w:p>
    <w:p w:rsidR="002E7114" w:rsidRPr="005C7A1D" w:rsidRDefault="002E7114" w:rsidP="002E7114">
      <w:pPr>
        <w:ind w:firstLine="567"/>
        <w:jc w:val="both"/>
        <w:rPr>
          <w:b/>
        </w:rPr>
      </w:pPr>
      <w:r w:rsidRPr="005C7A1D">
        <w:rPr>
          <w:b/>
        </w:rPr>
        <w:t>Вед.2.</w:t>
      </w:r>
      <w:r w:rsidRPr="005C7A1D">
        <w:rPr>
          <w:b/>
          <w:i/>
        </w:rPr>
        <w:t xml:space="preserve"> </w:t>
      </w:r>
      <w:r w:rsidRPr="005C7A1D">
        <w:t>Не огорчайтесь, конкурс только начался, еще все может измениться. Болельщики поддержите команды! Громче. Еще громче</w:t>
      </w:r>
      <w:r w:rsidRPr="005C7A1D">
        <w:rPr>
          <w:b/>
        </w:rPr>
        <w:t xml:space="preserve">! </w:t>
      </w:r>
    </w:p>
    <w:p w:rsidR="002E7114" w:rsidRPr="005C7A1D" w:rsidRDefault="002E7114" w:rsidP="002E7114">
      <w:pPr>
        <w:pStyle w:val="3"/>
        <w:spacing w:before="0" w:after="0"/>
        <w:jc w:val="center"/>
        <w:rPr>
          <w:rFonts w:ascii="Times New Roman" w:hAnsi="Times New Roman" w:cs="Times New Roman"/>
          <w:color w:val="auto"/>
        </w:rPr>
      </w:pPr>
      <w:r w:rsidRPr="005C7A1D">
        <w:rPr>
          <w:rFonts w:ascii="Times New Roman" w:hAnsi="Times New Roman" w:cs="Times New Roman"/>
          <w:color w:val="auto"/>
        </w:rPr>
        <w:t>Конкурс 2. Конкурс капитанов - «Нестандартные ситуации»</w:t>
      </w:r>
    </w:p>
    <w:p w:rsidR="002E7114" w:rsidRPr="005C7A1D" w:rsidRDefault="002E7114" w:rsidP="002E7114">
      <w:pPr>
        <w:ind w:firstLine="720"/>
        <w:jc w:val="both"/>
      </w:pPr>
      <w:r w:rsidRPr="005C7A1D">
        <w:rPr>
          <w:b/>
        </w:rPr>
        <w:t xml:space="preserve">Вед.1. </w:t>
      </w:r>
      <w:r w:rsidRPr="005C7A1D">
        <w:t>Следующий конкурс - конкурс капитанов, которые покажут нам свои знания в области правил дорожного движения. Просим капитанов команд выйти на сцену.</w:t>
      </w:r>
    </w:p>
    <w:p w:rsidR="002E7114" w:rsidRPr="005C7A1D" w:rsidRDefault="002E7114" w:rsidP="002E7114">
      <w:pPr>
        <w:ind w:firstLine="720"/>
        <w:jc w:val="center"/>
        <w:rPr>
          <w:i/>
        </w:rPr>
      </w:pPr>
      <w:r w:rsidRPr="005C7A1D">
        <w:rPr>
          <w:i/>
        </w:rPr>
        <w:t>Капитаны выходят на сцену</w:t>
      </w:r>
    </w:p>
    <w:p w:rsidR="002E7114" w:rsidRPr="005C7A1D" w:rsidRDefault="002E7114" w:rsidP="002E7114">
      <w:pPr>
        <w:ind w:firstLine="720"/>
        <w:jc w:val="both"/>
      </w:pPr>
      <w:r w:rsidRPr="005C7A1D">
        <w:rPr>
          <w:b/>
        </w:rPr>
        <w:t xml:space="preserve">Вед.2. </w:t>
      </w:r>
      <w:r w:rsidRPr="005C7A1D">
        <w:t xml:space="preserve">Очень часто на дороге встречаются нестандартные ситуации, требующие мгновенной реакции и принятия решения. Сейчас каждой команде будет представлена дорожная ситуация. Вы должны будете принять решение. Время на обдумывание 30 секунд. </w:t>
      </w:r>
    </w:p>
    <w:p w:rsidR="002E7114" w:rsidRPr="005C7A1D" w:rsidRDefault="002E7114" w:rsidP="002E7114">
      <w:pPr>
        <w:ind w:firstLine="720"/>
        <w:jc w:val="center"/>
      </w:pPr>
      <w:r w:rsidRPr="005C7A1D">
        <w:rPr>
          <w:i/>
        </w:rPr>
        <w:t>На экран мультимедийного проектора выводятся дорожные ситуации. Решение ситуаций</w:t>
      </w:r>
      <w:r w:rsidRPr="005C7A1D">
        <w:t>.</w:t>
      </w:r>
    </w:p>
    <w:p w:rsidR="002E7114" w:rsidRPr="005C7A1D" w:rsidRDefault="002E7114" w:rsidP="002E7114">
      <w:pPr>
        <w:ind w:firstLine="720"/>
        <w:jc w:val="both"/>
      </w:pPr>
      <w:r w:rsidRPr="005C7A1D">
        <w:rPr>
          <w:b/>
        </w:rPr>
        <w:t>Вед.1.</w:t>
      </w:r>
      <w:r w:rsidRPr="005C7A1D">
        <w:t xml:space="preserve"> Капитаны просто великолепно справились с заданием, но для окончательного подведения результатов этого конкурса мы зададим еще несколько вопросов.</w:t>
      </w:r>
    </w:p>
    <w:p w:rsidR="002E7114" w:rsidRPr="005C7A1D" w:rsidRDefault="002E7114" w:rsidP="002E7114">
      <w:pPr>
        <w:ind w:firstLine="720"/>
        <w:jc w:val="both"/>
      </w:pPr>
      <w:r w:rsidRPr="005C7A1D">
        <w:t>Жюри оценивает правильность ответов. За каждый правильный ответ команде начисляется 1 балл.</w:t>
      </w:r>
    </w:p>
    <w:p w:rsidR="002E7114" w:rsidRPr="005C7A1D" w:rsidRDefault="002E7114" w:rsidP="002E7114">
      <w:pPr>
        <w:pStyle w:val="3"/>
        <w:spacing w:before="0" w:after="0"/>
        <w:jc w:val="center"/>
        <w:rPr>
          <w:rFonts w:ascii="Times New Roman" w:hAnsi="Times New Roman" w:cs="Times New Roman"/>
          <w:color w:val="auto"/>
        </w:rPr>
      </w:pPr>
      <w:r w:rsidRPr="005C7A1D">
        <w:rPr>
          <w:rFonts w:ascii="Times New Roman" w:hAnsi="Times New Roman" w:cs="Times New Roman"/>
          <w:color w:val="auto"/>
        </w:rPr>
        <w:t>Конкурс 3. Конкурс жестов</w:t>
      </w:r>
    </w:p>
    <w:p w:rsidR="002E7114" w:rsidRPr="005C7A1D" w:rsidRDefault="002E7114" w:rsidP="002E7114">
      <w:pPr>
        <w:ind w:firstLine="709"/>
      </w:pPr>
      <w:r w:rsidRPr="005C7A1D">
        <w:rPr>
          <w:b/>
        </w:rPr>
        <w:t xml:space="preserve">Вед.2. </w:t>
      </w:r>
      <w:r w:rsidRPr="005C7A1D">
        <w:t>Профессия водителя требует большого актерского мастерства.</w:t>
      </w:r>
    </w:p>
    <w:p w:rsidR="002E7114" w:rsidRPr="005C7A1D" w:rsidRDefault="002E7114" w:rsidP="002E7114">
      <w:pPr>
        <w:ind w:firstLine="709"/>
      </w:pPr>
      <w:r w:rsidRPr="005C7A1D">
        <w:rPr>
          <w:b/>
        </w:rPr>
        <w:t xml:space="preserve">Вед.1. </w:t>
      </w:r>
      <w:r w:rsidRPr="005C7A1D">
        <w:t>Неужели?</w:t>
      </w:r>
    </w:p>
    <w:p w:rsidR="002E7114" w:rsidRPr="005C7A1D" w:rsidRDefault="002E7114" w:rsidP="002E7114">
      <w:pPr>
        <w:ind w:firstLine="709"/>
        <w:jc w:val="both"/>
      </w:pPr>
      <w:r w:rsidRPr="005C7A1D">
        <w:rPr>
          <w:b/>
        </w:rPr>
        <w:t xml:space="preserve">Вед.2. </w:t>
      </w:r>
      <w:r w:rsidRPr="005C7A1D">
        <w:t>Конечно! Ведь как иначе объяснить пешеходу, не реагирующему на звуки, что он идет не в том направлении. А что говорить о выяснении отношений с другими водителями, ведь за стеклом не слышно слов. А наши водители это прекрасно умеют делать, они без слов могут показать: «Куда ехать» и «Как ехать».</w:t>
      </w:r>
    </w:p>
    <w:p w:rsidR="002E7114" w:rsidRPr="005C7A1D" w:rsidRDefault="002E7114" w:rsidP="002E7114">
      <w:pPr>
        <w:ind w:firstLine="709"/>
        <w:jc w:val="both"/>
      </w:pPr>
      <w:r w:rsidRPr="005C7A1D">
        <w:rPr>
          <w:b/>
        </w:rPr>
        <w:t xml:space="preserve">Вед.1. </w:t>
      </w:r>
      <w:r w:rsidRPr="005C7A1D">
        <w:t xml:space="preserve">На сцену приглашается по два участника команды. Задача первого – с помощью жестов и мимики изобразить слова, написанные на карточке. Задача второго - как можно быстрее </w:t>
      </w:r>
      <w:r w:rsidRPr="005C7A1D">
        <w:lastRenderedPageBreak/>
        <w:t>их отгадать. Оценивается скорость, эмоциональность и правильность ответов. Максимальная оценка – 5 баллов.</w:t>
      </w:r>
    </w:p>
    <w:p w:rsidR="002E7114" w:rsidRPr="005C7A1D" w:rsidRDefault="002E7114" w:rsidP="002E7114">
      <w:pPr>
        <w:pStyle w:val="3"/>
        <w:spacing w:before="0" w:after="0"/>
        <w:jc w:val="center"/>
        <w:rPr>
          <w:rFonts w:ascii="Times New Roman" w:hAnsi="Times New Roman" w:cs="Times New Roman"/>
          <w:color w:val="auto"/>
        </w:rPr>
      </w:pPr>
      <w:r w:rsidRPr="005C7A1D">
        <w:rPr>
          <w:rFonts w:ascii="Times New Roman" w:hAnsi="Times New Roman" w:cs="Times New Roman"/>
          <w:color w:val="auto"/>
        </w:rPr>
        <w:t>Конкурс 4 «Водительская песня»</w:t>
      </w:r>
    </w:p>
    <w:p w:rsidR="002E7114" w:rsidRPr="005C7A1D" w:rsidRDefault="002E7114" w:rsidP="002E7114">
      <w:pPr>
        <w:ind w:firstLine="720"/>
        <w:jc w:val="both"/>
      </w:pPr>
      <w:r w:rsidRPr="005C7A1D">
        <w:rPr>
          <w:b/>
        </w:rPr>
        <w:t>Вед.1.</w:t>
      </w:r>
      <w:r w:rsidRPr="005C7A1D">
        <w:t xml:space="preserve"> Какой же водитель без хорошей музыки, которая практически не замолкает в салонах многих машин, не дает заснуть автомобилистам ночью и просто поднимает настроение. Особенно приятны сердцу песни о водителях, дорогах и других атрибутах профессиональной деятельности шофера. Итак, конкурс водительской песни. Максимальная оценка 5 баллов.</w:t>
      </w:r>
    </w:p>
    <w:p w:rsidR="002E7114" w:rsidRPr="005C7A1D" w:rsidRDefault="002E7114" w:rsidP="002E7114">
      <w:pPr>
        <w:ind w:firstLine="720"/>
        <w:jc w:val="center"/>
        <w:rPr>
          <w:i/>
        </w:rPr>
      </w:pPr>
      <w:r w:rsidRPr="005C7A1D">
        <w:rPr>
          <w:i/>
        </w:rPr>
        <w:t>Каждая команда исполняет песню с водительской тематикой.</w:t>
      </w:r>
    </w:p>
    <w:p w:rsidR="002E7114" w:rsidRPr="005C7A1D" w:rsidRDefault="002E7114" w:rsidP="002E7114">
      <w:pPr>
        <w:pStyle w:val="Normal"/>
        <w:ind w:firstLine="567"/>
        <w:jc w:val="center"/>
        <w:rPr>
          <w:rFonts w:ascii="Times New Roman" w:hAnsi="Times New Roman"/>
          <w:sz w:val="24"/>
          <w:szCs w:val="24"/>
        </w:rPr>
      </w:pPr>
      <w:r w:rsidRPr="005C7A1D">
        <w:rPr>
          <w:rFonts w:ascii="Times New Roman" w:hAnsi="Times New Roman"/>
          <w:b/>
          <w:sz w:val="24"/>
          <w:szCs w:val="24"/>
        </w:rPr>
        <w:t>Конкурс 5. «Веселые старты».</w:t>
      </w:r>
    </w:p>
    <w:p w:rsidR="002E7114" w:rsidRPr="005C7A1D" w:rsidRDefault="002E7114" w:rsidP="002E7114">
      <w:pPr>
        <w:ind w:firstLine="567"/>
        <w:jc w:val="both"/>
      </w:pPr>
      <w:r w:rsidRPr="005C7A1D">
        <w:rPr>
          <w:b/>
        </w:rPr>
        <w:t>Вед.1.</w:t>
      </w:r>
      <w:r w:rsidRPr="005C7A1D">
        <w:t xml:space="preserve"> Следующий этап нашего праздника - спортивный. Профессия автомобилиста требует от человека определенной физической подготовки, будущие профессионалы должны быть выносливыми, ловкими, умелыми. Поэтому, мы предлагаем командам подготовиться к спортивному этапу нашей программы.</w:t>
      </w:r>
    </w:p>
    <w:p w:rsidR="002E7114" w:rsidRPr="005C7A1D" w:rsidRDefault="002E7114" w:rsidP="002E7114">
      <w:pPr>
        <w:ind w:firstLine="720"/>
        <w:jc w:val="both"/>
      </w:pPr>
      <w:r w:rsidRPr="005C7A1D">
        <w:rPr>
          <w:b/>
        </w:rPr>
        <w:t xml:space="preserve">Вед.2. </w:t>
      </w:r>
      <w:r w:rsidRPr="005C7A1D">
        <w:t>Какой автолюбитель не знает трудностей, связанных с поломкой автомобиля, и иногда на собственных плечах приходится вытаскивать своего любимца из ямы или кювета. Для этого требуются как физическая сила, так и навыки буксировки. И что как не перетягивание каната тренирует эти умения.</w:t>
      </w:r>
    </w:p>
    <w:p w:rsidR="002E7114" w:rsidRPr="005C7A1D" w:rsidRDefault="002E7114" w:rsidP="002E7114">
      <w:pPr>
        <w:ind w:firstLine="720"/>
        <w:jc w:val="both"/>
      </w:pPr>
      <w:r w:rsidRPr="005C7A1D">
        <w:t>На сцену приглашается две команды, победитель проходит в следующий круг.</w:t>
      </w:r>
    </w:p>
    <w:p w:rsidR="002E7114" w:rsidRPr="005C7A1D" w:rsidRDefault="002E7114" w:rsidP="002E7114">
      <w:pPr>
        <w:ind w:firstLine="720"/>
        <w:jc w:val="both"/>
      </w:pPr>
      <w:r w:rsidRPr="005C7A1D">
        <w:rPr>
          <w:b/>
        </w:rPr>
        <w:t xml:space="preserve">Вед.1. </w:t>
      </w:r>
      <w:r w:rsidRPr="005C7A1D">
        <w:t>Чтобы поддерживать водителя в хорошей форме необходима ежедневная зарядка. И я думаю, что конкурс со скакалкой станет для Вас настроем на следующие соревнования. На сцену приглашаются три команды. По моему сигналу Вам необходимо будет допрыгать на скакалке до тумбы, оббежать ее и передать скакалку следующему участнику. Победившая команда выходит в следующий круг.</w:t>
      </w:r>
    </w:p>
    <w:p w:rsidR="002E7114" w:rsidRPr="005C7A1D" w:rsidRDefault="002E7114" w:rsidP="002E7114">
      <w:pPr>
        <w:pStyle w:val="3"/>
        <w:spacing w:before="0" w:after="0"/>
        <w:ind w:firstLine="720"/>
        <w:jc w:val="center"/>
        <w:rPr>
          <w:rFonts w:ascii="Times New Roman" w:hAnsi="Times New Roman" w:cs="Times New Roman"/>
          <w:color w:val="auto"/>
        </w:rPr>
      </w:pPr>
      <w:r w:rsidRPr="005C7A1D">
        <w:rPr>
          <w:rFonts w:ascii="Times New Roman" w:hAnsi="Times New Roman" w:cs="Times New Roman"/>
          <w:color w:val="auto"/>
        </w:rPr>
        <w:t>Конкурс 6 «Большие гонки»</w:t>
      </w:r>
    </w:p>
    <w:p w:rsidR="002E7114" w:rsidRPr="005C7A1D" w:rsidRDefault="002E7114" w:rsidP="002E7114">
      <w:pPr>
        <w:ind w:firstLine="720"/>
        <w:jc w:val="both"/>
      </w:pPr>
      <w:r w:rsidRPr="005C7A1D">
        <w:rPr>
          <w:b/>
        </w:rPr>
        <w:t xml:space="preserve">Вед.1. </w:t>
      </w:r>
      <w:r w:rsidRPr="005C7A1D">
        <w:t>И последний конкурс, который все ждали с особым нетерпением. Нам предстоит стать свидетелями местной «Формулы-1», поскольку сейчас команды нам продемонстрируют свое искусство вождения. Максимальная оценка в этом конкурсе 5 баллов. Оценивается быстрота, ловкость, осторожность и др. качества водителя. Помимо мнения жюри учитывается оценка инструктора по вождению</w:t>
      </w:r>
    </w:p>
    <w:p w:rsidR="002E7114" w:rsidRPr="005C7A1D" w:rsidRDefault="002E7114" w:rsidP="002E7114">
      <w:pPr>
        <w:ind w:firstLine="720"/>
        <w:jc w:val="center"/>
        <w:rPr>
          <w:i/>
        </w:rPr>
      </w:pPr>
      <w:r w:rsidRPr="005C7A1D">
        <w:rPr>
          <w:i/>
        </w:rPr>
        <w:t>Данный конкурс проводится на автодроме, где один из членов команды в сопровождении инструктора по вождению демонстрирует основные фигуры.</w:t>
      </w:r>
    </w:p>
    <w:p w:rsidR="002E7114" w:rsidRPr="005C7A1D" w:rsidRDefault="002E7114" w:rsidP="002E7114">
      <w:pPr>
        <w:ind w:firstLine="567"/>
        <w:jc w:val="both"/>
      </w:pPr>
      <w:r w:rsidRPr="005C7A1D">
        <w:rPr>
          <w:b/>
        </w:rPr>
        <w:t xml:space="preserve">Вед.2. </w:t>
      </w:r>
      <w:r w:rsidRPr="005C7A1D">
        <w:t>Просим жюри подвести итоги. Для подведения итогов и вручения памятных призов слово предоставляется председателю жюри.</w:t>
      </w:r>
    </w:p>
    <w:p w:rsidR="002E7114" w:rsidRPr="005C7A1D" w:rsidRDefault="002E7114" w:rsidP="002E7114">
      <w:pPr>
        <w:pStyle w:val="Normal"/>
        <w:ind w:firstLine="567"/>
        <w:jc w:val="center"/>
        <w:rPr>
          <w:rFonts w:ascii="Times New Roman" w:hAnsi="Times New Roman"/>
          <w:i/>
          <w:sz w:val="24"/>
          <w:szCs w:val="24"/>
        </w:rPr>
      </w:pPr>
      <w:r w:rsidRPr="005C7A1D">
        <w:rPr>
          <w:rFonts w:ascii="Times New Roman" w:hAnsi="Times New Roman"/>
          <w:i/>
          <w:sz w:val="24"/>
          <w:szCs w:val="24"/>
        </w:rPr>
        <w:t>Награждение участников</w:t>
      </w:r>
    </w:p>
    <w:p w:rsidR="002E7114" w:rsidRPr="005C7A1D" w:rsidRDefault="002E7114" w:rsidP="002E7114">
      <w:pPr>
        <w:ind w:firstLine="720"/>
        <w:jc w:val="both"/>
        <w:rPr>
          <w:b/>
        </w:rPr>
      </w:pPr>
      <w:r w:rsidRPr="005C7A1D">
        <w:rPr>
          <w:b/>
          <w:lang w:val="en-US"/>
        </w:rPr>
        <w:t>III</w:t>
      </w:r>
      <w:r w:rsidRPr="005C7A1D">
        <w:rPr>
          <w:b/>
        </w:rPr>
        <w:t>. Заключительное слово учителя.</w:t>
      </w:r>
    </w:p>
    <w:p w:rsidR="002E7114" w:rsidRPr="005C7A1D" w:rsidRDefault="002E7114" w:rsidP="002E7114">
      <w:pPr>
        <w:pStyle w:val="Normal"/>
        <w:ind w:firstLine="567"/>
        <w:jc w:val="both"/>
        <w:rPr>
          <w:rFonts w:ascii="Times New Roman" w:hAnsi="Times New Roman"/>
          <w:sz w:val="24"/>
          <w:szCs w:val="24"/>
        </w:rPr>
      </w:pPr>
      <w:r w:rsidRPr="005C7A1D">
        <w:rPr>
          <w:rFonts w:ascii="Times New Roman" w:hAnsi="Times New Roman"/>
          <w:sz w:val="24"/>
          <w:szCs w:val="24"/>
        </w:rPr>
        <w:t>Еще раз поздравляем всех автомобилистов с праздником. Пусть сбудутся Ваши мечты и осуществляться планы. Безопасного Вам пути! Удачи!</w:t>
      </w:r>
    </w:p>
    <w:p w:rsidR="0080304D" w:rsidRPr="005C7A1D" w:rsidRDefault="0080304D" w:rsidP="005E72BD"/>
    <w:p w:rsidR="009E6D46" w:rsidRPr="005C7A1D" w:rsidRDefault="009E6D46" w:rsidP="009E6D46">
      <w:pPr>
        <w:pStyle w:val="ad"/>
        <w:spacing w:before="0" w:after="0"/>
        <w:ind w:firstLine="709"/>
        <w:jc w:val="center"/>
        <w:rPr>
          <w:b/>
        </w:rPr>
      </w:pPr>
      <w:r w:rsidRPr="005C7A1D">
        <w:rPr>
          <w:b/>
        </w:rPr>
        <w:t>«Мы и профессия»</w:t>
      </w:r>
    </w:p>
    <w:p w:rsidR="009E6D46" w:rsidRPr="005C7A1D" w:rsidRDefault="009E6D46" w:rsidP="009E6D46">
      <w:pPr>
        <w:pStyle w:val="ad"/>
        <w:spacing w:before="0" w:after="0"/>
        <w:ind w:firstLine="709"/>
        <w:jc w:val="center"/>
        <w:rPr>
          <w:b/>
        </w:rPr>
      </w:pPr>
      <w:r w:rsidRPr="005C7A1D">
        <w:rPr>
          <w:b/>
        </w:rPr>
        <w:t>(конкурс для учащихся 9-х классов)</w:t>
      </w:r>
    </w:p>
    <w:p w:rsidR="009E6D46" w:rsidRPr="008B1E84" w:rsidRDefault="009E6D46" w:rsidP="009E6D46">
      <w:pPr>
        <w:pStyle w:val="ad"/>
        <w:spacing w:before="0" w:after="0"/>
        <w:ind w:firstLine="709"/>
        <w:jc w:val="right"/>
        <w:rPr>
          <w:sz w:val="20"/>
          <w:szCs w:val="20"/>
        </w:rPr>
      </w:pPr>
      <w:r w:rsidRPr="008B1E84">
        <w:rPr>
          <w:sz w:val="20"/>
          <w:szCs w:val="20"/>
        </w:rPr>
        <w:t xml:space="preserve">Феоктистова Ю.С., зам. директора </w:t>
      </w:r>
    </w:p>
    <w:p w:rsidR="009E6D46" w:rsidRPr="005C7A1D" w:rsidRDefault="009E6D46" w:rsidP="009E6D46">
      <w:pPr>
        <w:ind w:firstLine="709"/>
        <w:jc w:val="both"/>
      </w:pPr>
      <w:r w:rsidRPr="005C7A1D">
        <w:rPr>
          <w:b/>
        </w:rPr>
        <w:t>Цели</w:t>
      </w:r>
      <w:r w:rsidRPr="005C7A1D">
        <w:t xml:space="preserve">: </w:t>
      </w:r>
      <w:r w:rsidRPr="005C7A1D">
        <w:rPr>
          <w:i/>
        </w:rPr>
        <w:t>Обучающая</w:t>
      </w:r>
      <w:r w:rsidRPr="005C7A1D">
        <w:t>: формирование у учащихся целостного представления об особенностях профессиональной деятельности, расширение знаний обучающихся о рабочих профессиях.</w:t>
      </w:r>
    </w:p>
    <w:p w:rsidR="009E6D46" w:rsidRPr="005C7A1D" w:rsidRDefault="009E6D46" w:rsidP="009E6D46">
      <w:pPr>
        <w:ind w:firstLine="709"/>
        <w:jc w:val="both"/>
      </w:pPr>
      <w:r w:rsidRPr="005C7A1D">
        <w:rPr>
          <w:i/>
        </w:rPr>
        <w:t>Воспитывающая</w:t>
      </w:r>
      <w:r w:rsidRPr="005C7A1D">
        <w:t>: создание условий для социально-трудовой адаптации, воспитание уважительного отношения к рабочим профессиям, потребности в труде;</w:t>
      </w:r>
      <w:r w:rsidRPr="005C7A1D">
        <w:rPr>
          <w:i/>
        </w:rPr>
        <w:t xml:space="preserve"> </w:t>
      </w:r>
      <w:r w:rsidRPr="005C7A1D">
        <w:t>воспитание личности, умеющей ставить перед собой достижимые цели.</w:t>
      </w:r>
    </w:p>
    <w:p w:rsidR="009E6D46" w:rsidRPr="005C7A1D" w:rsidRDefault="009E6D46" w:rsidP="009E6D46">
      <w:pPr>
        <w:ind w:firstLine="709"/>
        <w:jc w:val="both"/>
        <w:rPr>
          <w:i/>
        </w:rPr>
      </w:pPr>
      <w:r w:rsidRPr="005C7A1D">
        <w:rPr>
          <w:i/>
        </w:rPr>
        <w:t>Развивающая</w:t>
      </w:r>
      <w:r w:rsidRPr="005C7A1D">
        <w:t>: повышение мотивации к трудовой деятельности, развитие готовности старшеклассников к профессиональному самоопределению.</w:t>
      </w:r>
    </w:p>
    <w:p w:rsidR="009E6D46" w:rsidRPr="005C7A1D" w:rsidRDefault="009E6D46" w:rsidP="009E6D46">
      <w:pPr>
        <w:ind w:firstLine="709"/>
        <w:jc w:val="both"/>
      </w:pPr>
      <w:r w:rsidRPr="005C7A1D">
        <w:rPr>
          <w:b/>
        </w:rPr>
        <w:t>Программа подготовки</w:t>
      </w:r>
      <w:r w:rsidRPr="005C7A1D">
        <w:rPr>
          <w:b/>
          <w:i/>
        </w:rPr>
        <w:t xml:space="preserve">: </w:t>
      </w:r>
      <w:r w:rsidRPr="005C7A1D">
        <w:t>элективный курс «Выбор профессии».</w:t>
      </w:r>
    </w:p>
    <w:p w:rsidR="009E6D46" w:rsidRPr="005C7A1D" w:rsidRDefault="009E6D46" w:rsidP="009E6D46">
      <w:pPr>
        <w:ind w:firstLine="709"/>
        <w:jc w:val="both"/>
      </w:pPr>
      <w:r w:rsidRPr="005C7A1D">
        <w:rPr>
          <w:b/>
        </w:rPr>
        <w:t xml:space="preserve">Участники: </w:t>
      </w:r>
      <w:r w:rsidRPr="005C7A1D">
        <w:t>учащиеся 9 классов (2 команды).</w:t>
      </w:r>
    </w:p>
    <w:p w:rsidR="009E6D46" w:rsidRPr="005C7A1D" w:rsidRDefault="009E6D46" w:rsidP="009E6D46">
      <w:pPr>
        <w:ind w:firstLine="709"/>
        <w:jc w:val="both"/>
      </w:pPr>
      <w:r w:rsidRPr="005C7A1D">
        <w:rPr>
          <w:b/>
        </w:rPr>
        <w:t>Оборудование</w:t>
      </w:r>
      <w:r w:rsidRPr="005C7A1D">
        <w:t>: плакаты с высказываниями великих людей о труде и профессиях, карточки с индивидуальными заданиями для болельщиков, протоколы жюри, оценки жюри, карточки для жребия.</w:t>
      </w:r>
    </w:p>
    <w:p w:rsidR="009E6D46" w:rsidRPr="005C7A1D" w:rsidRDefault="009E6D46" w:rsidP="009E6D46">
      <w:pPr>
        <w:ind w:firstLine="709"/>
        <w:jc w:val="both"/>
      </w:pPr>
      <w:r w:rsidRPr="005C7A1D">
        <w:rPr>
          <w:b/>
        </w:rPr>
        <w:t xml:space="preserve">Оформление помещения: </w:t>
      </w:r>
      <w:r w:rsidRPr="005C7A1D">
        <w:t>зал украшен атрибутами, связанными с различными профессиями, плакатами с высказываниями великих людей о труде.</w:t>
      </w:r>
    </w:p>
    <w:p w:rsidR="009E6D46" w:rsidRPr="005C7A1D" w:rsidRDefault="009E6D46" w:rsidP="009E6D46">
      <w:pPr>
        <w:ind w:firstLine="709"/>
        <w:jc w:val="both"/>
      </w:pPr>
      <w:r w:rsidRPr="005C7A1D">
        <w:rPr>
          <w:b/>
        </w:rPr>
        <w:lastRenderedPageBreak/>
        <w:t>Подготовительный этап:</w:t>
      </w:r>
      <w:r w:rsidRPr="005C7A1D">
        <w:t xml:space="preserve"> учитель формулирует тему конкурса, его задачи, направляет усилия учащихся на самостоятельную подготовку к конкурсным заданиям, рекомендует литературу для подготовки учащихся. Школьники подготавливают презентацию своей специальности, продумывают реализацию домашнего задания.</w:t>
      </w:r>
    </w:p>
    <w:p w:rsidR="009E6D46" w:rsidRPr="005C7A1D" w:rsidRDefault="009E6D46" w:rsidP="009E6D46">
      <w:pPr>
        <w:ind w:firstLine="709"/>
        <w:jc w:val="center"/>
        <w:rPr>
          <w:b/>
        </w:rPr>
      </w:pPr>
      <w:r w:rsidRPr="005C7A1D">
        <w:rPr>
          <w:b/>
        </w:rPr>
        <w:t>Ход конкурса.</w:t>
      </w:r>
    </w:p>
    <w:p w:rsidR="009E6D46" w:rsidRPr="005C7A1D" w:rsidRDefault="009E6D46" w:rsidP="009E6D46">
      <w:pPr>
        <w:ind w:firstLine="709"/>
        <w:jc w:val="both"/>
        <w:rPr>
          <w:b/>
        </w:rPr>
      </w:pPr>
      <w:r w:rsidRPr="005C7A1D">
        <w:rPr>
          <w:b/>
          <w:lang w:val="en-US"/>
        </w:rPr>
        <w:t>I</w:t>
      </w:r>
      <w:r w:rsidRPr="005C7A1D">
        <w:rPr>
          <w:b/>
        </w:rPr>
        <w:t>. Организационный момент.</w:t>
      </w:r>
    </w:p>
    <w:p w:rsidR="009E6D46" w:rsidRPr="005C7A1D" w:rsidRDefault="009E6D46" w:rsidP="009E6D46">
      <w:pPr>
        <w:ind w:firstLine="709"/>
        <w:jc w:val="both"/>
      </w:pPr>
      <w:r w:rsidRPr="005C7A1D">
        <w:rPr>
          <w:b/>
          <w:lang w:val="en-US"/>
        </w:rPr>
        <w:t>II</w:t>
      </w:r>
      <w:r w:rsidRPr="005C7A1D">
        <w:rPr>
          <w:b/>
        </w:rPr>
        <w:t xml:space="preserve">. Вступительное слово учителя. </w:t>
      </w:r>
      <w:r w:rsidRPr="005C7A1D">
        <w:t>Добрый день, уважаемые гости, команды, члены жюри! Сегодня у нас настоящий праздник – праздник профессии. Я не оговорилась, действительно праздник. Я вижу взволнованное ожидание участников, непредвзятый интерес жюри, азарт болельщиков. Все это подтверждает, что мы хотим быть успешными в будущей профессии.</w:t>
      </w:r>
    </w:p>
    <w:p w:rsidR="009E6D46" w:rsidRPr="005C7A1D" w:rsidRDefault="009E6D46" w:rsidP="009E6D46">
      <w:pPr>
        <w:ind w:firstLine="709"/>
        <w:jc w:val="both"/>
      </w:pPr>
      <w:r w:rsidRPr="005C7A1D">
        <w:t>В течение года мы многое узнали о профессиях, о том, что необходимо знать, чтобы выбранная профессия нравилась и приносила не только материальное, но и духовное удовлетворение. Я надеюсь, что элективный курс «Выбор профессии» многим помог разобраться в себе, оценить свои интересы, склонности, возможности, определиться в будущей профессии.</w:t>
      </w:r>
    </w:p>
    <w:p w:rsidR="009E6D46" w:rsidRPr="005C7A1D" w:rsidRDefault="009E6D46" w:rsidP="009E6D46">
      <w:pPr>
        <w:ind w:firstLine="709"/>
        <w:jc w:val="both"/>
      </w:pPr>
      <w:r w:rsidRPr="005C7A1D">
        <w:t>В межшкольном учебном комбинате стало традицией проводить конкурсы «Лучший по профессии», где вы можете продемонстрировать все то, чему научились. Возможно, каждый из здесь присутствующих в дальнейшем выберет профиль деятельности, который осваивал в комбинате. Поэтому наш конкурс призван показать, насколько Вы готовы участвовать во взрослой экономической жизни общества, поможет Вам еще раз задуматься о своем истинном призвании, а может быть и понять его. Итак, мы начинаем! Болельщики, поддержите свои команды!</w:t>
      </w:r>
    </w:p>
    <w:p w:rsidR="009E6D46" w:rsidRPr="005C7A1D" w:rsidRDefault="009E6D46" w:rsidP="009E6D46">
      <w:pPr>
        <w:pStyle w:val="ad"/>
        <w:spacing w:before="0" w:after="0"/>
        <w:ind w:firstLine="709"/>
        <w:jc w:val="both"/>
        <w:rPr>
          <w:i/>
        </w:rPr>
      </w:pPr>
      <w:r w:rsidRPr="005C7A1D">
        <w:rPr>
          <w:rStyle w:val="descriptionprof"/>
          <w:b/>
        </w:rPr>
        <w:t xml:space="preserve">Ведущий. </w:t>
      </w:r>
      <w:r w:rsidRPr="005C7A1D">
        <w:rPr>
          <w:rStyle w:val="descriptionprof"/>
        </w:rPr>
        <w:t xml:space="preserve">Прошу капитанов команд подойти ко мне для жеребьевки. </w:t>
      </w:r>
      <w:r w:rsidRPr="005C7A1D">
        <w:rPr>
          <w:rStyle w:val="descriptionprof"/>
          <w:i/>
        </w:rPr>
        <w:t>Проводится жеребьевка.</w:t>
      </w:r>
    </w:p>
    <w:p w:rsidR="009E6D46" w:rsidRPr="005C7A1D" w:rsidRDefault="009E6D46" w:rsidP="009E6D46">
      <w:pPr>
        <w:pStyle w:val="ad"/>
        <w:spacing w:before="0" w:after="0"/>
        <w:ind w:firstLine="709"/>
        <w:jc w:val="center"/>
        <w:rPr>
          <w:b/>
        </w:rPr>
      </w:pPr>
      <w:r w:rsidRPr="005C7A1D">
        <w:rPr>
          <w:b/>
        </w:rPr>
        <w:t>Конкурс 1. «Презентация профессии и результатов ее деятельности»</w:t>
      </w:r>
    </w:p>
    <w:p w:rsidR="009E6D46" w:rsidRPr="005C7A1D" w:rsidRDefault="009E6D46" w:rsidP="009E6D46">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Данный конкурс пройдет под девизом: «Все профессии нужны, все профессии важны, ну а наша лучше!» Презентация возможна в качестве пантомимы, песни, стихотворения, миниатюры и т.д.  Предположительные критерии оценки для жюри: оригинальность, раскрытие сущности данной профессии, опора на внутреннее содержание, а не на внешние атрибуты, выделение личной и общественной значимости профессии. Максимальная оценка 5 баллов.</w:t>
      </w:r>
    </w:p>
    <w:p w:rsidR="009E6D46" w:rsidRPr="005C7A1D" w:rsidRDefault="009E6D46" w:rsidP="009E6D46">
      <w:pPr>
        <w:pStyle w:val="ad"/>
        <w:spacing w:before="0" w:after="0"/>
        <w:ind w:firstLine="709"/>
        <w:jc w:val="both"/>
        <w:rPr>
          <w:rStyle w:val="descriptionprof"/>
          <w:i/>
        </w:rPr>
      </w:pPr>
      <w:r w:rsidRPr="005C7A1D">
        <w:rPr>
          <w:rStyle w:val="descriptionprof"/>
          <w:i/>
        </w:rPr>
        <w:t>Выступление команд.</w:t>
      </w:r>
    </w:p>
    <w:p w:rsidR="009E6D46" w:rsidRPr="005C7A1D" w:rsidRDefault="009E6D46" w:rsidP="009E6D46">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Жюри, просим выставить оценки за первый конкурс.</w:t>
      </w:r>
    </w:p>
    <w:p w:rsidR="009E6D46" w:rsidRPr="005C7A1D" w:rsidRDefault="009E6D46" w:rsidP="009E6D46">
      <w:pPr>
        <w:pStyle w:val="ad"/>
        <w:spacing w:before="0" w:after="0"/>
        <w:ind w:firstLine="709"/>
        <w:jc w:val="both"/>
        <w:rPr>
          <w:rStyle w:val="descriptionprof"/>
          <w:i/>
        </w:rPr>
      </w:pPr>
      <w:r w:rsidRPr="005C7A1D">
        <w:rPr>
          <w:rStyle w:val="descriptionprof"/>
          <w:i/>
        </w:rPr>
        <w:t>Жюри выставляет оценки.</w:t>
      </w:r>
    </w:p>
    <w:p w:rsidR="009E6D46" w:rsidRPr="005C7A1D" w:rsidRDefault="009E6D46" w:rsidP="009E6D46">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Не огорчайтесь, конкурс только начался, еще все может измениться. Болельщики, поддержите команды.</w:t>
      </w:r>
    </w:p>
    <w:p w:rsidR="009E6D46" w:rsidRPr="005C7A1D" w:rsidRDefault="009E6D46" w:rsidP="009E6D46">
      <w:pPr>
        <w:pStyle w:val="ad"/>
        <w:spacing w:before="0" w:after="0"/>
        <w:ind w:firstLine="709"/>
        <w:jc w:val="center"/>
        <w:rPr>
          <w:rStyle w:val="descriptionprof"/>
          <w:b/>
        </w:rPr>
      </w:pPr>
      <w:r w:rsidRPr="005C7A1D">
        <w:rPr>
          <w:rStyle w:val="descriptionprof"/>
          <w:b/>
        </w:rPr>
        <w:t>Конкурс 2. Интеллектуальный марафон.</w:t>
      </w:r>
    </w:p>
    <w:p w:rsidR="009E6D46" w:rsidRPr="005C7A1D" w:rsidRDefault="009E6D46" w:rsidP="009E6D46">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Сейчас Вам предстоит продемонстрировать жюри и болельщикам, насколько Вы теоретически «подкованы» в вопросах, связанных с профессиональной деятельностью и всеми атрибутами, которые ее сопровождают. Старайтесь отвечать как можно быстрее, но при этом правильно. Каждой команде дается по одной минуте. Какая команда даст больше правильных ответов, та и выигрывает в данном конкурсе. Все достаточно просто.</w:t>
      </w:r>
    </w:p>
    <w:p w:rsidR="009E6D46" w:rsidRPr="005C7A1D" w:rsidRDefault="009E6D46" w:rsidP="009E6D46">
      <w:pPr>
        <w:jc w:val="center"/>
        <w:rPr>
          <w:b/>
        </w:rPr>
      </w:pPr>
      <w:r w:rsidRPr="005C7A1D">
        <w:rPr>
          <w:b/>
        </w:rPr>
        <w:t>Вопросы к конкурсу «Марафон»</w:t>
      </w:r>
    </w:p>
    <w:p w:rsidR="009E6D46" w:rsidRPr="005C7A1D" w:rsidRDefault="009E6D46" w:rsidP="009E6D46">
      <w:pPr>
        <w:jc w:val="center"/>
        <w:rPr>
          <w:i/>
        </w:rPr>
      </w:pPr>
      <w:r w:rsidRPr="005C7A1D">
        <w:rPr>
          <w:i/>
        </w:rPr>
        <w:t>Вопросы командам чередуются чет/нечет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7341"/>
        <w:gridCol w:w="2466"/>
      </w:tblGrid>
      <w:tr w:rsidR="009E6D46" w:rsidRPr="005C7A1D" w:rsidTr="00952D13">
        <w:tc>
          <w:tcPr>
            <w:tcW w:w="295" w:type="pct"/>
            <w:shd w:val="clear" w:color="auto" w:fill="auto"/>
          </w:tcPr>
          <w:p w:rsidR="009E6D46" w:rsidRPr="00952D13" w:rsidRDefault="009E6D46" w:rsidP="00952D13">
            <w:pPr>
              <w:jc w:val="center"/>
              <w:rPr>
                <w:b/>
              </w:rPr>
            </w:pPr>
            <w:r w:rsidRPr="00952D13">
              <w:rPr>
                <w:b/>
              </w:rPr>
              <w:t>№</w:t>
            </w:r>
          </w:p>
        </w:tc>
        <w:tc>
          <w:tcPr>
            <w:tcW w:w="3522" w:type="pct"/>
            <w:shd w:val="clear" w:color="auto" w:fill="auto"/>
          </w:tcPr>
          <w:p w:rsidR="009E6D46" w:rsidRPr="00952D13" w:rsidRDefault="009E6D46" w:rsidP="00952D13">
            <w:pPr>
              <w:jc w:val="center"/>
              <w:rPr>
                <w:b/>
              </w:rPr>
            </w:pPr>
            <w:r w:rsidRPr="00952D13">
              <w:rPr>
                <w:b/>
              </w:rPr>
              <w:t>Вопрос</w:t>
            </w:r>
          </w:p>
        </w:tc>
        <w:tc>
          <w:tcPr>
            <w:tcW w:w="1183" w:type="pct"/>
            <w:shd w:val="clear" w:color="auto" w:fill="auto"/>
          </w:tcPr>
          <w:p w:rsidR="009E6D46" w:rsidRPr="00952D13" w:rsidRDefault="009E6D46" w:rsidP="00952D13">
            <w:pPr>
              <w:jc w:val="center"/>
              <w:rPr>
                <w:b/>
              </w:rPr>
            </w:pPr>
            <w:r w:rsidRPr="00952D13">
              <w:rPr>
                <w:b/>
              </w:rPr>
              <w:t xml:space="preserve">Ответ </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Какое образовательное учреждение осуществляет профессиональную подготовку учащихся 10-11 классов?</w:t>
            </w:r>
          </w:p>
        </w:tc>
        <w:tc>
          <w:tcPr>
            <w:tcW w:w="1183" w:type="pct"/>
            <w:shd w:val="clear" w:color="auto" w:fill="auto"/>
          </w:tcPr>
          <w:p w:rsidR="009E6D46" w:rsidRPr="005C7A1D" w:rsidRDefault="009E6D46" w:rsidP="00952D13">
            <w:pPr>
              <w:jc w:val="center"/>
            </w:pPr>
            <w:r w:rsidRPr="005C7A1D">
              <w:t>Межшкольный учебный комбинат</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называется область приложения физических и духовных сил человека, дающая ему взамен возможность существования и развития?</w:t>
            </w:r>
          </w:p>
        </w:tc>
        <w:tc>
          <w:tcPr>
            <w:tcW w:w="1183" w:type="pct"/>
            <w:shd w:val="clear" w:color="auto" w:fill="auto"/>
          </w:tcPr>
          <w:p w:rsidR="009E6D46" w:rsidRPr="005C7A1D" w:rsidRDefault="009E6D46" w:rsidP="00952D13">
            <w:pPr>
              <w:jc w:val="center"/>
            </w:pPr>
            <w:r w:rsidRPr="005C7A1D">
              <w:t>Труд</w:t>
            </w:r>
          </w:p>
          <w:p w:rsidR="009E6D46" w:rsidRPr="005C7A1D" w:rsidRDefault="009E6D46" w:rsidP="00952D13">
            <w:pPr>
              <w:jc w:val="center"/>
            </w:pPr>
            <w:r w:rsidRPr="005C7A1D">
              <w:t xml:space="preserve">Профессия </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Вид занятий в рамках одной профессии</w:t>
            </w:r>
          </w:p>
        </w:tc>
        <w:tc>
          <w:tcPr>
            <w:tcW w:w="1183" w:type="pct"/>
            <w:shd w:val="clear" w:color="auto" w:fill="auto"/>
          </w:tcPr>
          <w:p w:rsidR="009E6D46" w:rsidRPr="005C7A1D" w:rsidRDefault="009E6D46" w:rsidP="00952D13">
            <w:pPr>
              <w:jc w:val="center"/>
            </w:pPr>
            <w:r w:rsidRPr="005C7A1D">
              <w:t xml:space="preserve">Специальность </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Способности, связанные с общительностью человека</w:t>
            </w:r>
          </w:p>
        </w:tc>
        <w:tc>
          <w:tcPr>
            <w:tcW w:w="1183" w:type="pct"/>
            <w:shd w:val="clear" w:color="auto" w:fill="auto"/>
          </w:tcPr>
          <w:p w:rsidR="009E6D46" w:rsidRPr="005C7A1D" w:rsidRDefault="009E6D46" w:rsidP="00952D13">
            <w:pPr>
              <w:jc w:val="center"/>
            </w:pPr>
            <w:r w:rsidRPr="005C7A1D">
              <w:t>Коммуникативные</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называется специальность у врача, который занимается лечением детей?</w:t>
            </w:r>
          </w:p>
        </w:tc>
        <w:tc>
          <w:tcPr>
            <w:tcW w:w="1183" w:type="pct"/>
            <w:shd w:val="clear" w:color="auto" w:fill="auto"/>
          </w:tcPr>
          <w:p w:rsidR="009E6D46" w:rsidRPr="005C7A1D" w:rsidRDefault="009E6D46" w:rsidP="00952D13">
            <w:pPr>
              <w:jc w:val="center"/>
            </w:pPr>
            <w:r w:rsidRPr="005C7A1D">
              <w:t xml:space="preserve">Педиатр </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Кого боится дело?</w:t>
            </w:r>
          </w:p>
        </w:tc>
        <w:tc>
          <w:tcPr>
            <w:tcW w:w="1183" w:type="pct"/>
            <w:shd w:val="clear" w:color="auto" w:fill="auto"/>
          </w:tcPr>
          <w:p w:rsidR="009E6D46" w:rsidRPr="005C7A1D" w:rsidRDefault="009E6D46" w:rsidP="00952D13">
            <w:pPr>
              <w:jc w:val="center"/>
            </w:pPr>
            <w:r w:rsidRPr="005C7A1D">
              <w:t xml:space="preserve">Мастера </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Без чего не вытащишь и рыбку из пруда?</w:t>
            </w:r>
          </w:p>
        </w:tc>
        <w:tc>
          <w:tcPr>
            <w:tcW w:w="1183" w:type="pct"/>
            <w:shd w:val="clear" w:color="auto" w:fill="auto"/>
          </w:tcPr>
          <w:p w:rsidR="009E6D46" w:rsidRPr="005C7A1D" w:rsidRDefault="009E6D46" w:rsidP="00952D13">
            <w:pPr>
              <w:jc w:val="center"/>
            </w:pPr>
            <w:r w:rsidRPr="005C7A1D">
              <w:t xml:space="preserve">Труд </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Основной документ, фиксирующий профессиональный путь человека</w:t>
            </w:r>
          </w:p>
        </w:tc>
        <w:tc>
          <w:tcPr>
            <w:tcW w:w="1183" w:type="pct"/>
            <w:shd w:val="clear" w:color="auto" w:fill="auto"/>
          </w:tcPr>
          <w:p w:rsidR="009E6D46" w:rsidRPr="005C7A1D" w:rsidRDefault="009E6D46" w:rsidP="00952D13">
            <w:pPr>
              <w:jc w:val="center"/>
            </w:pPr>
            <w:r w:rsidRPr="005C7A1D">
              <w:t>Трудовая книжка</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называется документ, предоставляемый работодателю и включающий в себя сведения об образовании, достижениях, личностных качествах потенциального работника</w:t>
            </w:r>
          </w:p>
        </w:tc>
        <w:tc>
          <w:tcPr>
            <w:tcW w:w="1183" w:type="pct"/>
            <w:shd w:val="clear" w:color="auto" w:fill="auto"/>
          </w:tcPr>
          <w:p w:rsidR="009E6D46" w:rsidRPr="005C7A1D" w:rsidRDefault="009E6D46" w:rsidP="00952D13">
            <w:pPr>
              <w:jc w:val="center"/>
            </w:pPr>
            <w:r w:rsidRPr="005C7A1D">
              <w:t xml:space="preserve">Резюме </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 какой профессии относится специальность – инженер-строитель</w:t>
            </w:r>
          </w:p>
        </w:tc>
        <w:tc>
          <w:tcPr>
            <w:tcW w:w="1183" w:type="pct"/>
            <w:shd w:val="clear" w:color="auto" w:fill="auto"/>
          </w:tcPr>
          <w:p w:rsidR="009E6D46" w:rsidRPr="005C7A1D" w:rsidRDefault="009E6D46" w:rsidP="00952D13">
            <w:pPr>
              <w:jc w:val="center"/>
            </w:pPr>
            <w:r w:rsidRPr="005C7A1D">
              <w:t xml:space="preserve">Инженер </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Назовите примеры профессий с повышенной моральной ответственностью</w:t>
            </w:r>
          </w:p>
        </w:tc>
        <w:tc>
          <w:tcPr>
            <w:tcW w:w="1183" w:type="pct"/>
            <w:shd w:val="clear" w:color="auto" w:fill="auto"/>
          </w:tcPr>
          <w:p w:rsidR="009E6D46" w:rsidRPr="005C7A1D" w:rsidRDefault="009E6D46" w:rsidP="00952D13">
            <w:pPr>
              <w:jc w:val="center"/>
            </w:pPr>
            <w:r w:rsidRPr="005C7A1D">
              <w:t>Врач, юрист, учитель, психолог, священник</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иначе называются умственные способности?</w:t>
            </w:r>
          </w:p>
        </w:tc>
        <w:tc>
          <w:tcPr>
            <w:tcW w:w="1183" w:type="pct"/>
            <w:shd w:val="clear" w:color="auto" w:fill="auto"/>
          </w:tcPr>
          <w:p w:rsidR="009E6D46" w:rsidRPr="005C7A1D" w:rsidRDefault="009E6D46" w:rsidP="00952D13">
            <w:pPr>
              <w:jc w:val="center"/>
            </w:pPr>
            <w:r w:rsidRPr="005C7A1D">
              <w:t>Интеллект</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называют человека, занимающегося оформлением сайтов в Интернете</w:t>
            </w:r>
          </w:p>
        </w:tc>
        <w:tc>
          <w:tcPr>
            <w:tcW w:w="1183" w:type="pct"/>
            <w:shd w:val="clear" w:color="auto" w:fill="auto"/>
          </w:tcPr>
          <w:p w:rsidR="009E6D46" w:rsidRPr="005C7A1D" w:rsidRDefault="009E6D46" w:rsidP="00952D13">
            <w:pPr>
              <w:jc w:val="center"/>
            </w:pPr>
            <w:r w:rsidRPr="00952D13">
              <w:rPr>
                <w:lang w:val="en-US"/>
              </w:rPr>
              <w:t>Web</w:t>
            </w:r>
            <w:r w:rsidRPr="005C7A1D">
              <w:t>-дизайнер</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Специалист, занимающийся созданием внешнего облика клиента (прическа, макияж, одежда)</w:t>
            </w:r>
          </w:p>
        </w:tc>
        <w:tc>
          <w:tcPr>
            <w:tcW w:w="1183" w:type="pct"/>
            <w:shd w:val="clear" w:color="auto" w:fill="auto"/>
          </w:tcPr>
          <w:p w:rsidR="009E6D46" w:rsidRPr="005C7A1D" w:rsidRDefault="009E6D46" w:rsidP="00952D13">
            <w:pPr>
              <w:jc w:val="center"/>
            </w:pPr>
            <w:r w:rsidRPr="005C7A1D">
              <w:t>Стилист</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называется человек, поступающий в учебное заведение?</w:t>
            </w:r>
          </w:p>
        </w:tc>
        <w:tc>
          <w:tcPr>
            <w:tcW w:w="1183" w:type="pct"/>
            <w:shd w:val="clear" w:color="auto" w:fill="auto"/>
          </w:tcPr>
          <w:p w:rsidR="009E6D46" w:rsidRPr="005C7A1D" w:rsidRDefault="009E6D46" w:rsidP="00952D13">
            <w:pPr>
              <w:jc w:val="center"/>
            </w:pPr>
            <w:r w:rsidRPr="005C7A1D">
              <w:t>Абитуриент</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Что подтверждает квалификацию человека, закончившего профессиональное учебное заведение?</w:t>
            </w:r>
          </w:p>
        </w:tc>
        <w:tc>
          <w:tcPr>
            <w:tcW w:w="1183" w:type="pct"/>
            <w:shd w:val="clear" w:color="auto" w:fill="auto"/>
          </w:tcPr>
          <w:p w:rsidR="009E6D46" w:rsidRPr="005C7A1D" w:rsidRDefault="009E6D46" w:rsidP="00952D13">
            <w:pPr>
              <w:jc w:val="center"/>
            </w:pPr>
            <w:r w:rsidRPr="005C7A1D">
              <w:t>Диплом</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Совокупность качеств человека, подчеркивающих его индивидуальность</w:t>
            </w:r>
          </w:p>
        </w:tc>
        <w:tc>
          <w:tcPr>
            <w:tcW w:w="1183" w:type="pct"/>
            <w:shd w:val="clear" w:color="auto" w:fill="auto"/>
          </w:tcPr>
          <w:p w:rsidR="009E6D46" w:rsidRPr="005C7A1D" w:rsidRDefault="009E6D46" w:rsidP="00952D13">
            <w:pPr>
              <w:jc w:val="center"/>
            </w:pPr>
            <w:r w:rsidRPr="005C7A1D">
              <w:t>Характер</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называется учебный курс в межшкольном учебном комбинате, который дает Вам информацию о профессиях, Ваших  индивидуальных особенностях и т.д.</w:t>
            </w:r>
          </w:p>
        </w:tc>
        <w:tc>
          <w:tcPr>
            <w:tcW w:w="1183" w:type="pct"/>
            <w:shd w:val="clear" w:color="auto" w:fill="auto"/>
          </w:tcPr>
          <w:p w:rsidR="009E6D46" w:rsidRPr="005C7A1D" w:rsidRDefault="009E6D46" w:rsidP="00952D13">
            <w:pPr>
              <w:jc w:val="center"/>
            </w:pPr>
            <w:r w:rsidRPr="005C7A1D">
              <w:t>«Выбор профессии»</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Документ, подтверждающий знания человека в некоторой узкой области</w:t>
            </w:r>
          </w:p>
        </w:tc>
        <w:tc>
          <w:tcPr>
            <w:tcW w:w="1183" w:type="pct"/>
            <w:shd w:val="clear" w:color="auto" w:fill="auto"/>
          </w:tcPr>
          <w:p w:rsidR="009E6D46" w:rsidRPr="005C7A1D" w:rsidRDefault="009E6D46" w:rsidP="00952D13">
            <w:pPr>
              <w:jc w:val="center"/>
            </w:pPr>
            <w:r w:rsidRPr="005C7A1D">
              <w:t xml:space="preserve">Сертификат </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Продолжительность трудовой деятельности</w:t>
            </w:r>
          </w:p>
        </w:tc>
        <w:tc>
          <w:tcPr>
            <w:tcW w:w="1183" w:type="pct"/>
            <w:shd w:val="clear" w:color="auto" w:fill="auto"/>
          </w:tcPr>
          <w:p w:rsidR="009E6D46" w:rsidRPr="005C7A1D" w:rsidRDefault="009E6D46" w:rsidP="00952D13">
            <w:pPr>
              <w:jc w:val="center"/>
            </w:pPr>
            <w:r w:rsidRPr="005C7A1D">
              <w:t>Стаж</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Чем официально заканчивается профессиональная деятельность человека</w:t>
            </w:r>
          </w:p>
        </w:tc>
        <w:tc>
          <w:tcPr>
            <w:tcW w:w="1183" w:type="pct"/>
            <w:shd w:val="clear" w:color="auto" w:fill="auto"/>
          </w:tcPr>
          <w:p w:rsidR="009E6D46" w:rsidRPr="005C7A1D" w:rsidRDefault="009E6D46" w:rsidP="00952D13">
            <w:pPr>
              <w:jc w:val="center"/>
            </w:pPr>
            <w:r w:rsidRPr="005C7A1D">
              <w:t>Пенсия</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Разрыв отношений с работодателем</w:t>
            </w:r>
          </w:p>
        </w:tc>
        <w:tc>
          <w:tcPr>
            <w:tcW w:w="1183" w:type="pct"/>
            <w:shd w:val="clear" w:color="auto" w:fill="auto"/>
          </w:tcPr>
          <w:p w:rsidR="009E6D46" w:rsidRPr="005C7A1D" w:rsidRDefault="009E6D46" w:rsidP="00952D13">
            <w:pPr>
              <w:jc w:val="center"/>
            </w:pPr>
            <w:r w:rsidRPr="005C7A1D">
              <w:t>Увольнение</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Человек, занимающийся обеспечением личной безопасности клиента</w:t>
            </w:r>
          </w:p>
        </w:tc>
        <w:tc>
          <w:tcPr>
            <w:tcW w:w="1183" w:type="pct"/>
            <w:shd w:val="clear" w:color="auto" w:fill="auto"/>
          </w:tcPr>
          <w:p w:rsidR="009E6D46" w:rsidRPr="005C7A1D" w:rsidRDefault="009E6D46" w:rsidP="00952D13">
            <w:pPr>
              <w:jc w:val="center"/>
            </w:pPr>
            <w:r w:rsidRPr="005C7A1D">
              <w:t>телохранитель</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называется соотношение предложения и спроса рабочей силы?</w:t>
            </w:r>
          </w:p>
        </w:tc>
        <w:tc>
          <w:tcPr>
            <w:tcW w:w="1183" w:type="pct"/>
            <w:shd w:val="clear" w:color="auto" w:fill="auto"/>
          </w:tcPr>
          <w:p w:rsidR="009E6D46" w:rsidRPr="005C7A1D" w:rsidRDefault="009E6D46" w:rsidP="00952D13">
            <w:pPr>
              <w:jc w:val="center"/>
            </w:pPr>
            <w:r w:rsidRPr="005C7A1D">
              <w:t>Рынок труда</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называется совокупность качеств человека, определяющих эффективное выполнение профессиональных задач?</w:t>
            </w:r>
          </w:p>
        </w:tc>
        <w:tc>
          <w:tcPr>
            <w:tcW w:w="1183" w:type="pct"/>
            <w:shd w:val="clear" w:color="auto" w:fill="auto"/>
          </w:tcPr>
          <w:p w:rsidR="009E6D46" w:rsidRPr="005C7A1D" w:rsidRDefault="009E6D46" w:rsidP="00952D13">
            <w:pPr>
              <w:jc w:val="center"/>
            </w:pPr>
            <w:r w:rsidRPr="005C7A1D">
              <w:t>Проф. пригодность</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Для правильного выбора профессии необходимо знать: свои желания, склонности, рынок труда и …</w:t>
            </w:r>
          </w:p>
        </w:tc>
        <w:tc>
          <w:tcPr>
            <w:tcW w:w="1183" w:type="pct"/>
            <w:shd w:val="clear" w:color="auto" w:fill="auto"/>
          </w:tcPr>
          <w:p w:rsidR="009E6D46" w:rsidRPr="005C7A1D" w:rsidRDefault="009E6D46" w:rsidP="00952D13">
            <w:pPr>
              <w:jc w:val="center"/>
            </w:pPr>
            <w:r w:rsidRPr="005C7A1D">
              <w:t>Возможности, способности</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называется человек, занимающийся обучением детей?</w:t>
            </w:r>
          </w:p>
        </w:tc>
        <w:tc>
          <w:tcPr>
            <w:tcW w:w="1183" w:type="pct"/>
            <w:shd w:val="clear" w:color="auto" w:fill="auto"/>
          </w:tcPr>
          <w:p w:rsidR="009E6D46" w:rsidRPr="005C7A1D" w:rsidRDefault="009E6D46" w:rsidP="00952D13">
            <w:pPr>
              <w:jc w:val="center"/>
            </w:pPr>
            <w:r w:rsidRPr="005C7A1D">
              <w:t>Учитель</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Назовите пример песни, в которой упоминается какая либо профессия</w:t>
            </w:r>
          </w:p>
        </w:tc>
        <w:tc>
          <w:tcPr>
            <w:tcW w:w="1183" w:type="pct"/>
            <w:shd w:val="clear" w:color="auto" w:fill="auto"/>
          </w:tcPr>
          <w:p w:rsidR="009E6D46" w:rsidRPr="005C7A1D" w:rsidRDefault="009E6D46" w:rsidP="00952D13">
            <w:pPr>
              <w:jc w:val="center"/>
            </w:pP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Как иначе называются причины поведения человека?</w:t>
            </w:r>
          </w:p>
        </w:tc>
        <w:tc>
          <w:tcPr>
            <w:tcW w:w="1183" w:type="pct"/>
            <w:shd w:val="clear" w:color="auto" w:fill="auto"/>
          </w:tcPr>
          <w:p w:rsidR="009E6D46" w:rsidRPr="005C7A1D" w:rsidRDefault="009E6D46" w:rsidP="00952D13">
            <w:pPr>
              <w:jc w:val="center"/>
            </w:pPr>
            <w:r w:rsidRPr="005C7A1D">
              <w:t>Мотивы</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Высокий уровень профессиональной пригодности</w:t>
            </w:r>
          </w:p>
        </w:tc>
        <w:tc>
          <w:tcPr>
            <w:tcW w:w="1183" w:type="pct"/>
            <w:shd w:val="clear" w:color="auto" w:fill="auto"/>
          </w:tcPr>
          <w:p w:rsidR="009E6D46" w:rsidRPr="005C7A1D" w:rsidRDefault="009E6D46" w:rsidP="00952D13">
            <w:pPr>
              <w:jc w:val="center"/>
            </w:pPr>
            <w:r w:rsidRPr="005C7A1D">
              <w:t>Призвание</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Стремление заниматься определенным видом деятельности</w:t>
            </w:r>
          </w:p>
        </w:tc>
        <w:tc>
          <w:tcPr>
            <w:tcW w:w="1183" w:type="pct"/>
            <w:shd w:val="clear" w:color="auto" w:fill="auto"/>
          </w:tcPr>
          <w:p w:rsidR="009E6D46" w:rsidRPr="005C7A1D" w:rsidRDefault="009E6D46" w:rsidP="00952D13">
            <w:pPr>
              <w:jc w:val="center"/>
            </w:pPr>
            <w:r w:rsidRPr="005C7A1D">
              <w:t>Склонность</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Человек, занимающийся организацией профессиональной деятельности других людей в различных отраслях</w:t>
            </w:r>
          </w:p>
        </w:tc>
        <w:tc>
          <w:tcPr>
            <w:tcW w:w="1183" w:type="pct"/>
            <w:shd w:val="clear" w:color="auto" w:fill="auto"/>
          </w:tcPr>
          <w:p w:rsidR="009E6D46" w:rsidRPr="005C7A1D" w:rsidRDefault="009E6D46" w:rsidP="00952D13">
            <w:pPr>
              <w:jc w:val="center"/>
            </w:pPr>
            <w:r w:rsidRPr="005C7A1D">
              <w:t>Менеджер</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Основное качество, препятствующее достижению высоких профессиональных результатов</w:t>
            </w:r>
          </w:p>
        </w:tc>
        <w:tc>
          <w:tcPr>
            <w:tcW w:w="1183" w:type="pct"/>
            <w:shd w:val="clear" w:color="auto" w:fill="auto"/>
          </w:tcPr>
          <w:p w:rsidR="009E6D46" w:rsidRPr="005C7A1D" w:rsidRDefault="009E6D46" w:rsidP="00952D13">
            <w:pPr>
              <w:jc w:val="center"/>
            </w:pPr>
            <w:r w:rsidRPr="005C7A1D">
              <w:t>Лень</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То, ради удовлетворения чего человек трудится</w:t>
            </w:r>
          </w:p>
        </w:tc>
        <w:tc>
          <w:tcPr>
            <w:tcW w:w="1183" w:type="pct"/>
            <w:shd w:val="clear" w:color="auto" w:fill="auto"/>
          </w:tcPr>
          <w:p w:rsidR="009E6D46" w:rsidRPr="005C7A1D" w:rsidRDefault="009E6D46" w:rsidP="00952D13">
            <w:pPr>
              <w:jc w:val="center"/>
            </w:pPr>
            <w:r w:rsidRPr="005C7A1D">
              <w:t>Потребности</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Процесс общения работодателя с потенциальным работником</w:t>
            </w:r>
          </w:p>
        </w:tc>
        <w:tc>
          <w:tcPr>
            <w:tcW w:w="1183" w:type="pct"/>
            <w:shd w:val="clear" w:color="auto" w:fill="auto"/>
          </w:tcPr>
          <w:p w:rsidR="009E6D46" w:rsidRPr="005C7A1D" w:rsidRDefault="009E6D46" w:rsidP="00952D13">
            <w:pPr>
              <w:jc w:val="center"/>
            </w:pPr>
            <w:r w:rsidRPr="005C7A1D">
              <w:t>Собеседование</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Человек, занимающийся подготовкой конструкторской документации</w:t>
            </w:r>
          </w:p>
        </w:tc>
        <w:tc>
          <w:tcPr>
            <w:tcW w:w="1183" w:type="pct"/>
            <w:shd w:val="clear" w:color="auto" w:fill="auto"/>
          </w:tcPr>
          <w:p w:rsidR="009E6D46" w:rsidRPr="005C7A1D" w:rsidRDefault="009E6D46" w:rsidP="00952D13">
            <w:pPr>
              <w:jc w:val="center"/>
            </w:pPr>
            <w:r w:rsidRPr="005C7A1D">
              <w:t>Чертежник</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Человек, занимающийся исследованием влияния людей на окружающую среду</w:t>
            </w:r>
          </w:p>
        </w:tc>
        <w:tc>
          <w:tcPr>
            <w:tcW w:w="1183" w:type="pct"/>
            <w:shd w:val="clear" w:color="auto" w:fill="auto"/>
          </w:tcPr>
          <w:p w:rsidR="009E6D46" w:rsidRPr="005C7A1D" w:rsidRDefault="009E6D46" w:rsidP="00952D13">
            <w:pPr>
              <w:jc w:val="center"/>
            </w:pPr>
            <w:r w:rsidRPr="005C7A1D">
              <w:t>Эколог</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Учебные заведения бывают государственные и …</w:t>
            </w:r>
          </w:p>
        </w:tc>
        <w:tc>
          <w:tcPr>
            <w:tcW w:w="1183" w:type="pct"/>
            <w:shd w:val="clear" w:color="auto" w:fill="auto"/>
          </w:tcPr>
          <w:p w:rsidR="009E6D46" w:rsidRPr="005C7A1D" w:rsidRDefault="009E6D46" w:rsidP="00952D13">
            <w:pPr>
              <w:jc w:val="center"/>
            </w:pPr>
            <w:r w:rsidRPr="005C7A1D">
              <w:t>Частные</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Процесс передачи знаний, умений и навыков</w:t>
            </w:r>
          </w:p>
        </w:tc>
        <w:tc>
          <w:tcPr>
            <w:tcW w:w="1183" w:type="pct"/>
            <w:shd w:val="clear" w:color="auto" w:fill="auto"/>
          </w:tcPr>
          <w:p w:rsidR="009E6D46" w:rsidRPr="005C7A1D" w:rsidRDefault="009E6D46" w:rsidP="00952D13">
            <w:pPr>
              <w:jc w:val="center"/>
            </w:pPr>
            <w:r w:rsidRPr="005C7A1D">
              <w:t>Обучение</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Человек, обеспечивающий и обслуживающий работу руководителя</w:t>
            </w:r>
          </w:p>
        </w:tc>
        <w:tc>
          <w:tcPr>
            <w:tcW w:w="1183" w:type="pct"/>
            <w:shd w:val="clear" w:color="auto" w:fill="auto"/>
          </w:tcPr>
          <w:p w:rsidR="009E6D46" w:rsidRPr="005C7A1D" w:rsidRDefault="009E6D46" w:rsidP="00952D13">
            <w:pPr>
              <w:jc w:val="center"/>
            </w:pPr>
            <w:r w:rsidRPr="005C7A1D">
              <w:t>Секретарь</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Человек, обеспечивающий пополнение материальной базы производства</w:t>
            </w:r>
          </w:p>
        </w:tc>
        <w:tc>
          <w:tcPr>
            <w:tcW w:w="1183" w:type="pct"/>
            <w:shd w:val="clear" w:color="auto" w:fill="auto"/>
          </w:tcPr>
          <w:p w:rsidR="009E6D46" w:rsidRPr="005C7A1D" w:rsidRDefault="009E6D46" w:rsidP="00952D13">
            <w:pPr>
              <w:jc w:val="center"/>
            </w:pPr>
            <w:r w:rsidRPr="005C7A1D">
              <w:t>Снабженец</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Человек, оказывающий правовую помощь</w:t>
            </w:r>
          </w:p>
        </w:tc>
        <w:tc>
          <w:tcPr>
            <w:tcW w:w="1183" w:type="pct"/>
            <w:shd w:val="clear" w:color="auto" w:fill="auto"/>
          </w:tcPr>
          <w:p w:rsidR="009E6D46" w:rsidRPr="005C7A1D" w:rsidRDefault="009E6D46" w:rsidP="00952D13">
            <w:pPr>
              <w:jc w:val="center"/>
            </w:pPr>
            <w:r w:rsidRPr="005C7A1D">
              <w:t>Юрист</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Область законодательства, регулирующая трудовые отношения</w:t>
            </w:r>
          </w:p>
        </w:tc>
        <w:tc>
          <w:tcPr>
            <w:tcW w:w="1183" w:type="pct"/>
            <w:shd w:val="clear" w:color="auto" w:fill="auto"/>
          </w:tcPr>
          <w:p w:rsidR="009E6D46" w:rsidRPr="005C7A1D" w:rsidRDefault="009E6D46" w:rsidP="00952D13">
            <w:pPr>
              <w:jc w:val="center"/>
            </w:pPr>
            <w:r w:rsidRPr="005C7A1D">
              <w:t>КЗОТ</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Материальное вознаграждение труда</w:t>
            </w:r>
          </w:p>
        </w:tc>
        <w:tc>
          <w:tcPr>
            <w:tcW w:w="1183" w:type="pct"/>
            <w:shd w:val="clear" w:color="auto" w:fill="auto"/>
          </w:tcPr>
          <w:p w:rsidR="009E6D46" w:rsidRPr="005C7A1D" w:rsidRDefault="009E6D46" w:rsidP="00952D13">
            <w:pPr>
              <w:jc w:val="center"/>
            </w:pPr>
            <w:r w:rsidRPr="005C7A1D">
              <w:t>з/п</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Разногласия между людьми в коллективе</w:t>
            </w:r>
          </w:p>
        </w:tc>
        <w:tc>
          <w:tcPr>
            <w:tcW w:w="1183" w:type="pct"/>
            <w:shd w:val="clear" w:color="auto" w:fill="auto"/>
          </w:tcPr>
          <w:p w:rsidR="009E6D46" w:rsidRPr="005C7A1D" w:rsidRDefault="009E6D46" w:rsidP="00952D13">
            <w:pPr>
              <w:jc w:val="center"/>
            </w:pPr>
            <w:r w:rsidRPr="005C7A1D">
              <w:t>Конфликт</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Основной источник получения информации человеком</w:t>
            </w:r>
          </w:p>
        </w:tc>
        <w:tc>
          <w:tcPr>
            <w:tcW w:w="1183" w:type="pct"/>
            <w:shd w:val="clear" w:color="auto" w:fill="auto"/>
          </w:tcPr>
          <w:p w:rsidR="009E6D46" w:rsidRPr="005C7A1D" w:rsidRDefault="009E6D46" w:rsidP="00952D13">
            <w:pPr>
              <w:jc w:val="center"/>
            </w:pPr>
            <w:r w:rsidRPr="005C7A1D">
              <w:t>Общение</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Наиболее популярные профессии в нашем городе</w:t>
            </w:r>
          </w:p>
        </w:tc>
        <w:tc>
          <w:tcPr>
            <w:tcW w:w="1183" w:type="pct"/>
            <w:shd w:val="clear" w:color="auto" w:fill="auto"/>
          </w:tcPr>
          <w:p w:rsidR="009E6D46" w:rsidRPr="005C7A1D" w:rsidRDefault="009E6D46" w:rsidP="00952D13">
            <w:pPr>
              <w:jc w:val="center"/>
            </w:pPr>
            <w:r w:rsidRPr="005C7A1D">
              <w:t>Юрист, экономист</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Муниципальный орган, занимающийся трудоустройством населения</w:t>
            </w:r>
          </w:p>
        </w:tc>
        <w:tc>
          <w:tcPr>
            <w:tcW w:w="1183" w:type="pct"/>
            <w:shd w:val="clear" w:color="auto" w:fill="auto"/>
          </w:tcPr>
          <w:p w:rsidR="009E6D46" w:rsidRPr="005C7A1D" w:rsidRDefault="009E6D46" w:rsidP="00952D13">
            <w:pPr>
              <w:jc w:val="center"/>
            </w:pPr>
            <w:r w:rsidRPr="005C7A1D">
              <w:t>Центр занятости, биржа труда</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Вид поощрения за эффективную работу, выражаемый в устной или письменной форме</w:t>
            </w:r>
          </w:p>
        </w:tc>
        <w:tc>
          <w:tcPr>
            <w:tcW w:w="1183" w:type="pct"/>
            <w:shd w:val="clear" w:color="auto" w:fill="auto"/>
          </w:tcPr>
          <w:p w:rsidR="009E6D46" w:rsidRPr="005C7A1D" w:rsidRDefault="009E6D46" w:rsidP="00952D13">
            <w:pPr>
              <w:jc w:val="center"/>
            </w:pPr>
            <w:r w:rsidRPr="005C7A1D">
              <w:t>Благодарность</w:t>
            </w:r>
          </w:p>
        </w:tc>
      </w:tr>
      <w:tr w:rsidR="009E6D46" w:rsidRPr="005C7A1D" w:rsidTr="00952D13">
        <w:tc>
          <w:tcPr>
            <w:tcW w:w="295" w:type="pct"/>
            <w:shd w:val="clear" w:color="auto" w:fill="auto"/>
          </w:tcPr>
          <w:p w:rsidR="009E6D46" w:rsidRPr="005C7A1D" w:rsidRDefault="009E6D46" w:rsidP="00952D13">
            <w:pPr>
              <w:numPr>
                <w:ilvl w:val="0"/>
                <w:numId w:val="43"/>
              </w:numPr>
              <w:tabs>
                <w:tab w:val="left" w:pos="93"/>
              </w:tabs>
              <w:suppressAutoHyphens w:val="0"/>
              <w:jc w:val="center"/>
            </w:pPr>
          </w:p>
        </w:tc>
        <w:tc>
          <w:tcPr>
            <w:tcW w:w="3522" w:type="pct"/>
            <w:shd w:val="clear" w:color="auto" w:fill="auto"/>
          </w:tcPr>
          <w:p w:rsidR="009E6D46" w:rsidRPr="005C7A1D" w:rsidRDefault="009E6D46" w:rsidP="00952D13">
            <w:pPr>
              <w:jc w:val="both"/>
            </w:pPr>
            <w:r w:rsidRPr="005C7A1D">
              <w:t>Вид поощрения за эффективную работу, выраженный в денежном эквиваленте</w:t>
            </w:r>
          </w:p>
        </w:tc>
        <w:tc>
          <w:tcPr>
            <w:tcW w:w="1183" w:type="pct"/>
            <w:shd w:val="clear" w:color="auto" w:fill="auto"/>
          </w:tcPr>
          <w:p w:rsidR="009E6D46" w:rsidRPr="005C7A1D" w:rsidRDefault="009E6D46" w:rsidP="00952D13">
            <w:pPr>
              <w:jc w:val="center"/>
            </w:pPr>
            <w:r w:rsidRPr="005C7A1D">
              <w:t>Премия</w:t>
            </w:r>
          </w:p>
        </w:tc>
      </w:tr>
    </w:tbl>
    <w:p w:rsidR="009E6D46" w:rsidRPr="005C7A1D" w:rsidRDefault="009E6D46" w:rsidP="009E6D46">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Молодцы! Вы великолепно справились с заданием! Сейчас прозвучит последний вопрос, общий для всех команд. Ответ на него должен быть оригинальный и юмористический. Внимание, вопрос: «Труд облагораживает человека…»</w:t>
      </w:r>
    </w:p>
    <w:p w:rsidR="009E6D46" w:rsidRPr="005C7A1D" w:rsidRDefault="009E6D46" w:rsidP="009E6D46">
      <w:pPr>
        <w:pStyle w:val="ad"/>
        <w:spacing w:before="0" w:after="0"/>
        <w:ind w:firstLine="709"/>
        <w:jc w:val="both"/>
        <w:rPr>
          <w:rStyle w:val="descriptionprof"/>
          <w:i/>
        </w:rPr>
      </w:pPr>
      <w:r w:rsidRPr="005C7A1D">
        <w:rPr>
          <w:rStyle w:val="descriptionprof"/>
          <w:i/>
        </w:rPr>
        <w:t>Составляющие оценки по данному конкурсу: количество правильных ответов, данных за минуту,, оригинальность ответа на последний вопрос (ответ на последний вопрос оценивается в 5 баллов).</w:t>
      </w:r>
    </w:p>
    <w:p w:rsidR="009E6D46" w:rsidRPr="005C7A1D" w:rsidRDefault="009E6D46" w:rsidP="009E6D46">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Жюри, просим выставить оценки за конкурс.</w:t>
      </w:r>
    </w:p>
    <w:p w:rsidR="009E6D46" w:rsidRPr="005C7A1D" w:rsidRDefault="009E6D46" w:rsidP="009E6D46">
      <w:pPr>
        <w:pStyle w:val="ad"/>
        <w:spacing w:before="0" w:after="0"/>
        <w:ind w:firstLine="709"/>
        <w:jc w:val="both"/>
        <w:rPr>
          <w:rStyle w:val="descriptionprof"/>
          <w:i/>
        </w:rPr>
      </w:pPr>
      <w:r w:rsidRPr="005C7A1D">
        <w:rPr>
          <w:rStyle w:val="descriptionprof"/>
          <w:i/>
        </w:rPr>
        <w:t>Жюри выставляет оценки.</w:t>
      </w:r>
    </w:p>
    <w:p w:rsidR="009E6D46" w:rsidRPr="005C7A1D" w:rsidRDefault="009E6D46" w:rsidP="009E6D46">
      <w:pPr>
        <w:pStyle w:val="ad"/>
        <w:spacing w:before="0" w:after="0"/>
        <w:ind w:firstLine="709"/>
        <w:jc w:val="center"/>
        <w:rPr>
          <w:rStyle w:val="descriptionprof"/>
          <w:b/>
        </w:rPr>
      </w:pPr>
      <w:r w:rsidRPr="005C7A1D">
        <w:rPr>
          <w:rStyle w:val="descriptionprof"/>
          <w:b/>
        </w:rPr>
        <w:t>Конкурс 3. «Собеседование» (конкурс капитанов)</w:t>
      </w:r>
    </w:p>
    <w:p w:rsidR="009E6D46" w:rsidRPr="005C7A1D" w:rsidRDefault="009E6D46" w:rsidP="009E6D46">
      <w:pPr>
        <w:pStyle w:val="ad"/>
        <w:spacing w:before="0" w:after="0"/>
        <w:ind w:firstLine="709"/>
        <w:jc w:val="both"/>
      </w:pPr>
      <w:r w:rsidRPr="005C7A1D">
        <w:rPr>
          <w:rStyle w:val="descriptionprof"/>
          <w:b/>
        </w:rPr>
        <w:t>Ведущий</w:t>
      </w:r>
      <w:r w:rsidRPr="005C7A1D">
        <w:rPr>
          <w:b/>
        </w:rPr>
        <w:t xml:space="preserve">. </w:t>
      </w:r>
      <w:r w:rsidRPr="005C7A1D">
        <w:t>Прошу капитанов подойти ко мне. Вам предстоит в течение 10 минут подготовиться к собеседованию с потенциальным работодателем. Вы должны предложить ему свои услуги, описать свои психологические особенности, способности, склонности и успехи. При этом вы можете выбрать любую профессию, по которой хотели бы устроиться на работу. Вашим работодателем в нашем конкурсе выступят члены жюри. Помните, что они имеют право задавать Вам любые вопросы. Критерии оценки за этот конкурс: раскованность, умение держать себя в руках, содержательность описания собственных особенностей личности и достижений (максимальная оценка 5 баллов).</w:t>
      </w:r>
    </w:p>
    <w:p w:rsidR="009E6D46" w:rsidRPr="005C7A1D" w:rsidRDefault="009E6D46" w:rsidP="009E6D46">
      <w:pPr>
        <w:pStyle w:val="ad"/>
        <w:spacing w:before="0" w:after="0"/>
        <w:ind w:firstLine="709"/>
        <w:jc w:val="both"/>
      </w:pPr>
      <w:r w:rsidRPr="005C7A1D">
        <w:t>Можете вернуться к своим командам и немного подумать, а мы тем временем обратимся к болельщикам.</w:t>
      </w:r>
    </w:p>
    <w:p w:rsidR="009E6D46" w:rsidRPr="005C7A1D" w:rsidRDefault="009E6D46" w:rsidP="009E6D46">
      <w:pPr>
        <w:pStyle w:val="ad"/>
        <w:spacing w:before="0" w:after="0"/>
        <w:ind w:firstLine="709"/>
        <w:jc w:val="center"/>
        <w:rPr>
          <w:b/>
        </w:rPr>
      </w:pPr>
      <w:r w:rsidRPr="005C7A1D">
        <w:rPr>
          <w:b/>
        </w:rPr>
        <w:t>Конкурс болельщиков.</w:t>
      </w:r>
    </w:p>
    <w:p w:rsidR="009E6D46" w:rsidRPr="005C7A1D" w:rsidRDefault="009E6D46" w:rsidP="009E6D46">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Прошу выйти на сцену по два болельщика – представителя каждой команды. Одному болельщику от команды я дам карточку, на которой написаны профессии. С помощью жестов и мимики, не используя слова, Вы должны попытаться сообщить второму представителю от команды болельщиков написанные в Вашей карточке профессии. Для объяснения отводится 2 минуты, можно пропускать слова.</w:t>
      </w:r>
    </w:p>
    <w:p w:rsidR="009E6D46" w:rsidRPr="005C7A1D" w:rsidRDefault="009E6D46" w:rsidP="009E6D46">
      <w:pPr>
        <w:jc w:val="center"/>
        <w:rPr>
          <w:i/>
        </w:rPr>
      </w:pPr>
      <w:r w:rsidRPr="005C7A1D">
        <w:rPr>
          <w:i/>
        </w:rPr>
        <w:t>Карточки для болельщиков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4780"/>
      </w:tblGrid>
      <w:tr w:rsidR="009E6D46" w:rsidRPr="005C7A1D" w:rsidTr="00952D13">
        <w:tc>
          <w:tcPr>
            <w:tcW w:w="4791" w:type="dxa"/>
            <w:shd w:val="clear" w:color="auto" w:fill="auto"/>
          </w:tcPr>
          <w:p w:rsidR="009E6D46" w:rsidRPr="005C7A1D" w:rsidRDefault="009E6D46" w:rsidP="00952D13">
            <w:pPr>
              <w:numPr>
                <w:ilvl w:val="0"/>
                <w:numId w:val="44"/>
              </w:numPr>
              <w:suppressAutoHyphens w:val="0"/>
              <w:jc w:val="both"/>
            </w:pPr>
            <w:r w:rsidRPr="005C7A1D">
              <w:t>Врач</w:t>
            </w:r>
          </w:p>
          <w:p w:rsidR="009E6D46" w:rsidRPr="005C7A1D" w:rsidRDefault="009E6D46" w:rsidP="00952D13">
            <w:pPr>
              <w:numPr>
                <w:ilvl w:val="0"/>
                <w:numId w:val="44"/>
              </w:numPr>
              <w:suppressAutoHyphens w:val="0"/>
              <w:jc w:val="both"/>
            </w:pPr>
            <w:r w:rsidRPr="005C7A1D">
              <w:t>Художник</w:t>
            </w:r>
          </w:p>
          <w:p w:rsidR="009E6D46" w:rsidRPr="005C7A1D" w:rsidRDefault="009E6D46" w:rsidP="00952D13">
            <w:pPr>
              <w:numPr>
                <w:ilvl w:val="0"/>
                <w:numId w:val="44"/>
              </w:numPr>
              <w:suppressAutoHyphens w:val="0"/>
              <w:jc w:val="both"/>
            </w:pPr>
            <w:r w:rsidRPr="005C7A1D">
              <w:t xml:space="preserve">Водитель </w:t>
            </w:r>
          </w:p>
          <w:p w:rsidR="009E6D46" w:rsidRPr="005C7A1D" w:rsidRDefault="009E6D46" w:rsidP="00952D13">
            <w:pPr>
              <w:numPr>
                <w:ilvl w:val="0"/>
                <w:numId w:val="44"/>
              </w:numPr>
              <w:suppressAutoHyphens w:val="0"/>
              <w:jc w:val="both"/>
            </w:pPr>
            <w:r w:rsidRPr="005C7A1D">
              <w:t>Сантехник</w:t>
            </w:r>
          </w:p>
          <w:p w:rsidR="009E6D46" w:rsidRPr="005C7A1D" w:rsidRDefault="009E6D46" w:rsidP="00952D13">
            <w:pPr>
              <w:numPr>
                <w:ilvl w:val="0"/>
                <w:numId w:val="44"/>
              </w:numPr>
              <w:suppressAutoHyphens w:val="0"/>
              <w:jc w:val="both"/>
            </w:pPr>
            <w:r w:rsidRPr="005C7A1D">
              <w:t xml:space="preserve">Певец </w:t>
            </w:r>
          </w:p>
          <w:p w:rsidR="009E6D46" w:rsidRPr="005C7A1D" w:rsidRDefault="009E6D46" w:rsidP="00952D13">
            <w:pPr>
              <w:numPr>
                <w:ilvl w:val="0"/>
                <w:numId w:val="44"/>
              </w:numPr>
              <w:suppressAutoHyphens w:val="0"/>
              <w:jc w:val="both"/>
            </w:pPr>
            <w:r w:rsidRPr="005C7A1D">
              <w:t xml:space="preserve">Бухгалтер </w:t>
            </w:r>
          </w:p>
          <w:p w:rsidR="009E6D46" w:rsidRPr="005C7A1D" w:rsidRDefault="009E6D46" w:rsidP="00952D13">
            <w:pPr>
              <w:numPr>
                <w:ilvl w:val="0"/>
                <w:numId w:val="44"/>
              </w:numPr>
              <w:suppressAutoHyphens w:val="0"/>
              <w:jc w:val="both"/>
            </w:pPr>
            <w:r w:rsidRPr="005C7A1D">
              <w:t>Таможенник</w:t>
            </w:r>
          </w:p>
          <w:p w:rsidR="009E6D46" w:rsidRPr="005C7A1D" w:rsidRDefault="009E6D46" w:rsidP="00952D13">
            <w:pPr>
              <w:numPr>
                <w:ilvl w:val="0"/>
                <w:numId w:val="44"/>
              </w:numPr>
              <w:suppressAutoHyphens w:val="0"/>
              <w:jc w:val="both"/>
            </w:pPr>
            <w:r w:rsidRPr="005C7A1D">
              <w:t xml:space="preserve">Слесарь  </w:t>
            </w:r>
          </w:p>
        </w:tc>
        <w:tc>
          <w:tcPr>
            <w:tcW w:w="4780" w:type="dxa"/>
            <w:shd w:val="clear" w:color="auto" w:fill="auto"/>
          </w:tcPr>
          <w:p w:rsidR="009E6D46" w:rsidRPr="005C7A1D" w:rsidRDefault="009E6D46" w:rsidP="00952D13">
            <w:pPr>
              <w:numPr>
                <w:ilvl w:val="0"/>
                <w:numId w:val="45"/>
              </w:numPr>
              <w:suppressAutoHyphens w:val="0"/>
              <w:jc w:val="both"/>
            </w:pPr>
            <w:r w:rsidRPr="005C7A1D">
              <w:t>Учитель</w:t>
            </w:r>
          </w:p>
          <w:p w:rsidR="009E6D46" w:rsidRPr="005C7A1D" w:rsidRDefault="009E6D46" w:rsidP="00952D13">
            <w:pPr>
              <w:numPr>
                <w:ilvl w:val="0"/>
                <w:numId w:val="45"/>
              </w:numPr>
              <w:suppressAutoHyphens w:val="0"/>
              <w:jc w:val="both"/>
            </w:pPr>
            <w:r w:rsidRPr="005C7A1D">
              <w:t>Повар</w:t>
            </w:r>
          </w:p>
          <w:p w:rsidR="009E6D46" w:rsidRPr="005C7A1D" w:rsidRDefault="009E6D46" w:rsidP="00952D13">
            <w:pPr>
              <w:numPr>
                <w:ilvl w:val="0"/>
                <w:numId w:val="45"/>
              </w:numPr>
              <w:suppressAutoHyphens w:val="0"/>
              <w:jc w:val="both"/>
            </w:pPr>
            <w:r w:rsidRPr="005C7A1D">
              <w:t>Грузчик</w:t>
            </w:r>
          </w:p>
          <w:p w:rsidR="009E6D46" w:rsidRPr="005C7A1D" w:rsidRDefault="009E6D46" w:rsidP="00952D13">
            <w:pPr>
              <w:numPr>
                <w:ilvl w:val="0"/>
                <w:numId w:val="45"/>
              </w:numPr>
              <w:suppressAutoHyphens w:val="0"/>
              <w:jc w:val="both"/>
            </w:pPr>
            <w:r w:rsidRPr="005C7A1D">
              <w:t xml:space="preserve">Спортсмен </w:t>
            </w:r>
          </w:p>
          <w:p w:rsidR="009E6D46" w:rsidRPr="005C7A1D" w:rsidRDefault="009E6D46" w:rsidP="00952D13">
            <w:pPr>
              <w:numPr>
                <w:ilvl w:val="0"/>
                <w:numId w:val="45"/>
              </w:numPr>
              <w:suppressAutoHyphens w:val="0"/>
              <w:jc w:val="both"/>
            </w:pPr>
            <w:r w:rsidRPr="005C7A1D">
              <w:t xml:space="preserve">Балерина </w:t>
            </w:r>
          </w:p>
          <w:p w:rsidR="009E6D46" w:rsidRPr="005C7A1D" w:rsidRDefault="009E6D46" w:rsidP="00952D13">
            <w:pPr>
              <w:numPr>
                <w:ilvl w:val="0"/>
                <w:numId w:val="45"/>
              </w:numPr>
              <w:suppressAutoHyphens w:val="0"/>
              <w:jc w:val="both"/>
            </w:pPr>
            <w:r w:rsidRPr="005C7A1D">
              <w:t xml:space="preserve">Чертежник </w:t>
            </w:r>
          </w:p>
          <w:p w:rsidR="009E6D46" w:rsidRPr="005C7A1D" w:rsidRDefault="009E6D46" w:rsidP="00952D13">
            <w:pPr>
              <w:numPr>
                <w:ilvl w:val="0"/>
                <w:numId w:val="45"/>
              </w:numPr>
              <w:suppressAutoHyphens w:val="0"/>
              <w:jc w:val="both"/>
            </w:pPr>
            <w:r w:rsidRPr="005C7A1D">
              <w:t xml:space="preserve">Парикмахер </w:t>
            </w:r>
          </w:p>
          <w:p w:rsidR="009E6D46" w:rsidRPr="005C7A1D" w:rsidRDefault="009E6D46" w:rsidP="00952D13">
            <w:pPr>
              <w:numPr>
                <w:ilvl w:val="0"/>
                <w:numId w:val="45"/>
              </w:numPr>
              <w:suppressAutoHyphens w:val="0"/>
              <w:jc w:val="both"/>
            </w:pPr>
            <w:r w:rsidRPr="005C7A1D">
              <w:t xml:space="preserve">Лифтер </w:t>
            </w:r>
          </w:p>
        </w:tc>
      </w:tr>
    </w:tbl>
    <w:p w:rsidR="009E6D46" w:rsidRPr="005C7A1D" w:rsidRDefault="009E6D46" w:rsidP="009E6D46">
      <w:pPr>
        <w:pStyle w:val="ad"/>
        <w:spacing w:before="0" w:after="0"/>
        <w:ind w:firstLine="709"/>
        <w:jc w:val="both"/>
      </w:pPr>
      <w:r w:rsidRPr="005C7A1D">
        <w:t>Присваивается один балл команде, чей болельщик был более успешен в конкурсе.</w:t>
      </w:r>
    </w:p>
    <w:p w:rsidR="009E6D46" w:rsidRPr="005C7A1D" w:rsidRDefault="009E6D46" w:rsidP="009E6D46">
      <w:pPr>
        <w:pStyle w:val="ad"/>
        <w:spacing w:before="0" w:after="0"/>
        <w:ind w:firstLine="709"/>
        <w:jc w:val="both"/>
        <w:rPr>
          <w:i/>
        </w:rPr>
      </w:pPr>
      <w:r w:rsidRPr="005C7A1D">
        <w:rPr>
          <w:i/>
        </w:rPr>
        <w:t>Выступление капитанов.</w:t>
      </w:r>
    </w:p>
    <w:p w:rsidR="009E6D46" w:rsidRPr="005C7A1D" w:rsidRDefault="009E6D46" w:rsidP="009E6D46">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Жюри, просим выставить оценки за  конкурс.</w:t>
      </w:r>
    </w:p>
    <w:p w:rsidR="009E6D46" w:rsidRPr="005C7A1D" w:rsidRDefault="009E6D46" w:rsidP="009E6D46">
      <w:pPr>
        <w:pStyle w:val="ad"/>
        <w:spacing w:before="0" w:after="0"/>
        <w:ind w:firstLine="709"/>
        <w:jc w:val="both"/>
        <w:rPr>
          <w:rStyle w:val="descriptionprof"/>
          <w:i/>
        </w:rPr>
      </w:pPr>
      <w:r w:rsidRPr="005C7A1D">
        <w:rPr>
          <w:rStyle w:val="descriptionprof"/>
          <w:i/>
        </w:rPr>
        <w:t>Жюри выставляет оценки.</w:t>
      </w:r>
    </w:p>
    <w:p w:rsidR="009E6D46" w:rsidRPr="005C7A1D" w:rsidRDefault="009E6D46" w:rsidP="009E6D46">
      <w:pPr>
        <w:pStyle w:val="ad"/>
        <w:spacing w:before="0" w:after="0"/>
        <w:ind w:firstLine="709"/>
        <w:jc w:val="center"/>
        <w:rPr>
          <w:rStyle w:val="descriptionprof"/>
          <w:b/>
        </w:rPr>
      </w:pPr>
      <w:r w:rsidRPr="005C7A1D">
        <w:rPr>
          <w:rStyle w:val="descriptionprof"/>
          <w:b/>
        </w:rPr>
        <w:t>Конкурс 4. Домашнее задание «Спецодежда»</w:t>
      </w:r>
    </w:p>
    <w:p w:rsidR="009E6D46" w:rsidRPr="005C7A1D" w:rsidRDefault="009E6D46" w:rsidP="009E6D46">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 xml:space="preserve">К сожалению, большинство модельеров заботятся о вечерних нарядах, деловых костюмах, иногда о повседневной одежде, но очень редко они обращают внимание на спецодежду. Но признайтесь честно, как нам не нравятся халаты и фартуки прдавцов или парикмахеров. Очень часто они достаточно бесформенны, сшиты из некачественного материала. А так хочется и на работе выглядеть красиво. Вам предлагается побывать в роли модельеров. Дома вы должны были </w:t>
      </w:r>
      <w:r w:rsidRPr="005C7A1D">
        <w:rPr>
          <w:rStyle w:val="descriptionprof"/>
        </w:rPr>
        <w:lastRenderedPageBreak/>
        <w:t>продумать, какую спецодежду хотел бы иметь представитель вашей специальности. Одежда должна быть  и красивой, и удобной, и пригодной для Вашей профессии.</w:t>
      </w:r>
    </w:p>
    <w:p w:rsidR="009E6D46" w:rsidRPr="005C7A1D" w:rsidRDefault="009E6D46" w:rsidP="009E6D46">
      <w:pPr>
        <w:pStyle w:val="ad"/>
        <w:spacing w:before="0" w:after="0"/>
        <w:ind w:firstLine="709"/>
        <w:jc w:val="both"/>
        <w:rPr>
          <w:rStyle w:val="descriptionprof"/>
        </w:rPr>
      </w:pPr>
      <w:r w:rsidRPr="005C7A1D">
        <w:rPr>
          <w:rStyle w:val="descriptionprof"/>
        </w:rPr>
        <w:t>Критерии оценки: оригинальность, эстетичность, функциональность, реальность реализации, умение представить свою модель (максимальная оценка 5 баллов).</w:t>
      </w:r>
    </w:p>
    <w:p w:rsidR="009E6D46" w:rsidRPr="005C7A1D" w:rsidRDefault="009E6D46" w:rsidP="009E6D46">
      <w:pPr>
        <w:pStyle w:val="ad"/>
        <w:spacing w:before="0" w:after="0"/>
        <w:ind w:firstLine="709"/>
        <w:jc w:val="both"/>
        <w:rPr>
          <w:rStyle w:val="descriptionprof"/>
          <w:i/>
        </w:rPr>
      </w:pPr>
      <w:r w:rsidRPr="005C7A1D">
        <w:rPr>
          <w:rStyle w:val="descriptionprof"/>
          <w:i/>
        </w:rPr>
        <w:t>Демонстрация домашнего задания.</w:t>
      </w:r>
    </w:p>
    <w:p w:rsidR="009E6D46" w:rsidRPr="005C7A1D" w:rsidRDefault="009E6D46" w:rsidP="009E6D46">
      <w:pPr>
        <w:pStyle w:val="ad"/>
        <w:spacing w:before="0" w:after="0"/>
        <w:ind w:firstLine="709"/>
        <w:jc w:val="both"/>
        <w:rPr>
          <w:rStyle w:val="descriptionprof"/>
        </w:rPr>
      </w:pPr>
      <w:r w:rsidRPr="005C7A1D">
        <w:rPr>
          <w:rStyle w:val="descriptionprof"/>
          <w:b/>
        </w:rPr>
        <w:t xml:space="preserve">Ведущий. </w:t>
      </w:r>
      <w:r w:rsidRPr="005C7A1D">
        <w:rPr>
          <w:rStyle w:val="descriptionprof"/>
        </w:rPr>
        <w:t>Жюри, просим выставить оценки за конкурс.</w:t>
      </w:r>
    </w:p>
    <w:p w:rsidR="009E6D46" w:rsidRPr="005C7A1D" w:rsidRDefault="009E6D46" w:rsidP="009E6D46">
      <w:pPr>
        <w:pStyle w:val="ad"/>
        <w:spacing w:before="0" w:after="0"/>
        <w:ind w:firstLine="709"/>
        <w:jc w:val="both"/>
        <w:rPr>
          <w:rStyle w:val="descriptionprof"/>
          <w:i/>
        </w:rPr>
      </w:pPr>
      <w:r w:rsidRPr="005C7A1D">
        <w:rPr>
          <w:rStyle w:val="descriptionprof"/>
          <w:i/>
        </w:rPr>
        <w:t>Жюри выставляет оценки и подводит итоги. Проводится награждение победителей.</w:t>
      </w:r>
    </w:p>
    <w:p w:rsidR="009E6D46" w:rsidRPr="005C7A1D" w:rsidRDefault="009E6D46" w:rsidP="009E6D46">
      <w:pPr>
        <w:pStyle w:val="ad"/>
        <w:spacing w:before="0" w:after="0"/>
        <w:ind w:firstLine="709"/>
        <w:jc w:val="both"/>
        <w:rPr>
          <w:rStyle w:val="descriptionprof"/>
        </w:rPr>
      </w:pPr>
      <w:r w:rsidRPr="005C7A1D">
        <w:rPr>
          <w:rStyle w:val="descriptionprof"/>
          <w:b/>
          <w:lang w:val="en-US"/>
        </w:rPr>
        <w:t>III</w:t>
      </w:r>
      <w:r w:rsidRPr="005C7A1D">
        <w:rPr>
          <w:rStyle w:val="descriptionprof"/>
          <w:b/>
        </w:rPr>
        <w:t xml:space="preserve">. Заключительное слово учителя. </w:t>
      </w:r>
    </w:p>
    <w:p w:rsidR="009E6D46" w:rsidRPr="005C7A1D" w:rsidRDefault="009E6D46" w:rsidP="009E6D46">
      <w:pPr>
        <w:pStyle w:val="ad"/>
        <w:spacing w:before="0" w:after="0"/>
        <w:ind w:firstLine="709"/>
        <w:jc w:val="both"/>
        <w:rPr>
          <w:rStyle w:val="descriptionprof"/>
        </w:rPr>
      </w:pPr>
      <w:r w:rsidRPr="005C7A1D">
        <w:rPr>
          <w:rStyle w:val="descriptionprof"/>
        </w:rPr>
        <w:t>Большое спасибо всем участникам за прекрасное выступление. Может быть сегодня не все получилось, но думаю, что главное нам удалось. Нам удалось показать, что без профессии, без труда человек не может быть счастливым. Как сказал американский философ Р.Эмерсон – «Сделай что-либо – и обретешь силу». Вот эту силу мы с вами и приобрели. Вы сделали еще один шаг для того, чтобы стать профессионалами и просто успешными людьми. Удачи вам! До свидания!</w:t>
      </w:r>
    </w:p>
    <w:p w:rsidR="009E6D46" w:rsidRPr="005C7A1D" w:rsidRDefault="009E6D46" w:rsidP="009E6D46"/>
    <w:p w:rsidR="00D13FBC" w:rsidRPr="00D70A08" w:rsidRDefault="00D13FBC" w:rsidP="00D13FBC">
      <w:pPr>
        <w:jc w:val="center"/>
        <w:rPr>
          <w:b/>
        </w:rPr>
      </w:pPr>
      <w:r w:rsidRPr="00D70A08">
        <w:rPr>
          <w:b/>
        </w:rPr>
        <w:t>«Сказка о том, как Федот за то-чаво-не-может-быть ходил»</w:t>
      </w:r>
    </w:p>
    <w:p w:rsidR="00D13FBC" w:rsidRPr="00D70A08" w:rsidRDefault="00D13FBC" w:rsidP="00D70A08">
      <w:pPr>
        <w:pStyle w:val="ad"/>
        <w:spacing w:before="0" w:after="0"/>
        <w:jc w:val="center"/>
        <w:rPr>
          <w:b/>
        </w:rPr>
      </w:pPr>
      <w:r w:rsidRPr="00D70A08">
        <w:rPr>
          <w:b/>
        </w:rPr>
        <w:t>(Профориентационная игра-сказка для учащихся 9-х классов)</w:t>
      </w:r>
    </w:p>
    <w:p w:rsidR="00D70A08" w:rsidRPr="00D70A08" w:rsidRDefault="00D70A08" w:rsidP="00D70A08">
      <w:pPr>
        <w:ind w:firstLine="709"/>
        <w:jc w:val="right"/>
      </w:pPr>
      <w:r w:rsidRPr="008B1E84">
        <w:rPr>
          <w:sz w:val="20"/>
          <w:szCs w:val="20"/>
        </w:rPr>
        <w:t xml:space="preserve">Носова О.В., педагог-психолог, Феоктистова Ю.С, зам. директора </w:t>
      </w:r>
    </w:p>
    <w:p w:rsidR="00D13FBC" w:rsidRPr="00D70A08" w:rsidRDefault="00D13FBC" w:rsidP="00D70A08">
      <w:pPr>
        <w:ind w:firstLine="709"/>
        <w:jc w:val="both"/>
      </w:pPr>
      <w:r w:rsidRPr="00D70A08">
        <w:rPr>
          <w:b/>
        </w:rPr>
        <w:t xml:space="preserve">Цели: </w:t>
      </w:r>
      <w:r w:rsidRPr="00D70A08">
        <w:rPr>
          <w:i/>
        </w:rPr>
        <w:t>Обучающие</w:t>
      </w:r>
      <w:r w:rsidRPr="00D70A08">
        <w:t>: формирование представлений о необходимости осознанного и самостоятельного выбора будущей профессии</w:t>
      </w:r>
    </w:p>
    <w:p w:rsidR="00D13FBC" w:rsidRPr="00D70A08" w:rsidRDefault="00D13FBC" w:rsidP="00D70A08">
      <w:pPr>
        <w:jc w:val="both"/>
      </w:pPr>
      <w:r w:rsidRPr="00D70A08">
        <w:rPr>
          <w:i/>
        </w:rPr>
        <w:t>Воспитывающие</w:t>
      </w:r>
      <w:r w:rsidRPr="00D70A08">
        <w:t>: формирование активной жизненной позиции, ответственного отношения к выбору будущей профессии, воспитание уважения к труду и работающему человеку</w:t>
      </w:r>
    </w:p>
    <w:p w:rsidR="00D13FBC" w:rsidRPr="00D70A08" w:rsidRDefault="00D13FBC" w:rsidP="00D70A08">
      <w:pPr>
        <w:jc w:val="both"/>
      </w:pPr>
      <w:r w:rsidRPr="00D70A08">
        <w:rPr>
          <w:i/>
        </w:rPr>
        <w:t>Развивающие</w:t>
      </w:r>
      <w:r w:rsidRPr="00D70A08">
        <w:t>: развитие творческих способностей, навыков самопрезентации и рефлексии</w:t>
      </w:r>
    </w:p>
    <w:p w:rsidR="00D13FBC" w:rsidRPr="00D70A08" w:rsidRDefault="00D13FBC" w:rsidP="00D13FBC">
      <w:pPr>
        <w:ind w:firstLine="709"/>
        <w:jc w:val="both"/>
      </w:pPr>
      <w:r w:rsidRPr="00D70A08">
        <w:rPr>
          <w:b/>
        </w:rPr>
        <w:t xml:space="preserve">Участники: </w:t>
      </w:r>
      <w:r w:rsidRPr="00D70A08">
        <w:t>для</w:t>
      </w:r>
      <w:r w:rsidRPr="00D70A08">
        <w:rPr>
          <w:b/>
        </w:rPr>
        <w:t xml:space="preserve"> </w:t>
      </w:r>
      <w:r w:rsidRPr="00D70A08">
        <w:t>учащихся 9 классов.</w:t>
      </w:r>
    </w:p>
    <w:p w:rsidR="00D13FBC" w:rsidRPr="00D70A08" w:rsidRDefault="00D13FBC" w:rsidP="00D13FBC">
      <w:pPr>
        <w:ind w:firstLine="709"/>
        <w:jc w:val="both"/>
      </w:pPr>
      <w:r w:rsidRPr="00D70A08">
        <w:rPr>
          <w:b/>
        </w:rPr>
        <w:t>Оборудование</w:t>
      </w:r>
      <w:r w:rsidRPr="00D70A08">
        <w:t>: ПК, экран, мультимедийный проектор, презентация, музыкальные фрагменты из м/ф «Пластилиновая ворона», «Остров сокровищ», костюмы, атрибуты профессий.</w:t>
      </w:r>
    </w:p>
    <w:p w:rsidR="00D13FBC" w:rsidRPr="00D70A08" w:rsidRDefault="00D13FBC" w:rsidP="00D13FBC">
      <w:pPr>
        <w:ind w:firstLine="709"/>
        <w:jc w:val="both"/>
      </w:pPr>
      <w:r w:rsidRPr="00D70A08">
        <w:rPr>
          <w:b/>
        </w:rPr>
        <w:t xml:space="preserve">Оформление помещения: </w:t>
      </w:r>
      <w:r w:rsidRPr="00D70A08">
        <w:t>зал украшен атрибутами, связанными с различными профессиями.</w:t>
      </w:r>
    </w:p>
    <w:p w:rsidR="00D13FBC" w:rsidRPr="00D70A08" w:rsidRDefault="00D13FBC" w:rsidP="00D13FBC">
      <w:pPr>
        <w:ind w:firstLine="709"/>
        <w:jc w:val="both"/>
      </w:pPr>
      <w:r w:rsidRPr="00D70A08">
        <w:rPr>
          <w:b/>
        </w:rPr>
        <w:t>Подготовительный этап</w:t>
      </w:r>
      <w:r w:rsidRPr="00D70A08">
        <w:t xml:space="preserve">: </w:t>
      </w:r>
      <w:r w:rsidR="00D70A08">
        <w:rPr>
          <w:i/>
        </w:rPr>
        <w:t>педагог</w:t>
      </w:r>
      <w:r w:rsidRPr="00D70A08">
        <w:t xml:space="preserve"> разрабатывает сценарий; </w:t>
      </w:r>
      <w:r w:rsidRPr="00D70A08">
        <w:rPr>
          <w:i/>
        </w:rPr>
        <w:t>обучающиеся</w:t>
      </w:r>
      <w:r w:rsidRPr="00D70A08">
        <w:t xml:space="preserve"> разучивают роли.</w:t>
      </w:r>
    </w:p>
    <w:p w:rsidR="00D13FBC" w:rsidRPr="00D70A08" w:rsidRDefault="00D13FBC" w:rsidP="00D13FBC">
      <w:pPr>
        <w:ind w:firstLine="709"/>
        <w:jc w:val="center"/>
        <w:rPr>
          <w:b/>
        </w:rPr>
      </w:pPr>
      <w:r w:rsidRPr="00D70A08">
        <w:rPr>
          <w:b/>
        </w:rPr>
        <w:t>Ход мероприятия</w:t>
      </w:r>
    </w:p>
    <w:p w:rsidR="00D13FBC" w:rsidRPr="00D70A08" w:rsidRDefault="00D13FBC" w:rsidP="00D13FBC">
      <w:pPr>
        <w:ind w:firstLine="709"/>
        <w:jc w:val="both"/>
        <w:rPr>
          <w:b/>
        </w:rPr>
      </w:pPr>
      <w:r w:rsidRPr="00D70A08">
        <w:rPr>
          <w:b/>
          <w:lang w:val="en-US"/>
        </w:rPr>
        <w:t>I</w:t>
      </w:r>
      <w:r w:rsidRPr="00D70A08">
        <w:rPr>
          <w:b/>
        </w:rPr>
        <w:t>. Организационный момент.</w:t>
      </w:r>
    </w:p>
    <w:p w:rsidR="00D13FBC" w:rsidRPr="00D70A08" w:rsidRDefault="00D13FBC" w:rsidP="00D13FBC">
      <w:pPr>
        <w:ind w:firstLine="709"/>
        <w:jc w:val="both"/>
        <w:rPr>
          <w:b/>
          <w:i/>
        </w:rPr>
      </w:pPr>
      <w:r w:rsidRPr="00D70A08">
        <w:rPr>
          <w:b/>
          <w:lang w:val="en-US"/>
        </w:rPr>
        <w:t>II</w:t>
      </w:r>
      <w:r w:rsidRPr="00D70A08">
        <w:rPr>
          <w:b/>
        </w:rPr>
        <w:t>. Вступительное слово ведущего.</w:t>
      </w:r>
    </w:p>
    <w:p w:rsidR="00D13FBC" w:rsidRPr="00D70A08" w:rsidRDefault="00D13FBC" w:rsidP="00D13FBC">
      <w:pPr>
        <w:ind w:firstLine="709"/>
        <w:jc w:val="both"/>
      </w:pPr>
      <w:r w:rsidRPr="00D70A08">
        <w:t>Здравствуйте, ребята и все присутствующие в этом уютном зале. Первый вопрос, который вы хотите мне задать, я уверена, будет: «Для чего мы все здесь собрались?» И чтобы удовлетворить ваше любопытство, я отвечу</w:t>
      </w:r>
      <w:r w:rsidR="00D70A08">
        <w:t>:</w:t>
      </w:r>
      <w:r w:rsidRPr="00D70A08">
        <w:t xml:space="preserve"> Для вас в исполнении старшеклассников, обучающихся в </w:t>
      </w:r>
      <w:r w:rsidR="00D70A08">
        <w:t>нашем Центре</w:t>
      </w:r>
      <w:r w:rsidRPr="00D70A08">
        <w:t xml:space="preserve"> по самым разным </w:t>
      </w:r>
      <w:r w:rsidR="00D70A08">
        <w:t>профессиям</w:t>
      </w:r>
      <w:r w:rsidRPr="00D70A08">
        <w:t xml:space="preserve">, будет показана сказка. Но эта сказка не простая, а с намеком. С каким, вы мне скажете после просмотра. Договорились? </w:t>
      </w:r>
    </w:p>
    <w:p w:rsidR="00D13FBC" w:rsidRPr="00D70A08" w:rsidRDefault="00D13FBC" w:rsidP="00D13FBC">
      <w:pPr>
        <w:ind w:firstLine="709"/>
        <w:jc w:val="both"/>
      </w:pPr>
      <w:r w:rsidRPr="00D70A08">
        <w:t>Дам небольшую подсказку: все вы знаете, что в последнее время на рынке труда появились совершенно новые профессии, названия которых не всегда даже запоминаются. Например, “медиапленнер”, “криэйтор”, “бренд-менеджер”, “супервайзер”, “мерчендайзер” и многие другие. Их названия привлекают внимание и вызывают необъяснимый трепет и интерес у таких как вы, подростков. Ведомые интересом ко всему новому и необычному, они забывают о главном?</w:t>
      </w:r>
      <w:r w:rsidR="00D70A08">
        <w:t xml:space="preserve"> </w:t>
      </w:r>
      <w:r w:rsidRPr="00D70A08">
        <w:t>А что скрывается под этим «главным» вы узнаете, внимательно посмотрев представленную сказку…</w:t>
      </w:r>
    </w:p>
    <w:p w:rsidR="00D13FBC" w:rsidRPr="00D70A08" w:rsidRDefault="00D13FBC" w:rsidP="00D13FBC">
      <w:pPr>
        <w:jc w:val="center"/>
      </w:pPr>
      <w:r w:rsidRPr="00D70A08">
        <w:rPr>
          <w:i/>
        </w:rPr>
        <w:t>сидят 3 мальчика, страдают от безделья</w:t>
      </w:r>
      <w:r w:rsidRPr="00D70A08">
        <w:t>.</w:t>
      </w:r>
    </w:p>
    <w:p w:rsidR="00D13FBC" w:rsidRPr="00D70A08" w:rsidRDefault="00D13FBC" w:rsidP="00D13FBC">
      <w:r w:rsidRPr="00D70A08">
        <w:rPr>
          <w:b/>
        </w:rPr>
        <w:t xml:space="preserve">Рассказчик:  </w:t>
      </w:r>
      <w:r w:rsidRPr="00D70A08">
        <w:t>Кто на стульчике сидел,</w:t>
      </w:r>
    </w:p>
    <w:p w:rsidR="00D13FBC" w:rsidRPr="00D70A08" w:rsidRDefault="00D13FBC" w:rsidP="00D13FBC">
      <w:pPr>
        <w:ind w:left="1800" w:hanging="360"/>
      </w:pPr>
      <w:r w:rsidRPr="00D70A08">
        <w:t>Кто на улицу глядел,</w:t>
      </w:r>
    </w:p>
    <w:p w:rsidR="00D13FBC" w:rsidRPr="00D70A08" w:rsidRDefault="00D13FBC" w:rsidP="00D13FBC">
      <w:pPr>
        <w:ind w:left="1800" w:hanging="360"/>
      </w:pPr>
      <w:r w:rsidRPr="00D70A08">
        <w:t xml:space="preserve">Боря пел, </w:t>
      </w:r>
    </w:p>
    <w:p w:rsidR="00D13FBC" w:rsidRPr="00D70A08" w:rsidRDefault="00D13FBC" w:rsidP="00D13FBC">
      <w:pPr>
        <w:ind w:left="1800" w:hanging="360"/>
      </w:pPr>
      <w:r w:rsidRPr="00D70A08">
        <w:t xml:space="preserve">Артем молчал, </w:t>
      </w:r>
    </w:p>
    <w:p w:rsidR="00D13FBC" w:rsidRPr="00D70A08" w:rsidRDefault="00D13FBC" w:rsidP="00D13FBC">
      <w:pPr>
        <w:ind w:left="1800" w:hanging="360"/>
      </w:pPr>
      <w:r w:rsidRPr="00D70A08">
        <w:t>Михаил ногой качал.</w:t>
      </w:r>
    </w:p>
    <w:p w:rsidR="00D13FBC" w:rsidRPr="00D70A08" w:rsidRDefault="00D13FBC" w:rsidP="00D13FBC">
      <w:pPr>
        <w:ind w:left="1800" w:hanging="360"/>
      </w:pPr>
      <w:r w:rsidRPr="00D70A08">
        <w:t xml:space="preserve">Дело было вечером, </w:t>
      </w:r>
    </w:p>
    <w:p w:rsidR="00D13FBC" w:rsidRPr="00D70A08" w:rsidRDefault="00D13FBC" w:rsidP="00D13FBC">
      <w:pPr>
        <w:ind w:left="1800" w:hanging="360"/>
      </w:pPr>
      <w:r w:rsidRPr="00D70A08">
        <w:t>Делать было нечего…</w:t>
      </w:r>
    </w:p>
    <w:p w:rsidR="00D13FBC" w:rsidRPr="00D70A08" w:rsidRDefault="00D13FBC" w:rsidP="00D13FBC">
      <w:pPr>
        <w:ind w:left="1800" w:hanging="360"/>
      </w:pPr>
      <w:r w:rsidRPr="00D70A08">
        <w:t xml:space="preserve">Галка села на заборе, </w:t>
      </w:r>
    </w:p>
    <w:p w:rsidR="00D13FBC" w:rsidRPr="00D70A08" w:rsidRDefault="00D13FBC" w:rsidP="00D13FBC">
      <w:pPr>
        <w:ind w:left="1800" w:hanging="360"/>
      </w:pPr>
      <w:r w:rsidRPr="00D70A08">
        <w:t>Кот забрался на чердак.</w:t>
      </w:r>
    </w:p>
    <w:p w:rsidR="00D13FBC" w:rsidRPr="00D70A08" w:rsidRDefault="00D13FBC" w:rsidP="00D13FBC">
      <w:pPr>
        <w:ind w:left="1800" w:hanging="360"/>
      </w:pPr>
      <w:r w:rsidRPr="00D70A08">
        <w:t>Тут сказал ребятам Боря</w:t>
      </w:r>
    </w:p>
    <w:p w:rsidR="00D13FBC" w:rsidRPr="00D70A08" w:rsidRDefault="00D13FBC" w:rsidP="00D13FBC">
      <w:pPr>
        <w:ind w:left="1800" w:hanging="360"/>
      </w:pPr>
      <w:r w:rsidRPr="00D70A08">
        <w:t>Просто так:</w:t>
      </w:r>
    </w:p>
    <w:p w:rsidR="00D13FBC" w:rsidRPr="00D70A08" w:rsidRDefault="00D13FBC" w:rsidP="00D13FBC">
      <w:pPr>
        <w:ind w:left="1800" w:hanging="1080"/>
      </w:pPr>
      <w:r w:rsidRPr="00D70A08">
        <w:rPr>
          <w:b/>
        </w:rPr>
        <w:t>Боря</w:t>
      </w:r>
      <w:r w:rsidRPr="00D70A08">
        <w:t>:  Я хочу стать программистом, ну а вы?</w:t>
      </w:r>
    </w:p>
    <w:p w:rsidR="00D13FBC" w:rsidRPr="00D70A08" w:rsidRDefault="00D13FBC" w:rsidP="00D13FBC">
      <w:pPr>
        <w:ind w:left="1440" w:hanging="1080"/>
      </w:pPr>
      <w:r w:rsidRPr="00D70A08">
        <w:rPr>
          <w:b/>
        </w:rPr>
        <w:lastRenderedPageBreak/>
        <w:t>Михаил:</w:t>
      </w:r>
      <w:r w:rsidRPr="00D70A08">
        <w:t xml:space="preserve">  Программистом – это клево,</w:t>
      </w:r>
    </w:p>
    <w:p w:rsidR="00D13FBC" w:rsidRPr="00D70A08" w:rsidRDefault="00D13FBC" w:rsidP="00D13FBC">
      <w:pPr>
        <w:ind w:left="1800" w:hanging="360"/>
      </w:pPr>
      <w:r w:rsidRPr="00D70A08">
        <w:t>Ну, а я не знаю – кем…</w:t>
      </w:r>
    </w:p>
    <w:p w:rsidR="00D13FBC" w:rsidRPr="00D70A08" w:rsidRDefault="00D13FBC" w:rsidP="00D13FBC">
      <w:r w:rsidRPr="00D70A08">
        <w:rPr>
          <w:b/>
        </w:rPr>
        <w:t xml:space="preserve">Рассказчик:  </w:t>
      </w:r>
      <w:r w:rsidRPr="00D70A08">
        <w:t>Все профессии нужны,</w:t>
      </w:r>
    </w:p>
    <w:p w:rsidR="00D13FBC" w:rsidRPr="00D70A08" w:rsidRDefault="00D13FBC" w:rsidP="00D13FBC">
      <w:pPr>
        <w:ind w:left="1800" w:hanging="360"/>
      </w:pPr>
      <w:r w:rsidRPr="00D70A08">
        <w:t>Все профессии важны!</w:t>
      </w:r>
    </w:p>
    <w:p w:rsidR="00D13FBC" w:rsidRPr="00D70A08" w:rsidRDefault="00D13FBC" w:rsidP="00D13FBC">
      <w:pPr>
        <w:ind w:left="1800" w:hanging="360"/>
      </w:pPr>
      <w:r w:rsidRPr="00D70A08">
        <w:t>Только выбрать вам придется окончательно – одну.</w:t>
      </w:r>
    </w:p>
    <w:p w:rsidR="00D13FBC" w:rsidRPr="00D70A08" w:rsidRDefault="00D13FBC" w:rsidP="00D13FBC">
      <w:pPr>
        <w:ind w:left="1800" w:hanging="360"/>
      </w:pPr>
      <w:r w:rsidRPr="00D70A08">
        <w:t>Тут включился в разговор – наш Артем.</w:t>
      </w:r>
    </w:p>
    <w:p w:rsidR="00D13FBC" w:rsidRPr="00D70A08" w:rsidRDefault="00D13FBC" w:rsidP="00D13FBC">
      <w:pPr>
        <w:ind w:left="1800" w:hanging="1260"/>
      </w:pPr>
      <w:r w:rsidRPr="00D70A08">
        <w:rPr>
          <w:b/>
        </w:rPr>
        <w:t>Артем</w:t>
      </w:r>
      <w:r w:rsidRPr="00D70A08">
        <w:t xml:space="preserve">:   А сегодня в </w:t>
      </w:r>
      <w:r w:rsidR="00D70A08">
        <w:t>нашем Центре</w:t>
      </w:r>
      <w:r w:rsidRPr="00D70A08">
        <w:t xml:space="preserve"> </w:t>
      </w:r>
    </w:p>
    <w:p w:rsidR="00D13FBC" w:rsidRPr="00D70A08" w:rsidRDefault="00D13FBC" w:rsidP="00D13FBC">
      <w:pPr>
        <w:ind w:left="1800" w:hanging="360"/>
      </w:pPr>
      <w:r w:rsidRPr="00D70A08">
        <w:t>Представление для нас</w:t>
      </w:r>
    </w:p>
    <w:p w:rsidR="00D13FBC" w:rsidRPr="00D70A08" w:rsidRDefault="00D13FBC" w:rsidP="00D13FBC">
      <w:pPr>
        <w:ind w:left="1800" w:hanging="1800"/>
      </w:pPr>
      <w:r w:rsidRPr="00D70A08">
        <w:rPr>
          <w:b/>
        </w:rPr>
        <w:t>Боря, Михаил</w:t>
      </w:r>
      <w:r w:rsidRPr="00D70A08">
        <w:t>: Класс!!!</w:t>
      </w:r>
    </w:p>
    <w:p w:rsidR="00D13FBC" w:rsidRPr="00D70A08" w:rsidRDefault="00D13FBC" w:rsidP="00D13FBC">
      <w:r w:rsidRPr="00D70A08">
        <w:rPr>
          <w:b/>
        </w:rPr>
        <w:t>Все вместе</w:t>
      </w:r>
      <w:r w:rsidRPr="00D70A08">
        <w:t>: Мы все удаляемся</w:t>
      </w:r>
    </w:p>
    <w:p w:rsidR="00D13FBC" w:rsidRPr="00D70A08" w:rsidRDefault="00D13FBC" w:rsidP="00D70A08">
      <w:pPr>
        <w:ind w:firstLine="1276"/>
        <w:jc w:val="both"/>
      </w:pPr>
      <w:r w:rsidRPr="00D70A08">
        <w:t>Сказка начинается…</w:t>
      </w:r>
    </w:p>
    <w:p w:rsidR="00D13FBC" w:rsidRPr="00D70A08" w:rsidRDefault="00D13FBC" w:rsidP="00D13FBC">
      <w:pPr>
        <w:jc w:val="center"/>
        <w:rPr>
          <w:b/>
          <w:i/>
        </w:rPr>
      </w:pPr>
      <w:r w:rsidRPr="00D70A08">
        <w:rPr>
          <w:b/>
        </w:rPr>
        <w:t>Сказка о том, как Федот за ТО-ЧАВО-НЕ-МОЖЕТ-БЫТЬ ходил.</w:t>
      </w:r>
    </w:p>
    <w:p w:rsidR="00D13FBC" w:rsidRPr="00D70A08" w:rsidRDefault="00D13FBC" w:rsidP="00D13FBC">
      <w:pPr>
        <w:jc w:val="center"/>
        <w:rPr>
          <w:i/>
        </w:rPr>
      </w:pPr>
      <w:r w:rsidRPr="00D70A08">
        <w:rPr>
          <w:i/>
        </w:rPr>
        <w:t>звучит фрагмент музыкальной сказки «Пластилиновая ворона».</w:t>
      </w:r>
      <w:r w:rsidRPr="00D70A08">
        <w:t xml:space="preserve"> </w:t>
      </w:r>
      <w:r w:rsidRPr="00D70A08">
        <w:rPr>
          <w:i/>
        </w:rPr>
        <w:t>Рассказчик сидит на краю сцены.</w:t>
      </w:r>
    </w:p>
    <w:p w:rsidR="00D13FBC" w:rsidRPr="00D70A08" w:rsidRDefault="00D13FBC" w:rsidP="00D13FBC">
      <w:pPr>
        <w:ind w:firstLine="708"/>
        <w:jc w:val="both"/>
      </w:pPr>
      <w:r w:rsidRPr="00D70A08">
        <w:rPr>
          <w:b/>
          <w:i/>
        </w:rPr>
        <w:t>Герои:</w:t>
      </w:r>
      <w:r w:rsidRPr="00D70A08">
        <w:rPr>
          <w:b/>
          <w:i/>
          <w:color w:val="800000"/>
        </w:rPr>
        <w:t xml:space="preserve"> </w:t>
      </w:r>
      <w:r w:rsidRPr="00D70A08">
        <w:t>Рассказчик, Царь, Федот, 2 придворных (без слов), Министр, посол с женой, 2 нищих, представители профессий: директор завода, главный повар и поваренки, врач и медсестра, парикмахер, сантехник, 2 человека – «То-чаво-не-может-быть».</w:t>
      </w:r>
    </w:p>
    <w:p w:rsidR="00D13FBC" w:rsidRPr="00D70A08" w:rsidRDefault="00D13FBC" w:rsidP="00D13FBC">
      <w:pPr>
        <w:ind w:firstLine="708"/>
      </w:pPr>
      <w:r w:rsidRPr="00D70A08">
        <w:rPr>
          <w:b/>
          <w:i/>
        </w:rPr>
        <w:t>Костюмы</w:t>
      </w:r>
      <w:r w:rsidRPr="00D70A08">
        <w:rPr>
          <w:b/>
          <w:i/>
          <w:color w:val="800000"/>
        </w:rPr>
        <w:t xml:space="preserve">: </w:t>
      </w:r>
      <w:r w:rsidRPr="00D70A08">
        <w:t>произвольные</w:t>
      </w:r>
    </w:p>
    <w:p w:rsidR="00D13FBC" w:rsidRPr="00D70A08" w:rsidRDefault="00D13FBC" w:rsidP="00D13FBC">
      <w:pPr>
        <w:ind w:firstLine="708"/>
      </w:pPr>
      <w:r w:rsidRPr="00D70A08">
        <w:rPr>
          <w:b/>
          <w:i/>
        </w:rPr>
        <w:t>Сцена</w:t>
      </w:r>
      <w:r w:rsidRPr="00D70A08">
        <w:t>: трон, царь сидит на нем все действие, рядом места для министра, посла с женой. Придворные толкутся за троном.</w:t>
      </w:r>
    </w:p>
    <w:p w:rsidR="00D13FBC" w:rsidRPr="00D70A08" w:rsidRDefault="00D13FBC" w:rsidP="00D13FBC">
      <w:pPr>
        <w:ind w:firstLine="708"/>
        <w:jc w:val="both"/>
      </w:pPr>
      <w:r w:rsidRPr="00D70A08">
        <w:rPr>
          <w:b/>
        </w:rPr>
        <w:t>Рассказчик:</w:t>
      </w:r>
      <w:r w:rsidRPr="00D70A08">
        <w:t xml:space="preserve"> Верьте аль не верьте, а жил на белом свете Федот – станочник, удалой молодчик. Был Федот не красавиц, не урод, не румян, не бледен, ни в парше, ни в парче – а так, воопче! Как то раз дают ему приказ – чуть свет по утру явиться ко двору. Царь на вид сморчек, голова с кулачек, а злобности в нем – агромадный объем. На Федьке от страха взмокла рубаха, в пузе заурчало, тут, как говориться, и сказки начало!</w:t>
      </w:r>
    </w:p>
    <w:p w:rsidR="00D13FBC" w:rsidRPr="00D70A08" w:rsidRDefault="00D13FBC" w:rsidP="00D13FBC">
      <w:pPr>
        <w:ind w:firstLine="708"/>
      </w:pPr>
      <w:r w:rsidRPr="00D70A08">
        <w:rPr>
          <w:b/>
        </w:rPr>
        <w:t>Царь</w:t>
      </w:r>
      <w:r w:rsidRPr="00D70A08">
        <w:t>: К нам на утренний рассол</w:t>
      </w:r>
    </w:p>
    <w:p w:rsidR="00D13FBC" w:rsidRPr="00D70A08" w:rsidRDefault="00D13FBC" w:rsidP="00D13FBC">
      <w:pPr>
        <w:ind w:firstLine="1260"/>
      </w:pPr>
      <w:r w:rsidRPr="00D70A08">
        <w:t>Прибыл аглицкий посол!</w:t>
      </w:r>
    </w:p>
    <w:p w:rsidR="00D13FBC" w:rsidRPr="00D70A08" w:rsidRDefault="00D13FBC" w:rsidP="00D13FBC">
      <w:pPr>
        <w:ind w:firstLine="1260"/>
      </w:pPr>
      <w:r w:rsidRPr="00D70A08">
        <w:t>А у нас из похвалиться –</w:t>
      </w:r>
    </w:p>
    <w:p w:rsidR="00D13FBC" w:rsidRPr="00D70A08" w:rsidRDefault="00D13FBC" w:rsidP="00D13FBC">
      <w:pPr>
        <w:ind w:firstLine="1260"/>
      </w:pPr>
      <w:r w:rsidRPr="00D70A08">
        <w:t>Ну совсем ничего нет!</w:t>
      </w:r>
    </w:p>
    <w:p w:rsidR="00D13FBC" w:rsidRPr="00D70A08" w:rsidRDefault="00D13FBC" w:rsidP="00D13FBC"/>
    <w:p w:rsidR="00D13FBC" w:rsidRPr="00D70A08" w:rsidRDefault="00D13FBC" w:rsidP="00D13FBC">
      <w:pPr>
        <w:ind w:firstLine="1260"/>
      </w:pPr>
      <w:r w:rsidRPr="00D70A08">
        <w:t>Исхитрись-ка мне добыть</w:t>
      </w:r>
    </w:p>
    <w:p w:rsidR="00D13FBC" w:rsidRPr="00D70A08" w:rsidRDefault="00D13FBC" w:rsidP="00D13FBC">
      <w:pPr>
        <w:ind w:firstLine="1260"/>
      </w:pPr>
      <w:r w:rsidRPr="00D70A08">
        <w:t>ТО-Чаво-Не-Может-Быть!</w:t>
      </w:r>
    </w:p>
    <w:p w:rsidR="00D13FBC" w:rsidRPr="00D70A08" w:rsidRDefault="00D13FBC" w:rsidP="00D13FBC">
      <w:pPr>
        <w:ind w:firstLine="1260"/>
      </w:pPr>
      <w:r w:rsidRPr="00D70A08">
        <w:t>Запиши себе названье,</w:t>
      </w:r>
    </w:p>
    <w:p w:rsidR="00D13FBC" w:rsidRPr="00D70A08" w:rsidRDefault="00D13FBC" w:rsidP="00D13FBC">
      <w:pPr>
        <w:ind w:firstLine="1260"/>
      </w:pPr>
      <w:r w:rsidRPr="00D70A08">
        <w:t>Чтобы в спешке не забыть!</w:t>
      </w:r>
    </w:p>
    <w:p w:rsidR="00D13FBC" w:rsidRPr="00D70A08" w:rsidRDefault="00D13FBC" w:rsidP="00D13FBC"/>
    <w:p w:rsidR="00D13FBC" w:rsidRPr="00D70A08" w:rsidRDefault="00D13FBC" w:rsidP="00D13FBC">
      <w:pPr>
        <w:ind w:firstLine="1260"/>
      </w:pPr>
      <w:r w:rsidRPr="00D70A08">
        <w:t xml:space="preserve">А не выполнишь к утру – </w:t>
      </w:r>
    </w:p>
    <w:p w:rsidR="00D13FBC" w:rsidRPr="00D70A08" w:rsidRDefault="00D13FBC" w:rsidP="00D13FBC">
      <w:pPr>
        <w:ind w:firstLine="1260"/>
      </w:pPr>
      <w:r w:rsidRPr="00D70A08">
        <w:t>В порошок тебя сотру,</w:t>
      </w:r>
    </w:p>
    <w:p w:rsidR="00D13FBC" w:rsidRPr="00D70A08" w:rsidRDefault="00D13FBC" w:rsidP="00D13FBC">
      <w:pPr>
        <w:ind w:firstLine="1260"/>
      </w:pPr>
      <w:r w:rsidRPr="00D70A08">
        <w:t>Потому как твой характер</w:t>
      </w:r>
    </w:p>
    <w:p w:rsidR="00D13FBC" w:rsidRPr="00D70A08" w:rsidRDefault="00D13FBC" w:rsidP="00D13FBC">
      <w:pPr>
        <w:ind w:firstLine="1260"/>
      </w:pPr>
      <w:r w:rsidRPr="00D70A08">
        <w:t>Мне давно не по нутру!</w:t>
      </w:r>
    </w:p>
    <w:p w:rsidR="00D13FBC" w:rsidRPr="00D70A08" w:rsidRDefault="00D13FBC" w:rsidP="00D13FBC">
      <w:pPr>
        <w:jc w:val="center"/>
        <w:rPr>
          <w:i/>
        </w:rPr>
      </w:pPr>
      <w:r w:rsidRPr="00D70A08">
        <w:rPr>
          <w:i/>
        </w:rPr>
        <w:t>Придворные кивают и поддакивают</w:t>
      </w:r>
    </w:p>
    <w:p w:rsidR="00D13FBC" w:rsidRPr="00D70A08" w:rsidRDefault="00D13FBC" w:rsidP="00D13FBC">
      <w:r w:rsidRPr="00D70A08">
        <w:rPr>
          <w:b/>
        </w:rPr>
        <w:t>Федот</w:t>
      </w:r>
      <w:r w:rsidRPr="00D70A08">
        <w:t xml:space="preserve"> (в зал): Что мне делать? Как мне быть?</w:t>
      </w:r>
    </w:p>
    <w:p w:rsidR="00D13FBC" w:rsidRPr="00D70A08" w:rsidRDefault="00D13FBC" w:rsidP="00D13FBC">
      <w:pPr>
        <w:ind w:firstLine="1440"/>
      </w:pPr>
      <w:r w:rsidRPr="00D70A08">
        <w:t>Как беду мою избыть?</w:t>
      </w:r>
    </w:p>
    <w:p w:rsidR="00D13FBC" w:rsidRPr="00D70A08" w:rsidRDefault="00D13FBC" w:rsidP="00D13FBC">
      <w:pPr>
        <w:ind w:firstLine="1440"/>
      </w:pPr>
      <w:r w:rsidRPr="00D70A08">
        <w:t xml:space="preserve">Приказал мне царь доставить </w:t>
      </w:r>
    </w:p>
    <w:p w:rsidR="00D13FBC" w:rsidRPr="00D70A08" w:rsidRDefault="00D13FBC" w:rsidP="00D13FBC">
      <w:pPr>
        <w:ind w:firstLine="1440"/>
      </w:pPr>
      <w:r w:rsidRPr="00D70A08">
        <w:t>ТО-Чаво-Не-Может-Быть!</w:t>
      </w:r>
    </w:p>
    <w:p w:rsidR="00D13FBC" w:rsidRPr="00D70A08" w:rsidRDefault="00D13FBC" w:rsidP="00D13FBC">
      <w:pPr>
        <w:jc w:val="center"/>
        <w:rPr>
          <w:i/>
        </w:rPr>
      </w:pPr>
      <w:r w:rsidRPr="00D70A08">
        <w:rPr>
          <w:i/>
        </w:rPr>
        <w:t xml:space="preserve">Разворачивает свиток с надписью ИНТЕРНЕТ, звук загрузки </w:t>
      </w:r>
      <w:r w:rsidRPr="00D70A08">
        <w:rPr>
          <w:i/>
          <w:lang w:val="en-US"/>
        </w:rPr>
        <w:t>Windows</w:t>
      </w:r>
      <w:r w:rsidRPr="00D70A08">
        <w:rPr>
          <w:i/>
        </w:rPr>
        <w:t>.</w:t>
      </w:r>
    </w:p>
    <w:p w:rsidR="00D13FBC" w:rsidRPr="00D70A08" w:rsidRDefault="00D13FBC" w:rsidP="00D13FBC"/>
    <w:p w:rsidR="00D13FBC" w:rsidRPr="00D70A08" w:rsidRDefault="00D13FBC" w:rsidP="00D13FBC">
      <w:pPr>
        <w:ind w:firstLine="1440"/>
      </w:pPr>
      <w:r w:rsidRPr="00D70A08">
        <w:t>Кабы схемку, аль чертеж –</w:t>
      </w:r>
    </w:p>
    <w:p w:rsidR="00D13FBC" w:rsidRPr="00D70A08" w:rsidRDefault="00D13FBC" w:rsidP="00D13FBC">
      <w:pPr>
        <w:ind w:firstLine="1440"/>
      </w:pPr>
      <w:r w:rsidRPr="00D70A08">
        <w:t>Я б тогда поднял вертеж,</w:t>
      </w:r>
    </w:p>
    <w:p w:rsidR="00D13FBC" w:rsidRPr="00D70A08" w:rsidRDefault="00D13FBC" w:rsidP="00D13FBC">
      <w:pPr>
        <w:ind w:firstLine="1440"/>
      </w:pPr>
      <w:r w:rsidRPr="00D70A08">
        <w:t>Ну, а так – ищи сколь хочешь,</w:t>
      </w:r>
    </w:p>
    <w:p w:rsidR="00D13FBC" w:rsidRPr="00D70A08" w:rsidRDefault="00D13FBC" w:rsidP="00D13FBC">
      <w:pPr>
        <w:ind w:firstLine="1440"/>
      </w:pPr>
      <w:r w:rsidRPr="00D70A08">
        <w:t>Черта лысого найдешь!</w:t>
      </w:r>
    </w:p>
    <w:p w:rsidR="00D13FBC" w:rsidRPr="00D70A08" w:rsidRDefault="00D13FBC" w:rsidP="00D13FBC"/>
    <w:p w:rsidR="00D13FBC" w:rsidRPr="00D70A08" w:rsidRDefault="00D13FBC" w:rsidP="00D13FBC">
      <w:pPr>
        <w:ind w:firstLine="1440"/>
      </w:pPr>
      <w:r w:rsidRPr="00D70A08">
        <w:t>Так!... Эге!.. Угу!.. Ага.. Тэкс…</w:t>
      </w:r>
    </w:p>
    <w:p w:rsidR="00D13FBC" w:rsidRPr="00D70A08" w:rsidRDefault="00D13FBC" w:rsidP="00D13FBC">
      <w:pPr>
        <w:ind w:firstLine="1440"/>
      </w:pPr>
      <w:r w:rsidRPr="00D70A08">
        <w:t>Вот что предлагает Яндекс!</w:t>
      </w:r>
    </w:p>
    <w:p w:rsidR="00D13FBC" w:rsidRPr="00D70A08" w:rsidRDefault="00D13FBC" w:rsidP="00D13FBC">
      <w:pPr>
        <w:ind w:firstLine="1440"/>
      </w:pPr>
      <w:r w:rsidRPr="00D70A08">
        <w:t>Нужно отыскать мне где-то</w:t>
      </w:r>
    </w:p>
    <w:p w:rsidR="00D13FBC" w:rsidRPr="00D70A08" w:rsidRDefault="00D13FBC" w:rsidP="00D13FBC">
      <w:pPr>
        <w:ind w:firstLine="1440"/>
      </w:pPr>
      <w:r w:rsidRPr="00D70A08">
        <w:t>Чудо эдакое света…</w:t>
      </w:r>
    </w:p>
    <w:p w:rsidR="00D13FBC" w:rsidRPr="00D70A08" w:rsidRDefault="00D13FBC" w:rsidP="00D13FBC">
      <w:pPr>
        <w:jc w:val="center"/>
        <w:rPr>
          <w:i/>
        </w:rPr>
      </w:pPr>
      <w:r w:rsidRPr="00D70A08">
        <w:rPr>
          <w:i/>
        </w:rPr>
        <w:t>Федот сворачивает список, уходит за кулисы</w:t>
      </w:r>
    </w:p>
    <w:p w:rsidR="00D13FBC" w:rsidRPr="00D70A08" w:rsidRDefault="00D13FBC" w:rsidP="00D13FBC">
      <w:r w:rsidRPr="00D70A08">
        <w:rPr>
          <w:b/>
        </w:rPr>
        <w:t>Рассказчик</w:t>
      </w:r>
      <w:r w:rsidRPr="00D70A08">
        <w:t>: Ушел Федот в заморский поход. Чудо искать, мастерство приобретать!</w:t>
      </w:r>
    </w:p>
    <w:p w:rsidR="00D13FBC" w:rsidRPr="00D70A08" w:rsidRDefault="00D13FBC" w:rsidP="00D13FBC">
      <w:pPr>
        <w:jc w:val="center"/>
        <w:rPr>
          <w:i/>
        </w:rPr>
      </w:pPr>
      <w:r w:rsidRPr="00D70A08">
        <w:rPr>
          <w:i/>
        </w:rPr>
        <w:lastRenderedPageBreak/>
        <w:t>царь обращается к послу и его жене</w:t>
      </w:r>
    </w:p>
    <w:p w:rsidR="00D13FBC" w:rsidRPr="00D70A08" w:rsidRDefault="00D13FBC" w:rsidP="00D13FBC">
      <w:r w:rsidRPr="00D70A08">
        <w:rPr>
          <w:b/>
        </w:rPr>
        <w:t>Царь:</w:t>
      </w:r>
      <w:r w:rsidRPr="00D70A08">
        <w:t xml:space="preserve"> Вызывает антерес</w:t>
      </w:r>
    </w:p>
    <w:p w:rsidR="00D13FBC" w:rsidRPr="00D70A08" w:rsidRDefault="00D13FBC" w:rsidP="00D13FBC">
      <w:pPr>
        <w:ind w:firstLine="540"/>
      </w:pPr>
      <w:r w:rsidRPr="00D70A08">
        <w:t>Ваш технический прогресс:</w:t>
      </w:r>
    </w:p>
    <w:p w:rsidR="00D13FBC" w:rsidRPr="00D70A08" w:rsidRDefault="00D13FBC" w:rsidP="00D13FBC">
      <w:pPr>
        <w:ind w:firstLine="540"/>
      </w:pPr>
      <w:r w:rsidRPr="00D70A08">
        <w:t>Говорят, сидите в Нэте</w:t>
      </w:r>
    </w:p>
    <w:p w:rsidR="00D13FBC" w:rsidRPr="00D70A08" w:rsidRDefault="00D13FBC" w:rsidP="00D13FBC">
      <w:pPr>
        <w:ind w:firstLine="540"/>
      </w:pPr>
      <w:r w:rsidRPr="00D70A08">
        <w:t>По мобиле али без?</w:t>
      </w:r>
    </w:p>
    <w:p w:rsidR="00D13FBC" w:rsidRPr="00D70A08" w:rsidRDefault="00D13FBC" w:rsidP="00D13FBC">
      <w:r w:rsidRPr="00D70A08">
        <w:rPr>
          <w:b/>
        </w:rPr>
        <w:t>Посол</w:t>
      </w:r>
      <w:r w:rsidRPr="00D70A08">
        <w:t xml:space="preserve"> (медленно, с достоинством): Йес!</w:t>
      </w:r>
    </w:p>
    <w:p w:rsidR="00D13FBC" w:rsidRPr="00D70A08" w:rsidRDefault="00D13FBC" w:rsidP="00D13FBC">
      <w:r w:rsidRPr="00D70A08">
        <w:rPr>
          <w:b/>
        </w:rPr>
        <w:t>Царь</w:t>
      </w:r>
      <w:r w:rsidRPr="00D70A08">
        <w:t>: Вызывает антерес</w:t>
      </w:r>
    </w:p>
    <w:p w:rsidR="00D13FBC" w:rsidRPr="00D70A08" w:rsidRDefault="00D13FBC" w:rsidP="00D13FBC">
      <w:pPr>
        <w:ind w:firstLine="540"/>
      </w:pPr>
      <w:r w:rsidRPr="00D70A08">
        <w:t>Ваш питательный процесс:</w:t>
      </w:r>
    </w:p>
    <w:p w:rsidR="00D13FBC" w:rsidRPr="00D70A08" w:rsidRDefault="00D13FBC" w:rsidP="00D13FBC">
      <w:pPr>
        <w:ind w:firstLine="540"/>
      </w:pPr>
      <w:r w:rsidRPr="00D70A08">
        <w:t>Говорят фаст фуд едите</w:t>
      </w:r>
    </w:p>
    <w:p w:rsidR="00D13FBC" w:rsidRPr="00D70A08" w:rsidRDefault="00D13FBC" w:rsidP="00D13FBC">
      <w:pPr>
        <w:ind w:firstLine="540"/>
      </w:pPr>
      <w:r w:rsidRPr="00D70A08">
        <w:t>С сахарином али без?</w:t>
      </w:r>
    </w:p>
    <w:p w:rsidR="00D13FBC" w:rsidRPr="00D70A08" w:rsidRDefault="00D13FBC" w:rsidP="00D13FBC">
      <w:r w:rsidRPr="00D70A08">
        <w:rPr>
          <w:b/>
        </w:rPr>
        <w:t>Посол:</w:t>
      </w:r>
      <w:r w:rsidRPr="00D70A08">
        <w:t xml:space="preserve"> Йес!</w:t>
      </w:r>
    </w:p>
    <w:p w:rsidR="00D13FBC" w:rsidRPr="00D70A08" w:rsidRDefault="00D13FBC" w:rsidP="00D13FBC">
      <w:pPr>
        <w:jc w:val="center"/>
        <w:rPr>
          <w:i/>
        </w:rPr>
      </w:pPr>
      <w:r w:rsidRPr="00D70A08">
        <w:rPr>
          <w:i/>
        </w:rPr>
        <w:t>Тут на сцену вламываются двое нищих и поют:</w:t>
      </w:r>
    </w:p>
    <w:p w:rsidR="00D13FBC" w:rsidRPr="00D70A08" w:rsidRDefault="00D13FBC" w:rsidP="00D13FBC">
      <w:r w:rsidRPr="00D70A08">
        <w:rPr>
          <w:b/>
        </w:rPr>
        <w:t>Придворные хором</w:t>
      </w:r>
      <w:r w:rsidRPr="00D70A08">
        <w:t>: Нищие к царю!!!</w:t>
      </w:r>
    </w:p>
    <w:p w:rsidR="00D13FBC" w:rsidRPr="00D70A08" w:rsidRDefault="00D13FBC" w:rsidP="00D13FBC">
      <w:pPr>
        <w:jc w:val="center"/>
        <w:rPr>
          <w:i/>
        </w:rPr>
      </w:pPr>
      <w:r w:rsidRPr="00D70A08">
        <w:rPr>
          <w:i/>
        </w:rPr>
        <w:t>Выходят двое, желательно с барабаном и бубном. Одеты в черные пальто, шляпы и очки.</w:t>
      </w:r>
    </w:p>
    <w:p w:rsidR="00D13FBC" w:rsidRPr="00D70A08" w:rsidRDefault="00D13FBC" w:rsidP="00D13FBC">
      <w:pPr>
        <w:jc w:val="center"/>
        <w:rPr>
          <w:i/>
        </w:rPr>
      </w:pPr>
      <w:r w:rsidRPr="00D70A08">
        <w:rPr>
          <w:i/>
        </w:rPr>
        <w:t>Песня из мультфильма.</w:t>
      </w:r>
    </w:p>
    <w:p w:rsidR="00D13FBC" w:rsidRPr="00D70A08" w:rsidRDefault="00D13FBC" w:rsidP="00D13FBC">
      <w:pPr>
        <w:jc w:val="center"/>
      </w:pPr>
      <w:r w:rsidRPr="00D70A08">
        <w:t>С рождения Бобби пай – мальчиком был.</w:t>
      </w:r>
    </w:p>
    <w:p w:rsidR="00D13FBC" w:rsidRPr="00D70A08" w:rsidRDefault="00D13FBC" w:rsidP="00D13FBC">
      <w:pPr>
        <w:jc w:val="center"/>
      </w:pPr>
      <w:r w:rsidRPr="00D70A08">
        <w:t>Имел Бобби хобби – он деньги любил!</w:t>
      </w:r>
    </w:p>
    <w:p w:rsidR="00D13FBC" w:rsidRPr="00D70A08" w:rsidRDefault="00D13FBC" w:rsidP="00D13FBC">
      <w:pPr>
        <w:jc w:val="center"/>
      </w:pPr>
      <w:r w:rsidRPr="00D70A08">
        <w:t>Хороший мальчик.</w:t>
      </w:r>
    </w:p>
    <w:p w:rsidR="00D13FBC" w:rsidRPr="00D70A08" w:rsidRDefault="00D13FBC" w:rsidP="00D13FBC">
      <w:pPr>
        <w:jc w:val="center"/>
      </w:pPr>
      <w:r w:rsidRPr="00D70A08">
        <w:t>Любил и копил!</w:t>
      </w:r>
    </w:p>
    <w:p w:rsidR="00D13FBC" w:rsidRPr="00D70A08" w:rsidRDefault="00D13FBC" w:rsidP="00D13FBC">
      <w:pPr>
        <w:jc w:val="center"/>
      </w:pPr>
      <w:r w:rsidRPr="00D70A08">
        <w:t>Все дети как дети живут без забот.</w:t>
      </w:r>
    </w:p>
    <w:p w:rsidR="00D13FBC" w:rsidRPr="00D70A08" w:rsidRDefault="00D13FBC" w:rsidP="00D13FBC">
      <w:pPr>
        <w:jc w:val="center"/>
      </w:pPr>
      <w:r w:rsidRPr="00D70A08">
        <w:t>А Боб на диете – не ест и не пьет.</w:t>
      </w:r>
    </w:p>
    <w:p w:rsidR="00D13FBC" w:rsidRPr="00D70A08" w:rsidRDefault="00D13FBC" w:rsidP="00D13FBC">
      <w:pPr>
        <w:jc w:val="center"/>
      </w:pPr>
      <w:r w:rsidRPr="00D70A08">
        <w:t>В копилку кладет!</w:t>
      </w:r>
    </w:p>
    <w:p w:rsidR="00D13FBC" w:rsidRPr="00D70A08" w:rsidRDefault="00D13FBC" w:rsidP="00D13FBC">
      <w:pPr>
        <w:jc w:val="center"/>
      </w:pPr>
      <w:r w:rsidRPr="00D70A08">
        <w:t>Деньги, деньги, дребеденьги</w:t>
      </w:r>
    </w:p>
    <w:p w:rsidR="00D13FBC" w:rsidRPr="00D70A08" w:rsidRDefault="00D13FBC" w:rsidP="00D13FBC">
      <w:pPr>
        <w:jc w:val="center"/>
      </w:pPr>
      <w:r w:rsidRPr="00D70A08">
        <w:t>Позабыв покой и лень.</w:t>
      </w:r>
    </w:p>
    <w:p w:rsidR="00D13FBC" w:rsidRPr="00D70A08" w:rsidRDefault="00D13FBC" w:rsidP="00D13FBC">
      <w:pPr>
        <w:jc w:val="center"/>
      </w:pPr>
      <w:r w:rsidRPr="00D70A08">
        <w:t>Делай деньги, делай деньги –</w:t>
      </w:r>
    </w:p>
    <w:p w:rsidR="00D13FBC" w:rsidRPr="00D70A08" w:rsidRDefault="00D13FBC" w:rsidP="00D13FBC">
      <w:pPr>
        <w:jc w:val="center"/>
      </w:pPr>
      <w:r w:rsidRPr="00D70A08">
        <w:t>А остальное все дребедень!</w:t>
      </w:r>
    </w:p>
    <w:p w:rsidR="00D13FBC" w:rsidRPr="00D70A08" w:rsidRDefault="00D13FBC" w:rsidP="00D13FBC">
      <w:pPr>
        <w:jc w:val="center"/>
      </w:pPr>
      <w:r w:rsidRPr="00D70A08">
        <w:t>А остальное все дребебедень!</w:t>
      </w:r>
    </w:p>
    <w:p w:rsidR="00D13FBC" w:rsidRPr="00D70A08" w:rsidRDefault="00D13FBC" w:rsidP="00D13FBC">
      <w:pPr>
        <w:jc w:val="center"/>
      </w:pPr>
      <w:r w:rsidRPr="00D70A08">
        <w:t>Дальше что было?</w:t>
      </w:r>
    </w:p>
    <w:p w:rsidR="00D13FBC" w:rsidRPr="00D70A08" w:rsidRDefault="00D13FBC" w:rsidP="00D13FBC">
      <w:pPr>
        <w:jc w:val="center"/>
      </w:pPr>
      <w:r w:rsidRPr="00D70A08">
        <w:t>Здесь пени, там шиллинг, а где-нибудь фунт.</w:t>
      </w:r>
    </w:p>
    <w:p w:rsidR="00D13FBC" w:rsidRPr="00D70A08" w:rsidRDefault="00D13FBC" w:rsidP="00D13FBC">
      <w:pPr>
        <w:jc w:val="center"/>
      </w:pPr>
      <w:r w:rsidRPr="00D70A08">
        <w:t>Большие деньги…</w:t>
      </w:r>
    </w:p>
    <w:p w:rsidR="00D13FBC" w:rsidRPr="00D70A08" w:rsidRDefault="00D13FBC" w:rsidP="00D13FBC">
      <w:pPr>
        <w:jc w:val="center"/>
      </w:pPr>
      <w:r w:rsidRPr="00D70A08">
        <w:t>Стал Бобби мошенник, мошенник и плут.</w:t>
      </w:r>
    </w:p>
    <w:p w:rsidR="00D13FBC" w:rsidRPr="00D70A08" w:rsidRDefault="00D13FBC" w:rsidP="00D13FBC">
      <w:pPr>
        <w:jc w:val="center"/>
      </w:pPr>
      <w:r w:rsidRPr="00D70A08">
        <w:t>Скопил целый пуд.</w:t>
      </w:r>
    </w:p>
    <w:p w:rsidR="00D13FBC" w:rsidRPr="00D70A08" w:rsidRDefault="00D13FBC" w:rsidP="00D13FBC">
      <w:pPr>
        <w:jc w:val="center"/>
      </w:pPr>
      <w:r w:rsidRPr="00D70A08">
        <w:t>Молодец…</w:t>
      </w:r>
    </w:p>
    <w:p w:rsidR="00D13FBC" w:rsidRPr="00D70A08" w:rsidRDefault="00D13FBC" w:rsidP="00D13FBC">
      <w:pPr>
        <w:jc w:val="center"/>
      </w:pPr>
      <w:r w:rsidRPr="00D70A08">
        <w:t>Но в том то и дело он не один</w:t>
      </w:r>
    </w:p>
    <w:p w:rsidR="00D13FBC" w:rsidRPr="00D70A08" w:rsidRDefault="00D13FBC" w:rsidP="00D13FBC">
      <w:pPr>
        <w:jc w:val="center"/>
      </w:pPr>
      <w:r w:rsidRPr="00D70A08">
        <w:t>Почему?</w:t>
      </w:r>
    </w:p>
    <w:p w:rsidR="00D13FBC" w:rsidRPr="00D70A08" w:rsidRDefault="00D13FBC" w:rsidP="00D13FBC">
      <w:pPr>
        <w:jc w:val="center"/>
      </w:pPr>
      <w:r w:rsidRPr="00D70A08">
        <w:t>Кто больше всех деньги на свете любил.</w:t>
      </w:r>
    </w:p>
    <w:p w:rsidR="00D13FBC" w:rsidRPr="00D70A08" w:rsidRDefault="00D13FBC" w:rsidP="00D13FBC">
      <w:pPr>
        <w:jc w:val="center"/>
      </w:pPr>
      <w:r w:rsidRPr="00D70A08">
        <w:t>Он это забыл.</w:t>
      </w:r>
    </w:p>
    <w:p w:rsidR="00D13FBC" w:rsidRPr="00D70A08" w:rsidRDefault="00D13FBC" w:rsidP="00D13FBC">
      <w:pPr>
        <w:jc w:val="center"/>
      </w:pPr>
      <w:r w:rsidRPr="00D70A08">
        <w:t>Деньги, деньги, дребеденьги</w:t>
      </w:r>
    </w:p>
    <w:p w:rsidR="00D13FBC" w:rsidRPr="00D70A08" w:rsidRDefault="00D13FBC" w:rsidP="00D13FBC">
      <w:pPr>
        <w:jc w:val="center"/>
      </w:pPr>
      <w:r w:rsidRPr="00D70A08">
        <w:t>Позабыв покой и лень.</w:t>
      </w:r>
    </w:p>
    <w:p w:rsidR="00D13FBC" w:rsidRPr="00D70A08" w:rsidRDefault="00D13FBC" w:rsidP="00D13FBC">
      <w:pPr>
        <w:jc w:val="center"/>
      </w:pPr>
      <w:r w:rsidRPr="00D70A08">
        <w:t>Делай деньги, делай деньги –</w:t>
      </w:r>
    </w:p>
    <w:p w:rsidR="00D13FBC" w:rsidRPr="00D70A08" w:rsidRDefault="00D13FBC" w:rsidP="00D13FBC">
      <w:pPr>
        <w:jc w:val="center"/>
      </w:pPr>
      <w:r w:rsidRPr="00D70A08">
        <w:t>А остальное все дребедень!</w:t>
      </w:r>
    </w:p>
    <w:p w:rsidR="00D13FBC" w:rsidRPr="00D70A08" w:rsidRDefault="00D13FBC" w:rsidP="00D13FBC">
      <w:pPr>
        <w:jc w:val="center"/>
      </w:pPr>
      <w:r w:rsidRPr="00D70A08">
        <w:t>А остальное все дребебедень!</w:t>
      </w:r>
    </w:p>
    <w:p w:rsidR="00D13FBC" w:rsidRPr="00D70A08" w:rsidRDefault="00D13FBC" w:rsidP="00D13FBC">
      <w:pPr>
        <w:ind w:firstLine="708"/>
        <w:rPr>
          <w:i/>
        </w:rPr>
      </w:pPr>
      <w:r w:rsidRPr="00D70A08">
        <w:rPr>
          <w:b/>
          <w:i/>
          <w:u w:val="single"/>
        </w:rPr>
        <w:t>Как вариант</w:t>
      </w:r>
      <w:r w:rsidRPr="00D70A08">
        <w:rPr>
          <w:i/>
        </w:rPr>
        <w:t>: один из поющих спускается в зал и собирает в шляпу деньги.</w:t>
      </w:r>
    </w:p>
    <w:p w:rsidR="00D13FBC" w:rsidRPr="00D70A08" w:rsidRDefault="00D13FBC" w:rsidP="00D13FBC">
      <w:pPr>
        <w:jc w:val="both"/>
      </w:pPr>
      <w:r w:rsidRPr="00D70A08">
        <w:rPr>
          <w:b/>
        </w:rPr>
        <w:t xml:space="preserve">Царь: </w:t>
      </w:r>
      <w:r w:rsidRPr="00D70A08">
        <w:t>Пшли вон, попрошайки. Мы сами бедные. Работать надо, а не клянчить. Да еще на кого, на царскую казну позарились. Пшли, пшли прочь…</w:t>
      </w:r>
    </w:p>
    <w:p w:rsidR="00D13FBC" w:rsidRPr="00D70A08" w:rsidRDefault="00D13FBC" w:rsidP="00D13FBC">
      <w:pPr>
        <w:jc w:val="center"/>
        <w:rPr>
          <w:i/>
        </w:rPr>
      </w:pPr>
      <w:r w:rsidRPr="00D70A08">
        <w:rPr>
          <w:i/>
        </w:rPr>
        <w:t>нищие, громко ругаясь, уходят…</w:t>
      </w:r>
    </w:p>
    <w:p w:rsidR="00D13FBC" w:rsidRPr="00D70A08" w:rsidRDefault="00D13FBC" w:rsidP="00D13FBC">
      <w:r w:rsidRPr="00D70A08">
        <w:rPr>
          <w:b/>
        </w:rPr>
        <w:t xml:space="preserve">Министр: </w:t>
      </w:r>
      <w:r w:rsidRPr="00D70A08">
        <w:t>Дерзкий нынче стал народ,</w:t>
      </w:r>
    </w:p>
    <w:p w:rsidR="00D13FBC" w:rsidRPr="00D70A08" w:rsidRDefault="00D13FBC" w:rsidP="00D13FBC">
      <w:pPr>
        <w:ind w:firstLine="1080"/>
      </w:pPr>
      <w:r w:rsidRPr="00D70A08">
        <w:t xml:space="preserve">Не клади им пальца в рот, - </w:t>
      </w:r>
    </w:p>
    <w:p w:rsidR="00D13FBC" w:rsidRPr="00D70A08" w:rsidRDefault="00D13FBC" w:rsidP="00D13FBC">
      <w:pPr>
        <w:ind w:firstLine="1080"/>
      </w:pPr>
      <w:r w:rsidRPr="00D70A08">
        <w:t>Ободрать царя как липку?!</w:t>
      </w:r>
    </w:p>
    <w:p w:rsidR="00D13FBC" w:rsidRPr="00D70A08" w:rsidRDefault="00D13FBC" w:rsidP="00D13FBC">
      <w:pPr>
        <w:ind w:firstLine="1080"/>
      </w:pPr>
      <w:r w:rsidRPr="00D70A08">
        <w:t>Прям какой-то анекдот…вот</w:t>
      </w:r>
    </w:p>
    <w:p w:rsidR="00D13FBC" w:rsidRPr="00D70A08" w:rsidRDefault="00D13FBC" w:rsidP="00D13FBC">
      <w:pPr>
        <w:jc w:val="center"/>
        <w:rPr>
          <w:i/>
        </w:rPr>
      </w:pPr>
      <w:r w:rsidRPr="00D70A08">
        <w:rPr>
          <w:i/>
        </w:rPr>
        <w:t>Придворные возмущаются</w:t>
      </w:r>
    </w:p>
    <w:p w:rsidR="00D13FBC" w:rsidRPr="00D70A08" w:rsidRDefault="00D13FBC" w:rsidP="00D13FBC">
      <w:r w:rsidRPr="00D70A08">
        <w:rPr>
          <w:b/>
        </w:rPr>
        <w:t>Царь</w:t>
      </w:r>
      <w:r w:rsidRPr="00D70A08">
        <w:t>: Ты у нас такой дурак</w:t>
      </w:r>
    </w:p>
    <w:p w:rsidR="00D13FBC" w:rsidRPr="00D70A08" w:rsidRDefault="00D13FBC" w:rsidP="00D13FBC">
      <w:pPr>
        <w:ind w:firstLine="720"/>
      </w:pPr>
      <w:r w:rsidRPr="00D70A08">
        <w:t>По субботам али как?</w:t>
      </w:r>
    </w:p>
    <w:p w:rsidR="00D13FBC" w:rsidRPr="00D70A08" w:rsidRDefault="00D13FBC" w:rsidP="00D13FBC">
      <w:pPr>
        <w:ind w:firstLine="720"/>
      </w:pPr>
      <w:r w:rsidRPr="00D70A08">
        <w:t xml:space="preserve">Нешто я должён министру </w:t>
      </w:r>
    </w:p>
    <w:p w:rsidR="00D13FBC" w:rsidRPr="00D70A08" w:rsidRDefault="00D13FBC" w:rsidP="00D13FBC">
      <w:pPr>
        <w:ind w:firstLine="720"/>
      </w:pPr>
      <w:r w:rsidRPr="00D70A08">
        <w:t>Объяснять любой пустяк?</w:t>
      </w:r>
    </w:p>
    <w:p w:rsidR="00D13FBC" w:rsidRPr="00D70A08" w:rsidRDefault="00D13FBC" w:rsidP="00D13FBC"/>
    <w:p w:rsidR="00D13FBC" w:rsidRPr="00D70A08" w:rsidRDefault="00D13FBC" w:rsidP="00D13FBC">
      <w:pPr>
        <w:ind w:firstLine="720"/>
      </w:pPr>
      <w:r w:rsidRPr="00D70A08">
        <w:lastRenderedPageBreak/>
        <w:t>Чтоб худого про царя</w:t>
      </w:r>
    </w:p>
    <w:p w:rsidR="00D13FBC" w:rsidRPr="00D70A08" w:rsidRDefault="00D13FBC" w:rsidP="00D13FBC">
      <w:pPr>
        <w:ind w:firstLine="720"/>
      </w:pPr>
      <w:r w:rsidRPr="00D70A08">
        <w:t>Не подумал посол зря,</w:t>
      </w:r>
    </w:p>
    <w:p w:rsidR="00D13FBC" w:rsidRPr="00D70A08" w:rsidRDefault="00D13FBC" w:rsidP="00D13FBC">
      <w:pPr>
        <w:ind w:firstLine="720"/>
      </w:pPr>
      <w:r w:rsidRPr="00D70A08">
        <w:t>Федьку я того, отправил</w:t>
      </w:r>
    </w:p>
    <w:p w:rsidR="00D13FBC" w:rsidRPr="00D70A08" w:rsidRDefault="00D13FBC" w:rsidP="00D13FBC">
      <w:pPr>
        <w:ind w:firstLine="720"/>
      </w:pPr>
      <w:r w:rsidRPr="00D70A08">
        <w:t>За нерусские моря!</w:t>
      </w:r>
    </w:p>
    <w:p w:rsidR="00D13FBC" w:rsidRPr="00D70A08" w:rsidRDefault="00D13FBC" w:rsidP="00D13FBC">
      <w:pPr>
        <w:jc w:val="center"/>
        <w:rPr>
          <w:i/>
        </w:rPr>
      </w:pPr>
      <w:r w:rsidRPr="00D70A08">
        <w:rPr>
          <w:i/>
        </w:rPr>
        <w:t>Министр садится рядом с царем</w:t>
      </w:r>
    </w:p>
    <w:p w:rsidR="00D13FBC" w:rsidRPr="00D70A08" w:rsidRDefault="00D13FBC" w:rsidP="00D13FBC">
      <w:pPr>
        <w:jc w:val="both"/>
      </w:pPr>
      <w:r w:rsidRPr="00D70A08">
        <w:rPr>
          <w:b/>
        </w:rPr>
        <w:t>Рассказчик</w:t>
      </w:r>
      <w:r w:rsidRPr="00D70A08">
        <w:t xml:space="preserve">: Проплавал Федот без малого год средь бескрайних вод, впереди закат, позади восход. Смотрит, посреди моря дымит завод, будь он окаян – может, в карте какой изъян?! Подходит Федот ближе и видит надпись ниже: “Самый несчастный из людей тот, для которого в мире не оказалось работы”. </w:t>
      </w:r>
    </w:p>
    <w:p w:rsidR="00D13FBC" w:rsidRPr="00D70A08" w:rsidRDefault="00D13FBC" w:rsidP="00D13FBC">
      <w:pPr>
        <w:jc w:val="center"/>
        <w:rPr>
          <w:i/>
        </w:rPr>
      </w:pPr>
      <w:r w:rsidRPr="00D70A08">
        <w:rPr>
          <w:i/>
        </w:rPr>
        <w:t>Федот громко стучит в ворота завода и кричит, чтобы ему открыли. Ворота открываются, выходит пузатый мужичок (директор завода).</w:t>
      </w:r>
    </w:p>
    <w:p w:rsidR="00D13FBC" w:rsidRPr="00D70A08" w:rsidRDefault="00D13FBC" w:rsidP="00D13FBC">
      <w:pPr>
        <w:jc w:val="both"/>
      </w:pPr>
      <w:r w:rsidRPr="00D70A08">
        <w:rPr>
          <w:b/>
        </w:rPr>
        <w:t xml:space="preserve">Директор: </w:t>
      </w:r>
      <w:r w:rsidRPr="00D70A08">
        <w:t>Здравствуй добрый молодец, красавец и удалец. Занесло тебя далече, аж за тридявять земель. Дело пытаешь, али от дела лытаешь?</w:t>
      </w:r>
    </w:p>
    <w:p w:rsidR="00D13FBC" w:rsidRPr="00D70A08" w:rsidRDefault="00D13FBC" w:rsidP="00D13FBC">
      <w:r w:rsidRPr="00D70A08">
        <w:rPr>
          <w:b/>
        </w:rPr>
        <w:t>Федот</w:t>
      </w:r>
      <w:r w:rsidRPr="00D70A08">
        <w:t>: Что мне делать? Как мне быть?</w:t>
      </w:r>
    </w:p>
    <w:p w:rsidR="00D13FBC" w:rsidRPr="00D70A08" w:rsidRDefault="00D13FBC" w:rsidP="00D13FBC">
      <w:pPr>
        <w:ind w:firstLine="720"/>
      </w:pPr>
      <w:r w:rsidRPr="00D70A08">
        <w:t>Как беду мою избыть?</w:t>
      </w:r>
    </w:p>
    <w:p w:rsidR="00D13FBC" w:rsidRPr="00D70A08" w:rsidRDefault="00D13FBC" w:rsidP="00D13FBC">
      <w:pPr>
        <w:ind w:firstLine="720"/>
      </w:pPr>
      <w:r w:rsidRPr="00D70A08">
        <w:t xml:space="preserve">Приказал мне царь доставить </w:t>
      </w:r>
    </w:p>
    <w:p w:rsidR="00D13FBC" w:rsidRPr="00D70A08" w:rsidRDefault="00D13FBC" w:rsidP="00D13FBC">
      <w:pPr>
        <w:ind w:firstLine="720"/>
      </w:pPr>
      <w:r w:rsidRPr="00D70A08">
        <w:t>ТО-Чаво-Не-Может-Быть!</w:t>
      </w:r>
    </w:p>
    <w:p w:rsidR="00D13FBC" w:rsidRPr="00D70A08" w:rsidRDefault="00D13FBC" w:rsidP="00D13FBC">
      <w:pPr>
        <w:jc w:val="both"/>
      </w:pPr>
      <w:r w:rsidRPr="00D70A08">
        <w:rPr>
          <w:b/>
        </w:rPr>
        <w:t xml:space="preserve">Директор: </w:t>
      </w:r>
      <w:r w:rsidRPr="00D70A08">
        <w:t>Да уж, задал царь задачу</w:t>
      </w:r>
    </w:p>
    <w:p w:rsidR="00D13FBC" w:rsidRPr="00D70A08" w:rsidRDefault="00D13FBC" w:rsidP="00D13FBC">
      <w:pPr>
        <w:ind w:firstLine="1080"/>
        <w:jc w:val="both"/>
      </w:pPr>
      <w:r w:rsidRPr="00D70A08">
        <w:t>Извести чтоб, не иначе!</w:t>
      </w:r>
    </w:p>
    <w:p w:rsidR="00D13FBC" w:rsidRPr="00D70A08" w:rsidRDefault="00D13FBC" w:rsidP="00D13FBC">
      <w:pPr>
        <w:ind w:firstLine="1080"/>
        <w:jc w:val="both"/>
      </w:pPr>
      <w:r w:rsidRPr="00D70A08">
        <w:t>Раз уж к нам вела дорога,</w:t>
      </w:r>
    </w:p>
    <w:p w:rsidR="00D13FBC" w:rsidRPr="00D70A08" w:rsidRDefault="00D13FBC" w:rsidP="00D13FBC">
      <w:pPr>
        <w:ind w:firstLine="1080"/>
        <w:jc w:val="both"/>
      </w:pPr>
      <w:r w:rsidRPr="00D70A08">
        <w:t>Значть садись и смотри в оба…</w:t>
      </w:r>
    </w:p>
    <w:p w:rsidR="00D13FBC" w:rsidRPr="00D70A08" w:rsidRDefault="00D13FBC" w:rsidP="00D13FBC">
      <w:pPr>
        <w:jc w:val="both"/>
      </w:pPr>
      <w:r w:rsidRPr="00D70A08">
        <w:rPr>
          <w:b/>
        </w:rPr>
        <w:t>Рассказчик:</w:t>
      </w:r>
      <w:r w:rsidRPr="00D70A08">
        <w:t xml:space="preserve"> Сидит Федот икает, в обстановку вникает. Директор суетится, показывает, чем гордится…</w:t>
      </w:r>
    </w:p>
    <w:p w:rsidR="00D13FBC" w:rsidRPr="00D70A08" w:rsidRDefault="00D13FBC" w:rsidP="00D13FBC">
      <w:pPr>
        <w:jc w:val="both"/>
      </w:pPr>
      <w:r w:rsidRPr="00D70A08">
        <w:rPr>
          <w:b/>
        </w:rPr>
        <w:t xml:space="preserve">Директор: </w:t>
      </w:r>
      <w:r w:rsidRPr="00D70A08">
        <w:t>На заводе у меня</w:t>
      </w:r>
    </w:p>
    <w:p w:rsidR="00D13FBC" w:rsidRPr="00D70A08" w:rsidRDefault="00D13FBC" w:rsidP="00D13FBC">
      <w:pPr>
        <w:ind w:firstLine="1080"/>
        <w:jc w:val="both"/>
      </w:pPr>
      <w:r w:rsidRPr="00D70A08">
        <w:t>Пашет вся моя родня</w:t>
      </w:r>
    </w:p>
    <w:p w:rsidR="00D13FBC" w:rsidRPr="00D70A08" w:rsidRDefault="00D13FBC" w:rsidP="00D13FBC">
      <w:pPr>
        <w:ind w:firstLine="1080"/>
        <w:jc w:val="both"/>
      </w:pPr>
      <w:r w:rsidRPr="00D70A08">
        <w:t>Теща – повар, дети – тоже,</w:t>
      </w:r>
    </w:p>
    <w:p w:rsidR="00D13FBC" w:rsidRPr="00D70A08" w:rsidRDefault="00D13FBC" w:rsidP="00D13FBC">
      <w:pPr>
        <w:ind w:firstLine="1080"/>
        <w:jc w:val="both"/>
      </w:pPr>
      <w:r w:rsidRPr="00D70A08">
        <w:t>Парикмахерша – жена.</w:t>
      </w:r>
    </w:p>
    <w:p w:rsidR="00D13FBC" w:rsidRPr="00D70A08" w:rsidRDefault="00D13FBC" w:rsidP="00D13FBC">
      <w:pPr>
        <w:ind w:firstLine="1080"/>
        <w:jc w:val="both"/>
      </w:pPr>
      <w:r w:rsidRPr="00D70A08">
        <w:t>А сестричка – медсестричка,</w:t>
      </w:r>
    </w:p>
    <w:p w:rsidR="00D13FBC" w:rsidRPr="00D70A08" w:rsidRDefault="00D13FBC" w:rsidP="00D13FBC">
      <w:pPr>
        <w:ind w:firstLine="1080"/>
        <w:jc w:val="both"/>
      </w:pPr>
      <w:r w:rsidRPr="00D70A08">
        <w:t>Дядька тоже при делах.</w:t>
      </w:r>
    </w:p>
    <w:p w:rsidR="00D13FBC" w:rsidRPr="00D70A08" w:rsidRDefault="00D13FBC" w:rsidP="00D13FBC">
      <w:pPr>
        <w:ind w:firstLine="1080"/>
        <w:jc w:val="both"/>
      </w:pPr>
      <w:r w:rsidRPr="00D70A08">
        <w:t>Все они еще То чудо,</w:t>
      </w:r>
    </w:p>
    <w:p w:rsidR="00D13FBC" w:rsidRPr="00D70A08" w:rsidRDefault="00D13FBC" w:rsidP="00D13FBC">
      <w:pPr>
        <w:ind w:firstLine="1080"/>
        <w:jc w:val="both"/>
      </w:pPr>
      <w:r w:rsidRPr="00D70A08">
        <w:t>Забирай, веди к царю,</w:t>
      </w:r>
    </w:p>
    <w:p w:rsidR="00D13FBC" w:rsidRPr="00D70A08" w:rsidRDefault="00D13FBC" w:rsidP="00D13FBC">
      <w:pPr>
        <w:ind w:firstLine="1080"/>
        <w:jc w:val="both"/>
      </w:pPr>
      <w:r w:rsidRPr="00D70A08">
        <w:t>Лучше тещу или дядьку,</w:t>
      </w:r>
    </w:p>
    <w:p w:rsidR="00D13FBC" w:rsidRPr="00D70A08" w:rsidRDefault="00D13FBC" w:rsidP="00D13FBC">
      <w:pPr>
        <w:ind w:firstLine="1080"/>
        <w:jc w:val="both"/>
      </w:pPr>
      <w:r w:rsidRPr="00D70A08">
        <w:t>Хошь супругу придарю?</w:t>
      </w:r>
    </w:p>
    <w:p w:rsidR="00D13FBC" w:rsidRPr="00D70A08" w:rsidRDefault="00D13FBC" w:rsidP="00D13FBC">
      <w:r w:rsidRPr="00D70A08">
        <w:rPr>
          <w:b/>
        </w:rPr>
        <w:t xml:space="preserve">Федот: </w:t>
      </w:r>
      <w:r w:rsidRPr="00D70A08">
        <w:t>Ну, давай, веди все Чуды, присмотрюсь, глядишь, возьму…</w:t>
      </w:r>
    </w:p>
    <w:p w:rsidR="00D13FBC" w:rsidRPr="00D70A08" w:rsidRDefault="00D13FBC" w:rsidP="00D13FBC">
      <w:pPr>
        <w:jc w:val="center"/>
        <w:rPr>
          <w:i/>
        </w:rPr>
      </w:pPr>
      <w:r w:rsidRPr="00D70A08">
        <w:rPr>
          <w:i/>
        </w:rPr>
        <w:t>На сцену, толкаясь, выходят повар (важно) и 2 поваренка (семенят следом), парикмахер (гордо), врач и медсестричка (мило шепчутся, заигрывают как голубки), сантехник Вася (вразвалку, бормоча под нос). Вперед, выходит повар, таща за собой поварят…</w:t>
      </w:r>
    </w:p>
    <w:p w:rsidR="00D13FBC" w:rsidRPr="00D70A08" w:rsidRDefault="00D13FBC" w:rsidP="00D13FBC">
      <w:pPr>
        <w:jc w:val="both"/>
        <w:rPr>
          <w:b/>
        </w:rPr>
      </w:pPr>
      <w:r w:rsidRPr="00D70A08">
        <w:rPr>
          <w:b/>
        </w:rPr>
        <w:t>Главный повар:</w:t>
      </w:r>
    </w:p>
    <w:p w:rsidR="00D13FBC" w:rsidRPr="00D70A08" w:rsidRDefault="00D13FBC" w:rsidP="00D13FBC">
      <w:r w:rsidRPr="00D70A08">
        <w:t>Встанем мы, когда вы спите,</w:t>
      </w:r>
    </w:p>
    <w:p w:rsidR="00D13FBC" w:rsidRPr="00D70A08" w:rsidRDefault="00D13FBC" w:rsidP="00D13FBC">
      <w:r w:rsidRPr="00D70A08">
        <w:t>И муку просеем в сите,</w:t>
      </w:r>
    </w:p>
    <w:p w:rsidR="00D13FBC" w:rsidRPr="00D70A08" w:rsidRDefault="00D13FBC" w:rsidP="00D13FBC">
      <w:r w:rsidRPr="00D70A08">
        <w:t>Докрасна натопим печь,</w:t>
      </w:r>
    </w:p>
    <w:p w:rsidR="00D13FBC" w:rsidRPr="00D70A08" w:rsidRDefault="00D13FBC" w:rsidP="00D13FBC">
      <w:r w:rsidRPr="00D70A08">
        <w:t>Чтобы хлеб к утру испечь.</w:t>
      </w:r>
    </w:p>
    <w:p w:rsidR="00D13FBC" w:rsidRPr="00D70A08" w:rsidRDefault="00D13FBC" w:rsidP="00D13FBC">
      <w:pPr>
        <w:rPr>
          <w:b/>
        </w:rPr>
      </w:pPr>
      <w:r w:rsidRPr="00D70A08">
        <w:rPr>
          <w:b/>
        </w:rPr>
        <w:t>Поваренок 1.</w:t>
      </w:r>
    </w:p>
    <w:p w:rsidR="00D13FBC" w:rsidRPr="00D70A08" w:rsidRDefault="00D13FBC" w:rsidP="00D13FBC">
      <w:r w:rsidRPr="00D70A08">
        <w:t>В небе звездочка искрится,</w:t>
      </w:r>
    </w:p>
    <w:p w:rsidR="00D13FBC" w:rsidRPr="00D70A08" w:rsidRDefault="00D13FBC" w:rsidP="00D13FBC">
      <w:r w:rsidRPr="00D70A08">
        <w:t>Спит клубком усатый кот,</w:t>
      </w:r>
    </w:p>
    <w:p w:rsidR="00D13FBC" w:rsidRPr="00D70A08" w:rsidRDefault="00D13FBC" w:rsidP="00D13FBC">
      <w:r w:rsidRPr="00D70A08">
        <w:t>Только повару не спится –</w:t>
      </w:r>
    </w:p>
    <w:p w:rsidR="00D13FBC" w:rsidRPr="00D70A08" w:rsidRDefault="00D13FBC" w:rsidP="00D13FBC">
      <w:r w:rsidRPr="00D70A08">
        <w:t>Повар затемно встает.</w:t>
      </w:r>
    </w:p>
    <w:p w:rsidR="00D13FBC" w:rsidRPr="00D70A08" w:rsidRDefault="00D13FBC" w:rsidP="00D13FBC">
      <w:pPr>
        <w:rPr>
          <w:b/>
        </w:rPr>
      </w:pPr>
      <w:r w:rsidRPr="00D70A08">
        <w:rPr>
          <w:b/>
        </w:rPr>
        <w:t>Поваренок 2.</w:t>
      </w:r>
    </w:p>
    <w:p w:rsidR="00D13FBC" w:rsidRPr="00D70A08" w:rsidRDefault="00D13FBC" w:rsidP="00D13FBC">
      <w:r w:rsidRPr="00D70A08">
        <w:t>Каша булькает легонько,</w:t>
      </w:r>
    </w:p>
    <w:p w:rsidR="00D13FBC" w:rsidRPr="00D70A08" w:rsidRDefault="00D13FBC" w:rsidP="00D13FBC">
      <w:r w:rsidRPr="00D70A08">
        <w:t>И яичница шипит,</w:t>
      </w:r>
    </w:p>
    <w:p w:rsidR="00D13FBC" w:rsidRPr="00D70A08" w:rsidRDefault="00D13FBC" w:rsidP="00D13FBC">
      <w:r w:rsidRPr="00D70A08">
        <w:t>И под вкусный шум и гомон</w:t>
      </w:r>
    </w:p>
    <w:p w:rsidR="00D13FBC" w:rsidRPr="00D70A08" w:rsidRDefault="00D13FBC" w:rsidP="00D13FBC">
      <w:r w:rsidRPr="00D70A08">
        <w:t>В спальни входит аппетит.</w:t>
      </w:r>
    </w:p>
    <w:p w:rsidR="00D13FBC" w:rsidRPr="00D70A08" w:rsidRDefault="00D13FBC" w:rsidP="00D13FBC">
      <w:pPr>
        <w:rPr>
          <w:b/>
        </w:rPr>
      </w:pPr>
      <w:r w:rsidRPr="00D70A08">
        <w:rPr>
          <w:b/>
        </w:rPr>
        <w:t>Главный повар:</w:t>
      </w:r>
    </w:p>
    <w:p w:rsidR="00D13FBC" w:rsidRPr="00D70A08" w:rsidRDefault="00D13FBC" w:rsidP="00D13FBC">
      <w:r w:rsidRPr="00D70A08">
        <w:t>Мы в столовой дружно сядем,</w:t>
      </w:r>
    </w:p>
    <w:p w:rsidR="00D13FBC" w:rsidRPr="00D70A08" w:rsidRDefault="00D13FBC" w:rsidP="00D13FBC">
      <w:r w:rsidRPr="00D70A08">
        <w:t>Как огромная семья.</w:t>
      </w:r>
    </w:p>
    <w:p w:rsidR="00D13FBC" w:rsidRPr="00D70A08" w:rsidRDefault="00D13FBC" w:rsidP="00D13FBC">
      <w:r w:rsidRPr="00D70A08">
        <w:t>Буду поваром в столовой –</w:t>
      </w:r>
    </w:p>
    <w:p w:rsidR="00D13FBC" w:rsidRPr="00D70A08" w:rsidRDefault="00D13FBC" w:rsidP="00D13FBC">
      <w:r w:rsidRPr="00D70A08">
        <w:lastRenderedPageBreak/>
        <w:t>Так я сам решил!</w:t>
      </w:r>
    </w:p>
    <w:p w:rsidR="00D13FBC" w:rsidRPr="00D70A08" w:rsidRDefault="00D13FBC" w:rsidP="00D13FBC">
      <w:r w:rsidRPr="00D70A08">
        <w:rPr>
          <w:b/>
        </w:rPr>
        <w:t xml:space="preserve">Поваренок 1. </w:t>
      </w:r>
      <w:r w:rsidRPr="00D70A08">
        <w:t>И я!</w:t>
      </w:r>
    </w:p>
    <w:p w:rsidR="00D13FBC" w:rsidRPr="00D70A08" w:rsidRDefault="00D13FBC" w:rsidP="00D13FBC">
      <w:r w:rsidRPr="00D70A08">
        <w:rPr>
          <w:b/>
        </w:rPr>
        <w:t xml:space="preserve">Поваренок 2. </w:t>
      </w:r>
      <w:r w:rsidRPr="00D70A08">
        <w:t>И я!</w:t>
      </w:r>
    </w:p>
    <w:p w:rsidR="00D13FBC" w:rsidRPr="00D70A08" w:rsidRDefault="00D13FBC" w:rsidP="00D13FBC">
      <w:pPr>
        <w:pStyle w:val="ad"/>
        <w:spacing w:before="0" w:after="0"/>
        <w:ind w:left="540" w:hanging="540"/>
        <w:jc w:val="center"/>
        <w:rPr>
          <w:i/>
        </w:rPr>
      </w:pPr>
      <w:r w:rsidRPr="00D70A08">
        <w:rPr>
          <w:i/>
        </w:rPr>
        <w:t>вперед выходит врач, держа под руку медсестру, с поэтическим вдохновением на лице…</w:t>
      </w:r>
    </w:p>
    <w:p w:rsidR="00D13FBC" w:rsidRPr="00D70A08" w:rsidRDefault="00D13FBC" w:rsidP="00D13FBC">
      <w:pPr>
        <w:pStyle w:val="ad"/>
        <w:spacing w:before="0" w:after="0"/>
        <w:ind w:left="540" w:hanging="540"/>
      </w:pPr>
      <w:r w:rsidRPr="00D70A08">
        <w:rPr>
          <w:b/>
        </w:rPr>
        <w:t>Врач:</w:t>
      </w:r>
      <w:r w:rsidRPr="00D70A08">
        <w:t xml:space="preserve"> Готовы людям мы помочь</w:t>
      </w:r>
      <w:r w:rsidRPr="00D70A08">
        <w:br/>
        <w:t xml:space="preserve">В их горе малом и великом, </w:t>
      </w:r>
      <w:r w:rsidRPr="00D70A08">
        <w:br/>
        <w:t>И рады мы увидеть вновь</w:t>
      </w:r>
      <w:r w:rsidRPr="00D70A08">
        <w:br/>
        <w:t>Сияющие счастьем лики!</w:t>
      </w:r>
    </w:p>
    <w:p w:rsidR="00D13FBC" w:rsidRPr="00D70A08" w:rsidRDefault="00D13FBC" w:rsidP="00D13FBC">
      <w:pPr>
        <w:pStyle w:val="ad"/>
        <w:spacing w:before="0" w:after="0"/>
        <w:ind w:left="1260" w:hanging="1260"/>
      </w:pPr>
      <w:r w:rsidRPr="00D70A08">
        <w:rPr>
          <w:b/>
        </w:rPr>
        <w:t>Медсестра</w:t>
      </w:r>
      <w:r w:rsidRPr="00D70A08">
        <w:t>: Порой клиентам не до нас,</w:t>
      </w:r>
      <w:r w:rsidRPr="00D70A08">
        <w:br/>
        <w:t>Их так болезни одолели,</w:t>
      </w:r>
      <w:r w:rsidRPr="00D70A08">
        <w:br/>
        <w:t>Что очень многие подчас</w:t>
      </w:r>
      <w:r w:rsidRPr="00D70A08">
        <w:br/>
        <w:t xml:space="preserve">Сказать спасибо не сумели. </w:t>
      </w:r>
    </w:p>
    <w:p w:rsidR="00D13FBC" w:rsidRPr="00D70A08" w:rsidRDefault="00D13FBC" w:rsidP="00D13FBC">
      <w:pPr>
        <w:pStyle w:val="ad"/>
        <w:spacing w:before="0" w:after="0"/>
        <w:ind w:left="540" w:hanging="540"/>
      </w:pPr>
      <w:r w:rsidRPr="00D70A08">
        <w:rPr>
          <w:b/>
        </w:rPr>
        <w:t>Врач</w:t>
      </w:r>
      <w:r w:rsidRPr="00D70A08">
        <w:t xml:space="preserve">: В здоровье ваше, красоту </w:t>
      </w:r>
      <w:r w:rsidRPr="00D70A08">
        <w:br/>
        <w:t>Мы вкладываем свои души</w:t>
      </w:r>
      <w:r w:rsidRPr="00D70A08">
        <w:br/>
        <w:t>Стоим всегда на трудовом посту –</w:t>
      </w:r>
      <w:r w:rsidRPr="00D70A08">
        <w:br/>
        <w:t>Чтоб вашу жизнь хоть чуть улучшить.</w:t>
      </w:r>
    </w:p>
    <w:p w:rsidR="00D13FBC" w:rsidRPr="00D70A08" w:rsidRDefault="00D13FBC" w:rsidP="00D13FBC">
      <w:pPr>
        <w:jc w:val="center"/>
        <w:rPr>
          <w:i/>
        </w:rPr>
      </w:pPr>
      <w:r w:rsidRPr="00D70A08">
        <w:rPr>
          <w:i/>
        </w:rPr>
        <w:t>гордо вздернув головой, любуясь на себя в зеркале, вперед вышагивает парикмахер…</w:t>
      </w:r>
    </w:p>
    <w:p w:rsidR="00D13FBC" w:rsidRPr="00D70A08" w:rsidRDefault="00D13FBC" w:rsidP="00D13FBC">
      <w:r w:rsidRPr="00D70A08">
        <w:rPr>
          <w:b/>
        </w:rPr>
        <w:t>Парикмахер 1</w:t>
      </w:r>
      <w:r w:rsidRPr="00D70A08">
        <w:t>: Свет мой, зеркальце, скажи,</w:t>
      </w:r>
    </w:p>
    <w:p w:rsidR="00D13FBC" w:rsidRPr="00D70A08" w:rsidRDefault="00D13FBC" w:rsidP="00D13FBC">
      <w:pPr>
        <w:ind w:firstLine="1620"/>
      </w:pPr>
      <w:r w:rsidRPr="00D70A08">
        <w:t>Да всю правду доложи,</w:t>
      </w:r>
    </w:p>
    <w:p w:rsidR="00D13FBC" w:rsidRPr="00D70A08" w:rsidRDefault="00D13FBC" w:rsidP="00D13FBC">
      <w:pPr>
        <w:ind w:firstLine="1620"/>
      </w:pPr>
      <w:r w:rsidRPr="00D70A08">
        <w:t>Кто на свете всех милее?</w:t>
      </w:r>
    </w:p>
    <w:p w:rsidR="00D13FBC" w:rsidRPr="00D70A08" w:rsidRDefault="00D13FBC" w:rsidP="00D13FBC">
      <w:pPr>
        <w:ind w:firstLine="1620"/>
      </w:pPr>
      <w:r w:rsidRPr="00D70A08">
        <w:t>У кого рука длиннее?</w:t>
      </w:r>
    </w:p>
    <w:p w:rsidR="00D13FBC" w:rsidRPr="00D70A08" w:rsidRDefault="00D13FBC" w:rsidP="00D13FBC">
      <w:pPr>
        <w:ind w:firstLine="1620"/>
      </w:pPr>
      <w:r w:rsidRPr="00D70A08">
        <w:t>Кто в салоне самый главный?</w:t>
      </w:r>
    </w:p>
    <w:p w:rsidR="00D13FBC" w:rsidRPr="00D70A08" w:rsidRDefault="00D13FBC" w:rsidP="00D13FBC">
      <w:pPr>
        <w:ind w:firstLine="1620"/>
      </w:pPr>
      <w:r w:rsidRPr="00D70A08">
        <w:t>И чьему труду нет равных?</w:t>
      </w:r>
    </w:p>
    <w:p w:rsidR="00D13FBC" w:rsidRPr="00D70A08" w:rsidRDefault="00D13FBC" w:rsidP="00D13FBC"/>
    <w:p w:rsidR="00D13FBC" w:rsidRPr="00D70A08" w:rsidRDefault="00D13FBC" w:rsidP="00D13FBC">
      <w:pPr>
        <w:ind w:firstLine="1620"/>
      </w:pPr>
      <w:r w:rsidRPr="00D70A08">
        <w:t>Ну, конечно, парикмахер!</w:t>
      </w:r>
    </w:p>
    <w:p w:rsidR="00D13FBC" w:rsidRPr="00D70A08" w:rsidRDefault="00D13FBC" w:rsidP="00D13FBC">
      <w:pPr>
        <w:ind w:firstLine="1620"/>
      </w:pPr>
      <w:r w:rsidRPr="00D70A08">
        <w:t>Стрижку сделает, завивку,</w:t>
      </w:r>
    </w:p>
    <w:p w:rsidR="00D13FBC" w:rsidRPr="00D70A08" w:rsidRDefault="00D13FBC" w:rsidP="00D13FBC">
      <w:pPr>
        <w:ind w:firstLine="1620"/>
      </w:pPr>
      <w:r w:rsidRPr="00D70A08">
        <w:t>Вам расскажет о новинках</w:t>
      </w:r>
    </w:p>
    <w:p w:rsidR="00D13FBC" w:rsidRPr="00D70A08" w:rsidRDefault="00D13FBC" w:rsidP="00D13FBC">
      <w:pPr>
        <w:ind w:firstLine="1620"/>
      </w:pPr>
      <w:r w:rsidRPr="00D70A08">
        <w:t>В красках, лаках, перманенте</w:t>
      </w:r>
    </w:p>
    <w:p w:rsidR="00D13FBC" w:rsidRPr="00D70A08" w:rsidRDefault="00D13FBC" w:rsidP="00D13FBC">
      <w:pPr>
        <w:ind w:firstLine="1620"/>
      </w:pPr>
      <w:r w:rsidRPr="00D70A08">
        <w:t>Он всегда в эксперименте!</w:t>
      </w:r>
    </w:p>
    <w:p w:rsidR="00D13FBC" w:rsidRPr="00D70A08" w:rsidRDefault="00D13FBC" w:rsidP="00D13FBC"/>
    <w:p w:rsidR="00D13FBC" w:rsidRPr="00D70A08" w:rsidRDefault="00D13FBC" w:rsidP="00D13FBC">
      <w:pPr>
        <w:ind w:firstLine="1620"/>
      </w:pPr>
      <w:r w:rsidRPr="00D70A08">
        <w:t>Нет профессии полезней,</w:t>
      </w:r>
    </w:p>
    <w:p w:rsidR="00D13FBC" w:rsidRPr="00D70A08" w:rsidRDefault="00D13FBC" w:rsidP="00D13FBC">
      <w:pPr>
        <w:ind w:firstLine="1620"/>
      </w:pPr>
      <w:r w:rsidRPr="00D70A08">
        <w:t>Нету дела интересней,</w:t>
      </w:r>
    </w:p>
    <w:p w:rsidR="00D13FBC" w:rsidRPr="00D70A08" w:rsidRDefault="00D13FBC" w:rsidP="00D13FBC">
      <w:pPr>
        <w:ind w:firstLine="1620"/>
      </w:pPr>
      <w:r w:rsidRPr="00D70A08">
        <w:t xml:space="preserve">Чем за внешностью следить, </w:t>
      </w:r>
    </w:p>
    <w:p w:rsidR="00D13FBC" w:rsidRPr="00D70A08" w:rsidRDefault="00D13FBC" w:rsidP="00D13FBC">
      <w:pPr>
        <w:ind w:firstLine="1620"/>
      </w:pPr>
      <w:r w:rsidRPr="00D70A08">
        <w:t>Людям радость всем дарить!</w:t>
      </w:r>
    </w:p>
    <w:p w:rsidR="00D13FBC" w:rsidRPr="00D70A08" w:rsidRDefault="00D13FBC" w:rsidP="00D13FBC">
      <w:pPr>
        <w:jc w:val="center"/>
        <w:rPr>
          <w:i/>
        </w:rPr>
      </w:pPr>
      <w:r w:rsidRPr="00D70A08">
        <w:rPr>
          <w:i/>
        </w:rPr>
        <w:t>твердо задвигая всех назад, вперед выходит сантехник дядя Вася…</w:t>
      </w:r>
    </w:p>
    <w:p w:rsidR="00D13FBC" w:rsidRPr="00D70A08" w:rsidRDefault="00D13FBC" w:rsidP="00D13FBC">
      <w:r w:rsidRPr="00D70A08">
        <w:rPr>
          <w:b/>
        </w:rPr>
        <w:t>Сантехник</w:t>
      </w:r>
      <w:r w:rsidRPr="00D70A08">
        <w:t xml:space="preserve">: Я – сантехник дядя Вася – </w:t>
      </w:r>
    </w:p>
    <w:p w:rsidR="00D13FBC" w:rsidRPr="00D70A08" w:rsidRDefault="00D13FBC" w:rsidP="00D13FBC">
      <w:pPr>
        <w:ind w:firstLine="1260"/>
      </w:pPr>
      <w:r w:rsidRPr="00D70A08">
        <w:t>Самый главный мастер я.</w:t>
      </w:r>
    </w:p>
    <w:p w:rsidR="00D13FBC" w:rsidRPr="00D70A08" w:rsidRDefault="00D13FBC" w:rsidP="00D13FBC">
      <w:pPr>
        <w:ind w:firstLine="1260"/>
      </w:pPr>
      <w:r w:rsidRPr="00D70A08">
        <w:t>В моем ведомстве все краны,</w:t>
      </w:r>
    </w:p>
    <w:p w:rsidR="00D13FBC" w:rsidRPr="00D70A08" w:rsidRDefault="00D13FBC" w:rsidP="00D13FBC">
      <w:pPr>
        <w:ind w:firstLine="1260"/>
      </w:pPr>
      <w:r w:rsidRPr="00D70A08">
        <w:t>Трубы, гайки, и вода.</w:t>
      </w:r>
    </w:p>
    <w:p w:rsidR="00D13FBC" w:rsidRPr="00D70A08" w:rsidRDefault="00D13FBC" w:rsidP="00D13FBC"/>
    <w:p w:rsidR="00D13FBC" w:rsidRPr="00D70A08" w:rsidRDefault="00D13FBC" w:rsidP="00D13FBC">
      <w:pPr>
        <w:ind w:firstLine="1260"/>
      </w:pPr>
      <w:r w:rsidRPr="00D70A08">
        <w:t>Если вдруг у вас протечка,</w:t>
      </w:r>
    </w:p>
    <w:p w:rsidR="00D13FBC" w:rsidRPr="00D70A08" w:rsidRDefault="00D13FBC" w:rsidP="00D13FBC">
      <w:pPr>
        <w:ind w:firstLine="1260"/>
      </w:pPr>
      <w:r w:rsidRPr="00D70A08">
        <w:t>Аль в трубе какой засор,</w:t>
      </w:r>
    </w:p>
    <w:p w:rsidR="00D13FBC" w:rsidRPr="00D70A08" w:rsidRDefault="00D13FBC" w:rsidP="00D13FBC">
      <w:pPr>
        <w:ind w:firstLine="1260"/>
      </w:pPr>
      <w:r w:rsidRPr="00D70A08">
        <w:t>Если краны подтекают</w:t>
      </w:r>
    </w:p>
    <w:p w:rsidR="00D13FBC" w:rsidRPr="00D70A08" w:rsidRDefault="00D13FBC" w:rsidP="00D13FBC">
      <w:pPr>
        <w:ind w:firstLine="1260"/>
      </w:pPr>
      <w:r w:rsidRPr="00D70A08">
        <w:t>Ждет со мной вас договор.</w:t>
      </w:r>
    </w:p>
    <w:p w:rsidR="00D13FBC" w:rsidRPr="00D70A08" w:rsidRDefault="00D13FBC" w:rsidP="00D13FBC">
      <w:pPr>
        <w:ind w:firstLine="1260"/>
      </w:pPr>
    </w:p>
    <w:p w:rsidR="00D13FBC" w:rsidRPr="00D70A08" w:rsidRDefault="00D13FBC" w:rsidP="00D13FBC">
      <w:pPr>
        <w:ind w:firstLine="1260"/>
      </w:pPr>
      <w:r w:rsidRPr="00D70A08">
        <w:t>Все починим и исправим,</w:t>
      </w:r>
    </w:p>
    <w:p w:rsidR="00D13FBC" w:rsidRPr="00D70A08" w:rsidRDefault="00D13FBC" w:rsidP="00D13FBC">
      <w:pPr>
        <w:ind w:firstLine="1260"/>
      </w:pPr>
      <w:r w:rsidRPr="00D70A08">
        <w:t>И пойдут тогда дела,</w:t>
      </w:r>
    </w:p>
    <w:p w:rsidR="00D13FBC" w:rsidRPr="00D70A08" w:rsidRDefault="00D13FBC" w:rsidP="00D13FBC">
      <w:pPr>
        <w:ind w:firstLine="1260"/>
      </w:pPr>
      <w:r w:rsidRPr="00D70A08">
        <w:t xml:space="preserve">Пусть я и рабочий парень – </w:t>
      </w:r>
    </w:p>
    <w:p w:rsidR="00D13FBC" w:rsidRPr="00D70A08" w:rsidRDefault="00D13FBC" w:rsidP="00D13FBC">
      <w:pPr>
        <w:ind w:firstLine="1260"/>
      </w:pPr>
      <w:r w:rsidRPr="00D70A08">
        <w:t>Но без нас стране хана!!! Да…</w:t>
      </w:r>
    </w:p>
    <w:p w:rsidR="00D13FBC" w:rsidRPr="00D70A08" w:rsidRDefault="00D13FBC" w:rsidP="00D13FBC">
      <w:pPr>
        <w:jc w:val="center"/>
        <w:rPr>
          <w:i/>
        </w:rPr>
      </w:pPr>
      <w:r w:rsidRPr="00D70A08">
        <w:rPr>
          <w:i/>
        </w:rPr>
        <w:t>все толпятся на сцене, пытаясь понравится Федоту…</w:t>
      </w:r>
    </w:p>
    <w:p w:rsidR="00D13FBC" w:rsidRPr="00D70A08" w:rsidRDefault="00D13FBC" w:rsidP="00D13FBC">
      <w:pPr>
        <w:jc w:val="both"/>
      </w:pPr>
      <w:r w:rsidRPr="00D70A08">
        <w:rPr>
          <w:b/>
        </w:rPr>
        <w:t xml:space="preserve">Федот: </w:t>
      </w:r>
      <w:r w:rsidRPr="00D70A08">
        <w:t>Да-а-а, один чудней другого</w:t>
      </w:r>
    </w:p>
    <w:p w:rsidR="00D13FBC" w:rsidRPr="00D70A08" w:rsidRDefault="00D13FBC" w:rsidP="00D13FBC">
      <w:pPr>
        <w:ind w:firstLine="720"/>
        <w:jc w:val="both"/>
      </w:pPr>
      <w:r w:rsidRPr="00D70A08">
        <w:t>Все работнички, дай Бог,</w:t>
      </w:r>
    </w:p>
    <w:p w:rsidR="00D13FBC" w:rsidRPr="00D70A08" w:rsidRDefault="00D13FBC" w:rsidP="00D13FBC">
      <w:pPr>
        <w:ind w:firstLine="720"/>
        <w:jc w:val="both"/>
      </w:pPr>
      <w:r w:rsidRPr="00D70A08">
        <w:t>Только нет средь них такого,</w:t>
      </w:r>
    </w:p>
    <w:p w:rsidR="00D13FBC" w:rsidRPr="00D70A08" w:rsidRDefault="00D13FBC" w:rsidP="00D13FBC">
      <w:pPr>
        <w:ind w:firstLine="720"/>
        <w:jc w:val="both"/>
      </w:pPr>
      <w:r w:rsidRPr="00D70A08">
        <w:t>ТО-ЧАВО-НЕ-МОЖЕТ-БЫТЬ?!</w:t>
      </w:r>
    </w:p>
    <w:p w:rsidR="00D13FBC" w:rsidRPr="00D70A08" w:rsidRDefault="00D13FBC" w:rsidP="00D13FBC">
      <w:pPr>
        <w:ind w:firstLine="720"/>
        <w:jc w:val="center"/>
        <w:rPr>
          <w:i/>
        </w:rPr>
      </w:pPr>
      <w:r w:rsidRPr="00D70A08">
        <w:rPr>
          <w:i/>
        </w:rPr>
        <w:t>все стоят, понурив головы и тяжко вздыхая…</w:t>
      </w:r>
    </w:p>
    <w:p w:rsidR="00D13FBC" w:rsidRPr="00D70A08" w:rsidRDefault="00D13FBC" w:rsidP="00D13FBC">
      <w:pPr>
        <w:jc w:val="both"/>
      </w:pPr>
      <w:r w:rsidRPr="00D70A08">
        <w:rPr>
          <w:b/>
        </w:rPr>
        <w:t xml:space="preserve">Федот </w:t>
      </w:r>
      <w:r w:rsidRPr="00D70A08">
        <w:rPr>
          <w:i/>
        </w:rPr>
        <w:t>(обращаясь к залу):</w:t>
      </w:r>
      <w:r w:rsidRPr="00D70A08">
        <w:rPr>
          <w:b/>
        </w:rPr>
        <w:t xml:space="preserve"> </w:t>
      </w:r>
      <w:r w:rsidRPr="00D70A08">
        <w:t>Может мне народ поможет</w:t>
      </w:r>
    </w:p>
    <w:p w:rsidR="00D13FBC" w:rsidRPr="00D70A08" w:rsidRDefault="00D13FBC" w:rsidP="00D13FBC">
      <w:pPr>
        <w:ind w:firstLine="2700"/>
        <w:jc w:val="both"/>
      </w:pPr>
      <w:r w:rsidRPr="00D70A08">
        <w:lastRenderedPageBreak/>
        <w:t xml:space="preserve">Сотворить такую жуть, </w:t>
      </w:r>
    </w:p>
    <w:p w:rsidR="00D13FBC" w:rsidRPr="00D70A08" w:rsidRDefault="00D13FBC" w:rsidP="00D13FBC">
      <w:pPr>
        <w:ind w:firstLine="2700"/>
        <w:jc w:val="both"/>
      </w:pPr>
      <w:r w:rsidRPr="00D70A08">
        <w:t>Шоб царю самому было</w:t>
      </w:r>
    </w:p>
    <w:p w:rsidR="00D13FBC" w:rsidRPr="00D70A08" w:rsidRDefault="00D13FBC" w:rsidP="00D13FBC">
      <w:pPr>
        <w:ind w:firstLine="2700"/>
        <w:jc w:val="both"/>
      </w:pPr>
      <w:r w:rsidRPr="00D70A08">
        <w:t>Раз взглянув, уж не уснуть?..</w:t>
      </w:r>
    </w:p>
    <w:p w:rsidR="00D13FBC" w:rsidRPr="00D70A08" w:rsidRDefault="00D13FBC" w:rsidP="00D13FBC">
      <w:pPr>
        <w:jc w:val="center"/>
        <w:rPr>
          <w:i/>
        </w:rPr>
      </w:pPr>
      <w:r w:rsidRPr="00D70A08">
        <w:rPr>
          <w:i/>
        </w:rPr>
        <w:t>2 учащихся с закрытыми глазами достают из корзины любые атрибуты профессий и создают своего «профессионала». Затем Федот при помощи зала выбирает того, кто наиболее близок к образу «ТО-ЧАВО-НЕ-МОЖЕТ-БЫТЬ», далее любуется творением…</w:t>
      </w:r>
    </w:p>
    <w:p w:rsidR="00D13FBC" w:rsidRPr="00D70A08" w:rsidRDefault="00D13FBC" w:rsidP="00D13FBC">
      <w:r w:rsidRPr="00D70A08">
        <w:rPr>
          <w:b/>
        </w:rPr>
        <w:t xml:space="preserve">Федот: </w:t>
      </w:r>
      <w:r w:rsidRPr="00D70A08">
        <w:t>Ай да встреча! Стало быть,</w:t>
      </w:r>
    </w:p>
    <w:p w:rsidR="00D13FBC" w:rsidRPr="00D70A08" w:rsidRDefault="00D13FBC" w:rsidP="00D13FBC">
      <w:pPr>
        <w:ind w:firstLine="720"/>
      </w:pPr>
      <w:r w:rsidRPr="00D70A08">
        <w:t xml:space="preserve">Я сумел тебя добыть, - </w:t>
      </w:r>
    </w:p>
    <w:p w:rsidR="00D13FBC" w:rsidRPr="00D70A08" w:rsidRDefault="00D13FBC" w:rsidP="00D13FBC">
      <w:pPr>
        <w:ind w:firstLine="720"/>
      </w:pPr>
      <w:r w:rsidRPr="00D70A08">
        <w:t xml:space="preserve">ТО, чего на белом свете </w:t>
      </w:r>
    </w:p>
    <w:p w:rsidR="00D13FBC" w:rsidRPr="00D70A08" w:rsidRDefault="00D13FBC" w:rsidP="00D13FBC">
      <w:pPr>
        <w:ind w:firstLine="720"/>
      </w:pPr>
      <w:r w:rsidRPr="00D70A08">
        <w:t>Вообче не может быть!</w:t>
      </w:r>
    </w:p>
    <w:p w:rsidR="00D13FBC" w:rsidRPr="00D70A08" w:rsidRDefault="00D13FBC" w:rsidP="00D13FBC">
      <w:r w:rsidRPr="00D70A08">
        <w:rPr>
          <w:b/>
        </w:rPr>
        <w:t xml:space="preserve">Федот </w:t>
      </w:r>
      <w:r w:rsidRPr="00D70A08">
        <w:rPr>
          <w:i/>
        </w:rPr>
        <w:t>(обращаясь к Чуду)</w:t>
      </w:r>
      <w:r w:rsidRPr="00D70A08">
        <w:t>: Чем тоскуя и хандря,</w:t>
      </w:r>
    </w:p>
    <w:p w:rsidR="00D13FBC" w:rsidRPr="00D70A08" w:rsidRDefault="00D13FBC" w:rsidP="00D13FBC">
      <w:pPr>
        <w:ind w:firstLine="2880"/>
      </w:pPr>
      <w:r w:rsidRPr="00D70A08">
        <w:t>Жисть расходовать зазря,</w:t>
      </w:r>
    </w:p>
    <w:p w:rsidR="00D13FBC" w:rsidRPr="00D70A08" w:rsidRDefault="00D13FBC" w:rsidP="00D13FBC">
      <w:pPr>
        <w:ind w:firstLine="2880"/>
      </w:pPr>
      <w:r w:rsidRPr="00D70A08">
        <w:t>Может быть такой работе</w:t>
      </w:r>
    </w:p>
    <w:p w:rsidR="00D13FBC" w:rsidRPr="00D70A08" w:rsidRDefault="00D13FBC" w:rsidP="00D13FBC">
      <w:pPr>
        <w:ind w:firstLine="2880"/>
      </w:pPr>
      <w:r w:rsidRPr="00D70A08">
        <w:t>Ты обучишь и меня?</w:t>
      </w:r>
    </w:p>
    <w:p w:rsidR="00D13FBC" w:rsidRPr="00D70A08" w:rsidRDefault="00D13FBC" w:rsidP="00D13FBC">
      <w:pPr>
        <w:jc w:val="center"/>
        <w:rPr>
          <w:i/>
        </w:rPr>
      </w:pPr>
      <w:r w:rsidRPr="00D70A08">
        <w:rPr>
          <w:i/>
        </w:rPr>
        <w:t>Федот уходит с Чудом…</w:t>
      </w:r>
    </w:p>
    <w:p w:rsidR="00D13FBC" w:rsidRPr="00D70A08" w:rsidRDefault="00D13FBC" w:rsidP="00D13FBC">
      <w:pPr>
        <w:jc w:val="both"/>
      </w:pPr>
      <w:r w:rsidRPr="00D70A08">
        <w:rPr>
          <w:b/>
        </w:rPr>
        <w:t xml:space="preserve">Рассказчик: </w:t>
      </w:r>
      <w:r w:rsidRPr="00D70A08">
        <w:t>А народ волнуется, Царю дела нет до людских бед, все балы да приемы, все послы да бароны. Работы нет, станки стоят, трубы не дымят. А Федот вот уже на подходе!</w:t>
      </w:r>
    </w:p>
    <w:p w:rsidR="00D13FBC" w:rsidRPr="00D70A08" w:rsidRDefault="00D13FBC" w:rsidP="00D13FBC">
      <w:pPr>
        <w:jc w:val="center"/>
        <w:rPr>
          <w:i/>
        </w:rPr>
      </w:pPr>
      <w:r w:rsidRPr="00D70A08">
        <w:rPr>
          <w:i/>
        </w:rPr>
        <w:t>Федот выходит</w:t>
      </w:r>
    </w:p>
    <w:p w:rsidR="00D13FBC" w:rsidRPr="00D70A08" w:rsidRDefault="00D13FBC" w:rsidP="00D13FBC">
      <w:r w:rsidRPr="00D70A08">
        <w:rPr>
          <w:b/>
        </w:rPr>
        <w:t>Федот Царю</w:t>
      </w:r>
      <w:r w:rsidRPr="00D70A08">
        <w:t>: Хватит делать дураков</w:t>
      </w:r>
    </w:p>
    <w:p w:rsidR="00D13FBC" w:rsidRPr="00D70A08" w:rsidRDefault="00D13FBC" w:rsidP="00D13FBC">
      <w:pPr>
        <w:ind w:firstLine="1440"/>
      </w:pPr>
      <w:r w:rsidRPr="00D70A08">
        <w:t>Из российских мужиков!</w:t>
      </w:r>
    </w:p>
    <w:p w:rsidR="00D13FBC" w:rsidRPr="00D70A08" w:rsidRDefault="00D13FBC" w:rsidP="00D13FBC">
      <w:pPr>
        <w:ind w:firstLine="1440"/>
      </w:pPr>
      <w:r w:rsidRPr="00D70A08">
        <w:t>Мне терять теперя неча,</w:t>
      </w:r>
    </w:p>
    <w:p w:rsidR="00D13FBC" w:rsidRPr="00D70A08" w:rsidRDefault="00D13FBC" w:rsidP="00D13FBC">
      <w:pPr>
        <w:ind w:firstLine="1440"/>
      </w:pPr>
      <w:r w:rsidRPr="00D70A08">
        <w:t>Кроме собственных оков!</w:t>
      </w:r>
    </w:p>
    <w:p w:rsidR="00D13FBC" w:rsidRPr="00D70A08" w:rsidRDefault="00D13FBC" w:rsidP="00D13FBC">
      <w:pPr>
        <w:jc w:val="center"/>
        <w:rPr>
          <w:i/>
        </w:rPr>
      </w:pPr>
      <w:r w:rsidRPr="00D70A08">
        <w:rPr>
          <w:i/>
        </w:rPr>
        <w:t>Придворные изображают испуг, Царь пытается спрятаться за Посла, Министр потихоньку отползает за кулисы</w:t>
      </w:r>
    </w:p>
    <w:p w:rsidR="00D13FBC" w:rsidRPr="00D70A08" w:rsidRDefault="00D13FBC" w:rsidP="00D13FBC">
      <w:r w:rsidRPr="00D70A08">
        <w:rPr>
          <w:b/>
        </w:rPr>
        <w:t>Рассказчик</w:t>
      </w:r>
      <w:r w:rsidRPr="00D70A08">
        <w:t>: Осерчал Федот, созвал честной народ. Решили соседи пособить Феде.</w:t>
      </w:r>
    </w:p>
    <w:p w:rsidR="00D13FBC" w:rsidRPr="00D70A08" w:rsidRDefault="00D13FBC" w:rsidP="00D13FBC">
      <w:r w:rsidRPr="00D70A08">
        <w:rPr>
          <w:b/>
        </w:rPr>
        <w:t>Царь:</w:t>
      </w:r>
      <w:r w:rsidRPr="00D70A08">
        <w:t xml:space="preserve"> Пощади меня, Федот!</w:t>
      </w:r>
    </w:p>
    <w:p w:rsidR="00D13FBC" w:rsidRPr="00D70A08" w:rsidRDefault="00D13FBC" w:rsidP="00D13FBC">
      <w:pPr>
        <w:ind w:firstLine="720"/>
      </w:pPr>
      <w:r w:rsidRPr="00D70A08">
        <w:t>Я мерзавец! Я урод!</w:t>
      </w:r>
    </w:p>
    <w:p w:rsidR="00D13FBC" w:rsidRPr="00D70A08" w:rsidRDefault="00D13FBC" w:rsidP="00D13FBC">
      <w:pPr>
        <w:ind w:firstLine="720"/>
      </w:pPr>
      <w:r w:rsidRPr="00D70A08">
        <w:t>Я сошлю себя в Воронеж,</w:t>
      </w:r>
    </w:p>
    <w:p w:rsidR="00D13FBC" w:rsidRPr="00D70A08" w:rsidRDefault="00D13FBC" w:rsidP="00D13FBC">
      <w:pPr>
        <w:ind w:firstLine="720"/>
      </w:pPr>
      <w:r w:rsidRPr="00D70A08">
        <w:t>Только не на Магадан,</w:t>
      </w:r>
    </w:p>
    <w:p w:rsidR="00D13FBC" w:rsidRPr="00D70A08" w:rsidRDefault="00D13FBC" w:rsidP="00D13FBC">
      <w:pPr>
        <w:ind w:firstLine="720"/>
      </w:pPr>
      <w:r w:rsidRPr="00D70A08">
        <w:t>Энто нам не по годам:</w:t>
      </w:r>
    </w:p>
    <w:p w:rsidR="00D13FBC" w:rsidRPr="00D70A08" w:rsidRDefault="00D13FBC" w:rsidP="00D13FBC">
      <w:pPr>
        <w:ind w:firstLine="720"/>
      </w:pPr>
      <w:r w:rsidRPr="00D70A08">
        <w:t xml:space="preserve">Я пока туда доеду – </w:t>
      </w:r>
    </w:p>
    <w:p w:rsidR="00D13FBC" w:rsidRPr="00D70A08" w:rsidRDefault="00D13FBC" w:rsidP="00D13FBC">
      <w:pPr>
        <w:ind w:firstLine="720"/>
      </w:pPr>
      <w:r w:rsidRPr="00D70A08">
        <w:t>Опасаюсь, дуба дам!</w:t>
      </w:r>
    </w:p>
    <w:p w:rsidR="00D13FBC" w:rsidRPr="00D70A08" w:rsidRDefault="00D13FBC" w:rsidP="00D13FBC">
      <w:pPr>
        <w:jc w:val="both"/>
      </w:pPr>
      <w:r w:rsidRPr="00D70A08">
        <w:rPr>
          <w:b/>
        </w:rPr>
        <w:t xml:space="preserve">Рассказчик: </w:t>
      </w:r>
      <w:r w:rsidRPr="00D70A08">
        <w:t>Сказка ложь, да в ней намек, добрым молодцам урок. Не всем быть царями да послами. На рабочем человеке все держится! С мастерством люди не родятся, а добытым ремеслом гордятся!</w:t>
      </w:r>
    </w:p>
    <w:p w:rsidR="00D13FBC" w:rsidRPr="00D70A08" w:rsidRDefault="00D13FBC" w:rsidP="00D13FBC">
      <w:pPr>
        <w:jc w:val="center"/>
        <w:rPr>
          <w:i/>
        </w:rPr>
      </w:pPr>
      <w:r w:rsidRPr="00D70A08">
        <w:rPr>
          <w:i/>
        </w:rPr>
        <w:t>Пока он говорит, все герои сказки выходят на авансцену, строятся в одну линию. Финал, поклон.</w:t>
      </w:r>
    </w:p>
    <w:p w:rsidR="00D13FBC" w:rsidRPr="00D70A08" w:rsidRDefault="00D13FBC" w:rsidP="00D13FBC">
      <w:pPr>
        <w:jc w:val="both"/>
        <w:rPr>
          <w:b/>
          <w:i/>
        </w:rPr>
      </w:pPr>
      <w:r w:rsidRPr="00D70A08">
        <w:rPr>
          <w:b/>
          <w:lang w:val="en-US"/>
        </w:rPr>
        <w:t>III</w:t>
      </w:r>
      <w:r w:rsidRPr="00D70A08">
        <w:rPr>
          <w:b/>
        </w:rPr>
        <w:t>. Заключительное слово ведущего.</w:t>
      </w:r>
    </w:p>
    <w:p w:rsidR="00D13FBC" w:rsidRPr="00D70A08" w:rsidRDefault="00D13FBC" w:rsidP="00D13FBC">
      <w:pPr>
        <w:ind w:firstLine="720"/>
        <w:jc w:val="both"/>
      </w:pPr>
      <w:r w:rsidRPr="00D70A08">
        <w:t xml:space="preserve">Молодцы, ребята. Я думаю, все зрители, как и я, получили огромное удовольствие от увиденного: от костюмов героев до их игры. А теперь вернемся к моему вопросу: на что был намек в сказке? </w:t>
      </w:r>
      <w:r w:rsidRPr="00D70A08">
        <w:rPr>
          <w:i/>
        </w:rPr>
        <w:t>(ответы зрителей)</w:t>
      </w:r>
    </w:p>
    <w:p w:rsidR="00D13FBC" w:rsidRPr="00D70A08" w:rsidRDefault="00D13FBC" w:rsidP="00D13FBC">
      <w:pPr>
        <w:ind w:firstLine="720"/>
        <w:jc w:val="both"/>
      </w:pPr>
      <w:r w:rsidRPr="00D70A08">
        <w:t>Верно заметили: «Не всем быть царями да послами. На рабочем человеке все держится! С мастерством люди не родятся, а добытым ремеслом гордятся!»</w:t>
      </w:r>
    </w:p>
    <w:p w:rsidR="00D13FBC" w:rsidRPr="00D70A08" w:rsidRDefault="00D13FBC" w:rsidP="00D13FBC">
      <w:pPr>
        <w:ind w:firstLine="720"/>
        <w:jc w:val="both"/>
      </w:pPr>
      <w:r w:rsidRPr="00D70A08">
        <w:t>И «на дорожку» вам несколько простых напутствий:</w:t>
      </w:r>
    </w:p>
    <w:p w:rsidR="00D13FBC" w:rsidRPr="00D70A08" w:rsidRDefault="00D13FBC" w:rsidP="00D13FBC">
      <w:pPr>
        <w:jc w:val="center"/>
        <w:rPr>
          <w:b/>
          <w:i/>
        </w:rPr>
      </w:pPr>
      <w:r w:rsidRPr="00D70A08">
        <w:rPr>
          <w:b/>
          <w:i/>
        </w:rPr>
        <w:t>Как выбрать профессию, чтобы потом не сожалеть?</w:t>
      </w:r>
    </w:p>
    <w:p w:rsidR="00D13FBC" w:rsidRPr="00D70A08" w:rsidRDefault="00D13FBC" w:rsidP="00D13FBC">
      <w:pPr>
        <w:numPr>
          <w:ilvl w:val="0"/>
          <w:numId w:val="46"/>
        </w:numPr>
        <w:tabs>
          <w:tab w:val="clear" w:pos="1437"/>
          <w:tab w:val="num" w:pos="360"/>
        </w:tabs>
        <w:suppressAutoHyphens w:val="0"/>
        <w:ind w:left="0" w:firstLine="0"/>
        <w:jc w:val="both"/>
      </w:pPr>
      <w:r w:rsidRPr="00D70A08">
        <w:t>Знать и очень хорошо представлять себе, чего ты хочешь от жизни.</w:t>
      </w:r>
    </w:p>
    <w:p w:rsidR="00D13FBC" w:rsidRPr="00D70A08" w:rsidRDefault="00D13FBC" w:rsidP="00D13FBC">
      <w:pPr>
        <w:numPr>
          <w:ilvl w:val="0"/>
          <w:numId w:val="46"/>
        </w:numPr>
        <w:tabs>
          <w:tab w:val="clear" w:pos="1437"/>
          <w:tab w:val="num" w:pos="360"/>
        </w:tabs>
        <w:suppressAutoHyphens w:val="0"/>
        <w:ind w:left="0" w:firstLine="0"/>
        <w:jc w:val="both"/>
      </w:pPr>
      <w:r w:rsidRPr="00D70A08">
        <w:t>Помнить, что невозможно сделать выбор раз и навсегда, что нужно быть готовым к постоя</w:t>
      </w:r>
      <w:r w:rsidRPr="00D70A08">
        <w:t>н</w:t>
      </w:r>
      <w:r w:rsidRPr="00D70A08">
        <w:t>ным изменениям.</w:t>
      </w:r>
    </w:p>
    <w:p w:rsidR="00D13FBC" w:rsidRPr="00D70A08" w:rsidRDefault="00D13FBC" w:rsidP="00D13FBC">
      <w:pPr>
        <w:numPr>
          <w:ilvl w:val="0"/>
          <w:numId w:val="46"/>
        </w:numPr>
        <w:tabs>
          <w:tab w:val="clear" w:pos="1437"/>
          <w:tab w:val="num" w:pos="360"/>
        </w:tabs>
        <w:suppressAutoHyphens w:val="0"/>
        <w:ind w:left="0" w:firstLine="0"/>
        <w:jc w:val="both"/>
      </w:pPr>
      <w:r w:rsidRPr="00D70A08">
        <w:t>Разные пути ведут к одной и той же цели, и даже препятствия можно превратить в инструмент для тренировок.</w:t>
      </w:r>
    </w:p>
    <w:p w:rsidR="00D13FBC" w:rsidRPr="00D70A08" w:rsidRDefault="00D13FBC" w:rsidP="00D13FBC">
      <w:pPr>
        <w:numPr>
          <w:ilvl w:val="0"/>
          <w:numId w:val="46"/>
        </w:numPr>
        <w:tabs>
          <w:tab w:val="clear" w:pos="1437"/>
          <w:tab w:val="num" w:pos="360"/>
        </w:tabs>
        <w:suppressAutoHyphens w:val="0"/>
        <w:ind w:left="0" w:firstLine="0"/>
        <w:jc w:val="both"/>
      </w:pPr>
      <w:r w:rsidRPr="00D70A08">
        <w:t xml:space="preserve">Работа – это важная, но все-таки только часть жизни. </w:t>
      </w:r>
    </w:p>
    <w:p w:rsidR="00D13FBC" w:rsidRPr="00D70A08" w:rsidRDefault="00D13FBC" w:rsidP="00D13FBC">
      <w:pPr>
        <w:ind w:firstLine="708"/>
        <w:jc w:val="both"/>
      </w:pPr>
      <w:r w:rsidRPr="00D70A08">
        <w:t xml:space="preserve">И в заключение хочется вспомнить слова Томаса Карлейля: “Самый несчастный из людей тот, для которого в мире не оказалось работы”. Потому ищите, и вы обязательно найдете такое дело, которое будет вам и по душе и по силам. До новых встреч! </w:t>
      </w:r>
    </w:p>
    <w:p w:rsidR="00D13FBC" w:rsidRPr="00D70A08" w:rsidRDefault="00D13FBC" w:rsidP="00D13FBC"/>
    <w:p w:rsidR="008B1E84" w:rsidRDefault="008B1E84" w:rsidP="002E2EF8">
      <w:pPr>
        <w:shd w:val="clear" w:color="auto" w:fill="FFFFFF"/>
        <w:ind w:left="57"/>
        <w:jc w:val="center"/>
        <w:rPr>
          <w:b/>
          <w:bCs/>
        </w:rPr>
      </w:pPr>
    </w:p>
    <w:p w:rsidR="002E2EF8" w:rsidRDefault="002E2EF8" w:rsidP="002E2EF8">
      <w:pPr>
        <w:shd w:val="clear" w:color="auto" w:fill="FFFFFF"/>
        <w:ind w:left="57"/>
        <w:jc w:val="center"/>
        <w:rPr>
          <w:b/>
          <w:bCs/>
        </w:rPr>
      </w:pPr>
      <w:r w:rsidRPr="002E2EF8">
        <w:rPr>
          <w:b/>
          <w:bCs/>
        </w:rPr>
        <w:lastRenderedPageBreak/>
        <w:t>Игра-квест: «В мире профессий»</w:t>
      </w:r>
    </w:p>
    <w:p w:rsidR="008B1E84" w:rsidRPr="008B1E84" w:rsidRDefault="008B1E84" w:rsidP="008B1E84">
      <w:pPr>
        <w:pStyle w:val="ad"/>
        <w:spacing w:before="0" w:after="0"/>
        <w:ind w:firstLine="720"/>
        <w:jc w:val="right"/>
        <w:rPr>
          <w:bCs/>
          <w:sz w:val="20"/>
          <w:szCs w:val="20"/>
        </w:rPr>
      </w:pPr>
      <w:r w:rsidRPr="008B1E84">
        <w:rPr>
          <w:bCs/>
          <w:sz w:val="20"/>
          <w:szCs w:val="20"/>
        </w:rPr>
        <w:t>Носова О.В., педагог-психолог</w:t>
      </w:r>
    </w:p>
    <w:p w:rsidR="002E2EF8" w:rsidRPr="007166DF" w:rsidRDefault="002E2EF8" w:rsidP="002E2EF8">
      <w:pPr>
        <w:pStyle w:val="ad"/>
        <w:spacing w:before="0" w:after="0"/>
        <w:ind w:firstLine="720"/>
        <w:jc w:val="both"/>
      </w:pPr>
      <w:r w:rsidRPr="007166DF">
        <w:rPr>
          <w:b/>
          <w:bCs/>
        </w:rPr>
        <w:t>Цель:</w:t>
      </w:r>
      <w:r w:rsidRPr="007166DF">
        <w:t xml:space="preserve"> активизация процесса профессионального самоопределения, расширение представлений о различных сферах труда, мире профессий. </w:t>
      </w:r>
    </w:p>
    <w:p w:rsidR="002E2EF8" w:rsidRPr="007166DF" w:rsidRDefault="002E2EF8" w:rsidP="002E2EF8">
      <w:pPr>
        <w:ind w:firstLine="708"/>
        <w:jc w:val="both"/>
        <w:rPr>
          <w:bCs/>
          <w:iCs/>
        </w:rPr>
      </w:pPr>
      <w:r w:rsidRPr="007166DF">
        <w:rPr>
          <w:b/>
          <w:bCs/>
          <w:iCs/>
        </w:rPr>
        <w:t xml:space="preserve">Аудитория: </w:t>
      </w:r>
      <w:r w:rsidRPr="007166DF">
        <w:rPr>
          <w:bCs/>
          <w:iCs/>
        </w:rPr>
        <w:t>обучающиеся 5</w:t>
      </w:r>
      <w:r>
        <w:rPr>
          <w:bCs/>
          <w:iCs/>
        </w:rPr>
        <w:t>-9</w:t>
      </w:r>
      <w:r w:rsidRPr="007166DF">
        <w:rPr>
          <w:bCs/>
          <w:iCs/>
        </w:rPr>
        <w:t>-х классов</w:t>
      </w:r>
    </w:p>
    <w:p w:rsidR="002E2EF8" w:rsidRPr="007166DF" w:rsidRDefault="002E2EF8" w:rsidP="002E2EF8">
      <w:pPr>
        <w:pStyle w:val="ad"/>
        <w:spacing w:before="0" w:after="0"/>
        <w:ind w:firstLine="720"/>
        <w:jc w:val="both"/>
        <w:rPr>
          <w:b/>
          <w:bCs/>
        </w:rPr>
      </w:pPr>
      <w:r w:rsidRPr="007166DF">
        <w:rPr>
          <w:b/>
          <w:bCs/>
        </w:rPr>
        <w:t xml:space="preserve">Форма проведения: </w:t>
      </w:r>
      <w:r w:rsidRPr="007166DF">
        <w:t>игра</w:t>
      </w:r>
      <w:r>
        <w:t>-квест</w:t>
      </w:r>
    </w:p>
    <w:p w:rsidR="002E2EF8" w:rsidRPr="007166DF" w:rsidRDefault="002E2EF8" w:rsidP="002E2EF8">
      <w:pPr>
        <w:pStyle w:val="ad"/>
        <w:spacing w:before="0" w:after="0"/>
        <w:ind w:firstLine="720"/>
        <w:jc w:val="both"/>
      </w:pPr>
      <w:r w:rsidRPr="007166DF">
        <w:rPr>
          <w:b/>
          <w:bCs/>
        </w:rPr>
        <w:t xml:space="preserve">Оборудование: </w:t>
      </w:r>
      <w:r w:rsidRPr="007166DF">
        <w:rPr>
          <w:bCs/>
        </w:rPr>
        <w:t>музыкальный центр, диск с</w:t>
      </w:r>
      <w:r w:rsidRPr="007166DF">
        <w:rPr>
          <w:b/>
          <w:bCs/>
        </w:rPr>
        <w:t xml:space="preserve"> </w:t>
      </w:r>
      <w:r w:rsidRPr="007166DF">
        <w:t>музыкой;</w:t>
      </w:r>
      <w:r>
        <w:t xml:space="preserve"> задания, таблички с названием точек, карточки с отрывками ключевой фразы, одежда-образ для держателей точек</w:t>
      </w:r>
      <w:r w:rsidRPr="007166DF">
        <w:t xml:space="preserve">. </w:t>
      </w:r>
    </w:p>
    <w:p w:rsidR="002E2EF8" w:rsidRPr="007166DF" w:rsidRDefault="002E2EF8" w:rsidP="002E2EF8">
      <w:pPr>
        <w:ind w:firstLine="708"/>
        <w:jc w:val="both"/>
      </w:pPr>
      <w:r w:rsidRPr="007166DF">
        <w:rPr>
          <w:b/>
          <w:bCs/>
          <w:iCs/>
        </w:rPr>
        <w:t xml:space="preserve">Подготовительный этап: </w:t>
      </w:r>
      <w:r w:rsidRPr="007166DF">
        <w:rPr>
          <w:bCs/>
          <w:i/>
          <w:iCs/>
        </w:rPr>
        <w:t>психолог</w:t>
      </w:r>
      <w:r w:rsidRPr="007166DF">
        <w:rPr>
          <w:bCs/>
          <w:iCs/>
        </w:rPr>
        <w:t xml:space="preserve"> составляет сценарий игры, организует ее ход, создает инициативную группу; </w:t>
      </w:r>
      <w:r w:rsidRPr="007166DF">
        <w:rPr>
          <w:bCs/>
          <w:i/>
          <w:iCs/>
        </w:rPr>
        <w:t>учащиеся</w:t>
      </w:r>
      <w:r w:rsidRPr="007166DF">
        <w:rPr>
          <w:bCs/>
          <w:iCs/>
        </w:rPr>
        <w:t xml:space="preserve"> готовят выступления</w:t>
      </w:r>
      <w:r w:rsidRPr="007166DF">
        <w:t>.</w:t>
      </w:r>
    </w:p>
    <w:p w:rsidR="002E2EF8" w:rsidRPr="00D8265A" w:rsidRDefault="002E2EF8" w:rsidP="002E2EF8">
      <w:pPr>
        <w:ind w:firstLine="660"/>
        <w:jc w:val="both"/>
      </w:pPr>
      <w:r w:rsidRPr="00D8265A">
        <w:t xml:space="preserve">Данная игра рассчитана на учеников </w:t>
      </w:r>
      <w:r>
        <w:t>5-9</w:t>
      </w:r>
      <w:r w:rsidRPr="00D8265A">
        <w:t xml:space="preserve">-х классов. От участников она требует решения умственных задач для продвижения по сюжету. Школьникам будет предложено путешествие по </w:t>
      </w:r>
      <w:r>
        <w:t>миру профессий</w:t>
      </w:r>
      <w:r w:rsidRPr="00D8265A">
        <w:t xml:space="preserve">. Игра начинается со старта, где ведущий объясняет правила, затем им будет предложено пройти </w:t>
      </w:r>
      <w:r>
        <w:t>5</w:t>
      </w:r>
      <w:r w:rsidRPr="00D8265A">
        <w:t xml:space="preserve"> точек, на которых они получают подсказки для финального задания. На каждой из этих </w:t>
      </w:r>
      <w:r>
        <w:t>5</w:t>
      </w:r>
      <w:r w:rsidRPr="00D8265A">
        <w:t xml:space="preserve"> точек игроков будет ждать держатель точки – за выполненное задание он ставит балл (максимум 10) в маршрутном листе. Но сложность в том, что местоположение точек квеста придется разгадать, на каждой предыдущей будет загадка о расположении последующей. В каждой команде максимальное число игроков </w:t>
      </w:r>
      <w:r>
        <w:t>7</w:t>
      </w:r>
      <w:r w:rsidRPr="00D8265A">
        <w:t xml:space="preserve"> (1 капитан +</w:t>
      </w:r>
      <w:r>
        <w:t>6</w:t>
      </w:r>
      <w:r w:rsidRPr="00D8265A">
        <w:t xml:space="preserve"> участников), минимум </w:t>
      </w:r>
      <w:r>
        <w:t xml:space="preserve">5 </w:t>
      </w:r>
      <w:r w:rsidRPr="00D8265A">
        <w:t>человек. Команда</w:t>
      </w:r>
      <w:r>
        <w:t>,</w:t>
      </w:r>
      <w:r w:rsidRPr="00D8265A">
        <w:t xml:space="preserve"> набра</w:t>
      </w:r>
      <w:r w:rsidRPr="00D8265A">
        <w:t>в</w:t>
      </w:r>
      <w:r w:rsidRPr="00D8265A">
        <w:t>шая наибольшее количество баллов за игру – победитель. Награждаются ученики, занявшие пр</w:t>
      </w:r>
      <w:r w:rsidRPr="00D8265A">
        <w:t>и</w:t>
      </w:r>
      <w:r w:rsidRPr="00D8265A">
        <w:t>зовые места (1,2 и 3). Время игры 60</w:t>
      </w:r>
      <w:r>
        <w:t xml:space="preserve"> </w:t>
      </w:r>
      <w:r w:rsidRPr="00D8265A">
        <w:t>мин.</w:t>
      </w:r>
    </w:p>
    <w:p w:rsidR="002E2EF8" w:rsidRPr="00D8265A" w:rsidRDefault="002E2EF8" w:rsidP="002E2EF8">
      <w:pPr>
        <w:ind w:firstLine="660"/>
        <w:jc w:val="both"/>
        <w:rPr>
          <w:u w:val="single"/>
        </w:rPr>
      </w:pPr>
      <w:r w:rsidRPr="00D8265A">
        <w:rPr>
          <w:u w:val="single"/>
        </w:rPr>
        <w:t xml:space="preserve">Правила: </w:t>
      </w:r>
    </w:p>
    <w:p w:rsidR="002E2EF8" w:rsidRPr="00D8265A" w:rsidRDefault="002E2EF8" w:rsidP="002E2EF8">
      <w:pPr>
        <w:ind w:firstLine="660"/>
        <w:jc w:val="both"/>
      </w:pPr>
      <w:r w:rsidRPr="00D8265A">
        <w:rPr>
          <w:b/>
          <w:bCs/>
        </w:rPr>
        <w:t>1.</w:t>
      </w:r>
      <w:r>
        <w:rPr>
          <w:b/>
          <w:bCs/>
        </w:rPr>
        <w:t xml:space="preserve"> </w:t>
      </w:r>
      <w:r w:rsidRPr="00D8265A">
        <w:t xml:space="preserve">В назначенное время </w:t>
      </w:r>
      <w:r w:rsidRPr="00D8265A">
        <w:rPr>
          <w:b/>
          <w:bCs/>
        </w:rPr>
        <w:t>капитаны</w:t>
      </w:r>
      <w:r w:rsidRPr="00D8265A">
        <w:t xml:space="preserve"> регистрируют свою команду и получают один </w:t>
      </w:r>
      <w:r w:rsidRPr="00D8265A">
        <w:rPr>
          <w:b/>
          <w:bCs/>
        </w:rPr>
        <w:t>маршрутный лист</w:t>
      </w:r>
      <w:r w:rsidRPr="00D8265A">
        <w:t>. В нем по мере прохождения маршрута держатели точек будут выставлять баллы. Можно получить за задание на точке максимум 10 баллов. Но еще держатели точек будут оценивать и дисциплинированность команды. Максимально 5 баллов. Ко всему прочему, держатель точки имеет право отметить наиболее активных участников команды в соответствующем столбце ма</w:t>
      </w:r>
      <w:r w:rsidRPr="00D8265A">
        <w:t>р</w:t>
      </w:r>
      <w:r w:rsidRPr="00D8265A">
        <w:t xml:space="preserve">шрутного листа. </w:t>
      </w:r>
    </w:p>
    <w:p w:rsidR="002E2EF8" w:rsidRPr="00D8265A" w:rsidRDefault="002E2EF8" w:rsidP="002E2EF8">
      <w:pPr>
        <w:ind w:firstLine="660"/>
        <w:jc w:val="center"/>
        <w:rPr>
          <w:i/>
          <w:iCs/>
        </w:rPr>
      </w:pPr>
      <w:r w:rsidRPr="00D8265A">
        <w:rPr>
          <w:i/>
          <w:iCs/>
        </w:rPr>
        <w:t>Маршрутный лист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7"/>
        <w:gridCol w:w="1851"/>
        <w:gridCol w:w="1689"/>
        <w:gridCol w:w="3948"/>
      </w:tblGrid>
      <w:tr w:rsidR="002E2EF8" w:rsidRPr="00D8265A">
        <w:trPr>
          <w:jc w:val="center"/>
        </w:trPr>
        <w:tc>
          <w:tcPr>
            <w:tcW w:w="6307" w:type="dxa"/>
            <w:gridSpan w:val="3"/>
            <w:tcBorders>
              <w:top w:val="single" w:sz="4" w:space="0" w:color="auto"/>
              <w:left w:val="single" w:sz="4" w:space="0" w:color="auto"/>
              <w:bottom w:val="single" w:sz="4" w:space="0" w:color="auto"/>
              <w:right w:val="single" w:sz="4" w:space="0" w:color="auto"/>
            </w:tcBorders>
          </w:tcPr>
          <w:p w:rsidR="002E2EF8" w:rsidRPr="00D8265A" w:rsidRDefault="002E2EF8" w:rsidP="002E2EF8">
            <w:pPr>
              <w:jc w:val="both"/>
            </w:pPr>
            <w:r w:rsidRPr="00D8265A">
              <w:t>Название команды:__________________________</w:t>
            </w:r>
            <w:r>
              <w:t>_______</w:t>
            </w:r>
          </w:p>
          <w:p w:rsidR="002E2EF8" w:rsidRPr="00D8265A" w:rsidRDefault="002E2EF8" w:rsidP="002E2EF8">
            <w:pPr>
              <w:ind w:firstLine="44"/>
              <w:jc w:val="both"/>
            </w:pPr>
            <w:r w:rsidRPr="00D8265A">
              <w:t>Класс:_______</w:t>
            </w:r>
          </w:p>
          <w:p w:rsidR="002E2EF8" w:rsidRPr="00D8265A" w:rsidRDefault="002E2EF8" w:rsidP="002E2EF8">
            <w:pPr>
              <w:ind w:firstLine="44"/>
              <w:jc w:val="both"/>
            </w:pPr>
            <w:r w:rsidRPr="00D8265A">
              <w:t>Количество участников:</w:t>
            </w:r>
            <w:r>
              <w:t xml:space="preserve"> ______</w:t>
            </w:r>
          </w:p>
        </w:tc>
        <w:tc>
          <w:tcPr>
            <w:tcW w:w="3948"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7"/>
              <w:jc w:val="center"/>
            </w:pPr>
            <w:r w:rsidRPr="00D8265A">
              <w:t>Номер команды:</w:t>
            </w:r>
          </w:p>
        </w:tc>
      </w:tr>
      <w:tr w:rsidR="002E2EF8" w:rsidRPr="00D8265A">
        <w:trPr>
          <w:jc w:val="center"/>
        </w:trPr>
        <w:tc>
          <w:tcPr>
            <w:tcW w:w="2767"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hanging="14"/>
              <w:jc w:val="center"/>
              <w:rPr>
                <w:b/>
                <w:bCs/>
              </w:rPr>
            </w:pPr>
            <w:r w:rsidRPr="00D8265A">
              <w:rPr>
                <w:b/>
                <w:bCs/>
              </w:rPr>
              <w:t>Точка</w:t>
            </w:r>
          </w:p>
        </w:tc>
        <w:tc>
          <w:tcPr>
            <w:tcW w:w="1851"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hanging="14"/>
              <w:jc w:val="center"/>
              <w:rPr>
                <w:b/>
                <w:bCs/>
              </w:rPr>
            </w:pPr>
            <w:r w:rsidRPr="00D8265A">
              <w:rPr>
                <w:b/>
                <w:bCs/>
              </w:rPr>
              <w:t>Баллы за прохождение испытания</w:t>
            </w:r>
          </w:p>
          <w:p w:rsidR="002E2EF8" w:rsidRPr="00D8265A" w:rsidRDefault="002E2EF8" w:rsidP="002E2EF8">
            <w:pPr>
              <w:ind w:hanging="14"/>
              <w:jc w:val="center"/>
              <w:rPr>
                <w:b/>
                <w:bCs/>
              </w:rPr>
            </w:pPr>
            <w:r w:rsidRPr="00D8265A">
              <w:rPr>
                <w:b/>
                <w:bCs/>
              </w:rPr>
              <w:t>(</w:t>
            </w:r>
            <w:r w:rsidRPr="00D8265A">
              <w:rPr>
                <w:b/>
                <w:bCs/>
                <w:lang w:val="en-US"/>
              </w:rPr>
              <w:t>max</w:t>
            </w:r>
            <w:r w:rsidRPr="00D8265A">
              <w:rPr>
                <w:b/>
                <w:bCs/>
              </w:rPr>
              <w:t xml:space="preserve"> 10 баллов)</w:t>
            </w:r>
          </w:p>
        </w:tc>
        <w:tc>
          <w:tcPr>
            <w:tcW w:w="1689"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hanging="14"/>
              <w:jc w:val="center"/>
              <w:rPr>
                <w:b/>
                <w:bCs/>
              </w:rPr>
            </w:pPr>
            <w:r w:rsidRPr="00D8265A">
              <w:rPr>
                <w:b/>
                <w:bCs/>
              </w:rPr>
              <w:t>Дисциплина участников</w:t>
            </w:r>
          </w:p>
          <w:p w:rsidR="002E2EF8" w:rsidRPr="00D8265A" w:rsidRDefault="002E2EF8" w:rsidP="002E2EF8">
            <w:pPr>
              <w:ind w:hanging="14"/>
              <w:jc w:val="center"/>
              <w:rPr>
                <w:b/>
                <w:bCs/>
              </w:rPr>
            </w:pPr>
            <w:r w:rsidRPr="00D8265A">
              <w:rPr>
                <w:b/>
                <w:bCs/>
              </w:rPr>
              <w:t>(</w:t>
            </w:r>
            <w:r w:rsidRPr="00D8265A">
              <w:rPr>
                <w:b/>
                <w:bCs/>
                <w:lang w:val="en-US"/>
              </w:rPr>
              <w:t>max 5</w:t>
            </w:r>
            <w:r w:rsidRPr="00D8265A">
              <w:rPr>
                <w:b/>
                <w:bCs/>
              </w:rPr>
              <w:t xml:space="preserve"> баллов)</w:t>
            </w:r>
          </w:p>
        </w:tc>
        <w:tc>
          <w:tcPr>
            <w:tcW w:w="3948"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hanging="14"/>
              <w:jc w:val="center"/>
              <w:rPr>
                <w:b/>
                <w:bCs/>
              </w:rPr>
            </w:pPr>
            <w:r w:rsidRPr="00D8265A">
              <w:rPr>
                <w:b/>
                <w:bCs/>
              </w:rPr>
              <w:t>Наиболее активные участники</w:t>
            </w:r>
          </w:p>
          <w:p w:rsidR="002E2EF8" w:rsidRPr="00D8265A" w:rsidRDefault="002E2EF8" w:rsidP="002E2EF8">
            <w:pPr>
              <w:ind w:hanging="14"/>
              <w:jc w:val="center"/>
              <w:rPr>
                <w:b/>
                <w:bCs/>
              </w:rPr>
            </w:pPr>
            <w:r w:rsidRPr="00D8265A">
              <w:rPr>
                <w:b/>
                <w:bCs/>
              </w:rPr>
              <w:t>(фамилии)</w:t>
            </w:r>
          </w:p>
        </w:tc>
      </w:tr>
      <w:tr w:rsidR="002E2EF8" w:rsidRPr="00D8265A">
        <w:trPr>
          <w:jc w:val="center"/>
        </w:trPr>
        <w:tc>
          <w:tcPr>
            <w:tcW w:w="2767"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154"/>
              <w:jc w:val="both"/>
            </w:pPr>
            <w:r w:rsidRPr="00D8265A">
              <w:t>Приветствие</w:t>
            </w:r>
          </w:p>
        </w:tc>
        <w:tc>
          <w:tcPr>
            <w:tcW w:w="1851"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1689"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3948"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r>
      <w:tr w:rsidR="002E2EF8" w:rsidRPr="00D8265A">
        <w:trPr>
          <w:jc w:val="center"/>
        </w:trPr>
        <w:tc>
          <w:tcPr>
            <w:tcW w:w="2767" w:type="dxa"/>
            <w:tcBorders>
              <w:top w:val="single" w:sz="4" w:space="0" w:color="auto"/>
              <w:left w:val="single" w:sz="4" w:space="0" w:color="auto"/>
              <w:bottom w:val="single" w:sz="4" w:space="0" w:color="auto"/>
              <w:right w:val="single" w:sz="4" w:space="0" w:color="auto"/>
            </w:tcBorders>
          </w:tcPr>
          <w:p w:rsidR="002E2EF8" w:rsidRPr="00BA0446" w:rsidRDefault="002E2EF8" w:rsidP="002E2EF8">
            <w:pPr>
              <w:ind w:firstLine="154"/>
              <w:jc w:val="both"/>
              <w:rPr>
                <w:b/>
              </w:rPr>
            </w:pPr>
            <w:r w:rsidRPr="00BA0446">
              <w:rPr>
                <w:b/>
              </w:rPr>
              <w:t>Спор</w:t>
            </w:r>
          </w:p>
        </w:tc>
        <w:tc>
          <w:tcPr>
            <w:tcW w:w="1851"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1689"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3948"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r>
      <w:tr w:rsidR="002E2EF8" w:rsidRPr="00D8265A">
        <w:trPr>
          <w:jc w:val="center"/>
        </w:trPr>
        <w:tc>
          <w:tcPr>
            <w:tcW w:w="2767" w:type="dxa"/>
            <w:tcBorders>
              <w:top w:val="single" w:sz="4" w:space="0" w:color="auto"/>
              <w:left w:val="single" w:sz="4" w:space="0" w:color="auto"/>
              <w:bottom w:val="single" w:sz="4" w:space="0" w:color="auto"/>
              <w:right w:val="single" w:sz="4" w:space="0" w:color="auto"/>
            </w:tcBorders>
          </w:tcPr>
          <w:p w:rsidR="002E2EF8" w:rsidRPr="0084410D" w:rsidRDefault="002E2EF8" w:rsidP="002E2EF8">
            <w:pPr>
              <w:ind w:firstLine="154"/>
              <w:jc w:val="both"/>
              <w:rPr>
                <w:b/>
              </w:rPr>
            </w:pPr>
            <w:r w:rsidRPr="0084410D">
              <w:rPr>
                <w:b/>
              </w:rPr>
              <w:t>Эрудит</w:t>
            </w:r>
          </w:p>
        </w:tc>
        <w:tc>
          <w:tcPr>
            <w:tcW w:w="1851"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1689"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3948"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r>
      <w:tr w:rsidR="002E2EF8" w:rsidRPr="00D8265A">
        <w:trPr>
          <w:jc w:val="center"/>
        </w:trPr>
        <w:tc>
          <w:tcPr>
            <w:tcW w:w="2767" w:type="dxa"/>
            <w:tcBorders>
              <w:top w:val="single" w:sz="4" w:space="0" w:color="auto"/>
              <w:left w:val="single" w:sz="4" w:space="0" w:color="auto"/>
              <w:bottom w:val="single" w:sz="4" w:space="0" w:color="auto"/>
              <w:right w:val="single" w:sz="4" w:space="0" w:color="auto"/>
            </w:tcBorders>
          </w:tcPr>
          <w:p w:rsidR="002E2EF8" w:rsidRPr="0084410D" w:rsidRDefault="002E2EF8" w:rsidP="002E2EF8">
            <w:pPr>
              <w:ind w:firstLine="154"/>
              <w:jc w:val="both"/>
              <w:rPr>
                <w:b/>
              </w:rPr>
            </w:pPr>
            <w:r w:rsidRPr="0084410D">
              <w:rPr>
                <w:b/>
              </w:rPr>
              <w:t>Бардак</w:t>
            </w:r>
          </w:p>
        </w:tc>
        <w:tc>
          <w:tcPr>
            <w:tcW w:w="1851"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1689"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3948"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r>
      <w:tr w:rsidR="002E2EF8" w:rsidRPr="00D8265A">
        <w:trPr>
          <w:jc w:val="center"/>
        </w:trPr>
        <w:tc>
          <w:tcPr>
            <w:tcW w:w="2767" w:type="dxa"/>
            <w:tcBorders>
              <w:top w:val="single" w:sz="4" w:space="0" w:color="auto"/>
              <w:left w:val="single" w:sz="4" w:space="0" w:color="auto"/>
              <w:bottom w:val="single" w:sz="4" w:space="0" w:color="auto"/>
              <w:right w:val="single" w:sz="4" w:space="0" w:color="auto"/>
            </w:tcBorders>
          </w:tcPr>
          <w:p w:rsidR="002E2EF8" w:rsidRPr="00A00E9F" w:rsidRDefault="002E2EF8" w:rsidP="002E2EF8">
            <w:pPr>
              <w:ind w:firstLine="154"/>
              <w:jc w:val="both"/>
              <w:rPr>
                <w:b/>
              </w:rPr>
            </w:pPr>
            <w:r w:rsidRPr="00A00E9F">
              <w:rPr>
                <w:b/>
              </w:rPr>
              <w:t>Ребус</w:t>
            </w:r>
          </w:p>
        </w:tc>
        <w:tc>
          <w:tcPr>
            <w:tcW w:w="1851"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1689"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3948"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r>
      <w:tr w:rsidR="002E2EF8" w:rsidRPr="00D8265A">
        <w:trPr>
          <w:jc w:val="center"/>
        </w:trPr>
        <w:tc>
          <w:tcPr>
            <w:tcW w:w="2767" w:type="dxa"/>
            <w:tcBorders>
              <w:top w:val="single" w:sz="4" w:space="0" w:color="auto"/>
              <w:left w:val="single" w:sz="4" w:space="0" w:color="auto"/>
              <w:bottom w:val="single" w:sz="4" w:space="0" w:color="auto"/>
              <w:right w:val="single" w:sz="4" w:space="0" w:color="auto"/>
            </w:tcBorders>
          </w:tcPr>
          <w:p w:rsidR="002E2EF8" w:rsidRPr="00163B3A" w:rsidRDefault="002E2EF8" w:rsidP="002E2EF8">
            <w:pPr>
              <w:ind w:firstLine="154"/>
              <w:jc w:val="both"/>
              <w:rPr>
                <w:b/>
              </w:rPr>
            </w:pPr>
            <w:r w:rsidRPr="00163B3A">
              <w:rPr>
                <w:b/>
              </w:rPr>
              <w:t>Стихоплет</w:t>
            </w:r>
          </w:p>
        </w:tc>
        <w:tc>
          <w:tcPr>
            <w:tcW w:w="1851"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1689"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3948"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r>
      <w:tr w:rsidR="002E2EF8" w:rsidRPr="00D8265A">
        <w:trPr>
          <w:jc w:val="center"/>
        </w:trPr>
        <w:tc>
          <w:tcPr>
            <w:tcW w:w="2767" w:type="dxa"/>
            <w:tcBorders>
              <w:top w:val="single" w:sz="4" w:space="0" w:color="auto"/>
              <w:left w:val="single" w:sz="4" w:space="0" w:color="auto"/>
              <w:bottom w:val="single" w:sz="4" w:space="0" w:color="auto"/>
              <w:right w:val="single" w:sz="4" w:space="0" w:color="auto"/>
            </w:tcBorders>
          </w:tcPr>
          <w:p w:rsidR="002E2EF8" w:rsidRPr="00EB7254" w:rsidRDefault="002E2EF8" w:rsidP="002E2EF8">
            <w:pPr>
              <w:ind w:firstLine="154"/>
              <w:jc w:val="both"/>
              <w:rPr>
                <w:b/>
              </w:rPr>
            </w:pPr>
            <w:r w:rsidRPr="00EB7254">
              <w:rPr>
                <w:b/>
              </w:rPr>
              <w:t>Финал</w:t>
            </w:r>
          </w:p>
        </w:tc>
        <w:tc>
          <w:tcPr>
            <w:tcW w:w="1851"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1689"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3948"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r>
      <w:tr w:rsidR="002E2EF8" w:rsidRPr="00D8265A">
        <w:trPr>
          <w:jc w:val="center"/>
        </w:trPr>
        <w:tc>
          <w:tcPr>
            <w:tcW w:w="2767"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r w:rsidRPr="00D8265A">
              <w:t>ИТОГО:</w:t>
            </w:r>
          </w:p>
        </w:tc>
        <w:tc>
          <w:tcPr>
            <w:tcW w:w="1851"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1689"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c>
          <w:tcPr>
            <w:tcW w:w="3948" w:type="dxa"/>
            <w:tcBorders>
              <w:top w:val="single" w:sz="4" w:space="0" w:color="auto"/>
              <w:left w:val="single" w:sz="4" w:space="0" w:color="auto"/>
              <w:bottom w:val="single" w:sz="4" w:space="0" w:color="auto"/>
              <w:right w:val="single" w:sz="4" w:space="0" w:color="auto"/>
            </w:tcBorders>
          </w:tcPr>
          <w:p w:rsidR="002E2EF8" w:rsidRPr="00D8265A" w:rsidRDefault="002E2EF8" w:rsidP="002E2EF8">
            <w:pPr>
              <w:ind w:firstLine="660"/>
              <w:jc w:val="both"/>
            </w:pPr>
          </w:p>
        </w:tc>
      </w:tr>
    </w:tbl>
    <w:p w:rsidR="002E2EF8" w:rsidRPr="00D8265A" w:rsidRDefault="002E2EF8" w:rsidP="002E2EF8">
      <w:pPr>
        <w:ind w:firstLine="658"/>
        <w:jc w:val="both"/>
      </w:pPr>
      <w:r w:rsidRPr="00D8265A">
        <w:rPr>
          <w:b/>
          <w:bCs/>
        </w:rPr>
        <w:t>2.</w:t>
      </w:r>
      <w:r w:rsidRPr="00D8265A">
        <w:t xml:space="preserve"> После регистрации все команды выстраиваются на старт и ведущий объясняет правила. </w:t>
      </w:r>
    </w:p>
    <w:p w:rsidR="002E2EF8" w:rsidRPr="00B30432" w:rsidRDefault="002E2EF8" w:rsidP="002E2EF8">
      <w:pPr>
        <w:pStyle w:val="3"/>
        <w:spacing w:before="0" w:after="0"/>
        <w:ind w:firstLine="720"/>
        <w:jc w:val="center"/>
        <w:rPr>
          <w:rFonts w:ascii="Times New Roman" w:hAnsi="Times New Roman" w:cs="Times New Roman"/>
          <w:color w:val="auto"/>
        </w:rPr>
      </w:pPr>
      <w:r w:rsidRPr="00B30432">
        <w:rPr>
          <w:rFonts w:ascii="Times New Roman" w:hAnsi="Times New Roman" w:cs="Times New Roman"/>
          <w:color w:val="auto"/>
        </w:rPr>
        <w:t>Ход игры</w:t>
      </w:r>
    </w:p>
    <w:p w:rsidR="002E2EF8" w:rsidRDefault="002E2EF8" w:rsidP="002E2EF8">
      <w:pPr>
        <w:ind w:firstLine="658"/>
        <w:jc w:val="both"/>
      </w:pPr>
      <w:r w:rsidRPr="00D8265A">
        <w:rPr>
          <w:b/>
          <w:bCs/>
        </w:rPr>
        <w:t>Ведущий:</w:t>
      </w:r>
      <w:r w:rsidRPr="00D8265A">
        <w:t xml:space="preserve"> Здравствуйте ребята! На данный момент все команды прошли регистрацию и получили маршрутный лист. Он должен быть у вас, когда вы, вернетесь на старт к финальному заданию, полностью заполнен. Т.е. вы должны пройти все </w:t>
      </w:r>
      <w:r>
        <w:t>5</w:t>
      </w:r>
      <w:r w:rsidRPr="00D8265A">
        <w:t xml:space="preserve"> точек. Стартовая точка – это приветствие. Сейчас мы познакомимся со всеми командами.</w:t>
      </w:r>
      <w:r>
        <w:t xml:space="preserve"> На подготовку оригинального приветствия у вас 3 минуты. Время пошло…</w:t>
      </w:r>
    </w:p>
    <w:p w:rsidR="002E2EF8" w:rsidRPr="004D72A5" w:rsidRDefault="002E2EF8" w:rsidP="002E2EF8">
      <w:pPr>
        <w:ind w:firstLine="658"/>
        <w:jc w:val="both"/>
        <w:rPr>
          <w:i/>
        </w:rPr>
      </w:pPr>
      <w:r w:rsidRPr="004D72A5">
        <w:rPr>
          <w:i/>
        </w:rPr>
        <w:t>(Команды выходят по очереди и представляются. Оценивается эта точка ведущим).</w:t>
      </w:r>
    </w:p>
    <w:p w:rsidR="002E2EF8" w:rsidRPr="00D8265A" w:rsidRDefault="002E2EF8" w:rsidP="002E2EF8">
      <w:pPr>
        <w:ind w:firstLine="660"/>
        <w:jc w:val="both"/>
      </w:pPr>
      <w:r w:rsidRPr="00D8265A">
        <w:t>Замечательно. Итак, первые баллы вы уже получили. Как заработать все остальные?</w:t>
      </w:r>
    </w:p>
    <w:p w:rsidR="002E2EF8" w:rsidRPr="00D8265A" w:rsidRDefault="002E2EF8" w:rsidP="002E2EF8">
      <w:pPr>
        <w:ind w:firstLine="660"/>
        <w:jc w:val="both"/>
      </w:pPr>
      <w:r w:rsidRPr="00D8265A">
        <w:t xml:space="preserve">Всего вам необходимо пройти </w:t>
      </w:r>
      <w:r>
        <w:t>5</w:t>
      </w:r>
      <w:r w:rsidRPr="00D8265A">
        <w:t xml:space="preserve"> точек. На каждой точке вам будет </w:t>
      </w:r>
      <w:r>
        <w:t>дано</w:t>
      </w:r>
      <w:r w:rsidRPr="00D8265A">
        <w:t xml:space="preserve"> задание, за которое вы сможете получить максимально 10 баллов. Но будьте аккуратны, баллы можно как получить, </w:t>
      </w:r>
      <w:r w:rsidRPr="00D8265A">
        <w:lastRenderedPageBreak/>
        <w:t>так и потерять, ведь держатели точек будут оценивать и дисциплину команды. Могут прибавить 5 баллов, а м</w:t>
      </w:r>
      <w:r w:rsidRPr="00D8265A">
        <w:t>о</w:t>
      </w:r>
      <w:r w:rsidRPr="00D8265A">
        <w:t>гут и отнять из общего счета. После выполнения задания спросите у держателя точки «Где следующая точка?» и он задаст вам загадку, разгадав, непременно перемещайтесь дальше! Помните, что у каждого держателя точки есть подсказка для финального задания, попросите ее после выполнения его задания. Но он может ее и не дать, так что старайтесь выполнить его задание аккуратно и правильно, чтобы ему понравилось.</w:t>
      </w:r>
    </w:p>
    <w:p w:rsidR="002E2EF8" w:rsidRDefault="002E2EF8" w:rsidP="002E2EF8">
      <w:pPr>
        <w:ind w:firstLine="660"/>
        <w:jc w:val="both"/>
      </w:pPr>
      <w:r w:rsidRPr="00D8265A">
        <w:t>Итак: я даю вам первую загадку на следующую точку, когда догадаетесь где она шепните на ушко</w:t>
      </w:r>
      <w:r>
        <w:t>,</w:t>
      </w:r>
      <w:r w:rsidRPr="00D8265A">
        <w:t xml:space="preserve"> и я скажу</w:t>
      </w:r>
      <w:r>
        <w:t>,</w:t>
      </w:r>
      <w:r w:rsidRPr="00D8265A">
        <w:t xml:space="preserve"> верно ли вы думаете. </w:t>
      </w:r>
    </w:p>
    <w:p w:rsidR="002E2EF8" w:rsidRDefault="002E2EF8" w:rsidP="002E2EF8">
      <w:pPr>
        <w:ind w:firstLine="660"/>
        <w:jc w:val="both"/>
        <w:rPr>
          <w:b/>
        </w:rPr>
      </w:pPr>
      <w:r w:rsidRPr="00F77234">
        <w:rPr>
          <w:b/>
        </w:rPr>
        <w:t>Загадка</w:t>
      </w:r>
      <w:r>
        <w:t xml:space="preserve">: </w:t>
      </w:r>
      <w:r w:rsidRPr="00F77234">
        <w:rPr>
          <w:i/>
        </w:rPr>
        <w:t>Это слово означает разногласие двух и более людей по какому-либо вопросу.</w:t>
      </w:r>
      <w:r>
        <w:t xml:space="preserve"> </w:t>
      </w:r>
      <w:r w:rsidRPr="00F77234">
        <w:rPr>
          <w:b/>
        </w:rPr>
        <w:t xml:space="preserve">(СПОР) </w:t>
      </w:r>
    </w:p>
    <w:p w:rsidR="002E2EF8" w:rsidRDefault="002E2EF8" w:rsidP="002E2EF8">
      <w:pPr>
        <w:ind w:firstLine="660"/>
        <w:jc w:val="both"/>
      </w:pPr>
      <w:r>
        <w:t>Отлично справились. А теперь н</w:t>
      </w:r>
      <w:r w:rsidRPr="00D8265A">
        <w:t>а старт, внимание, марш!</w:t>
      </w:r>
    </w:p>
    <w:p w:rsidR="002E2EF8" w:rsidRPr="00D8265A" w:rsidRDefault="002E2EF8" w:rsidP="002E2EF8">
      <w:pPr>
        <w:ind w:firstLine="660"/>
        <w:jc w:val="both"/>
      </w:pPr>
      <w:r w:rsidRPr="00D8265A">
        <w:rPr>
          <w:b/>
          <w:bCs/>
        </w:rPr>
        <w:t>3.</w:t>
      </w:r>
      <w:r w:rsidRPr="00D8265A">
        <w:t xml:space="preserve"> Точки и их держатели:</w:t>
      </w:r>
    </w:p>
    <w:p w:rsidR="002E2EF8" w:rsidRPr="00D8265A" w:rsidRDefault="002E2EF8" w:rsidP="002E2EF8">
      <w:pPr>
        <w:ind w:firstLine="660"/>
        <w:jc w:val="both"/>
      </w:pPr>
      <w:r w:rsidRPr="00D8265A">
        <w:t>Каждая точка это определенное задание</w:t>
      </w:r>
      <w:r>
        <w:t>, направленное на актуализацию всех имеющихся знаний 5-классников о профессиях, учебных заведениях и т.п</w:t>
      </w:r>
      <w:r w:rsidRPr="00D8265A">
        <w:t>. Держатель точки – это человек заранее заданного образа, ситуации и х</w:t>
      </w:r>
      <w:r w:rsidRPr="00D8265A">
        <w:t>а</w:t>
      </w:r>
      <w:r w:rsidRPr="00D8265A">
        <w:t>рактера.</w:t>
      </w:r>
    </w:p>
    <w:p w:rsidR="002E2EF8" w:rsidRPr="00D8265A" w:rsidRDefault="002E2EF8" w:rsidP="002E2EF8">
      <w:pPr>
        <w:ind w:firstLine="658"/>
        <w:jc w:val="center"/>
        <w:rPr>
          <w:b/>
          <w:bCs/>
        </w:rPr>
      </w:pPr>
      <w:r w:rsidRPr="00D8265A">
        <w:rPr>
          <w:b/>
          <w:bCs/>
        </w:rPr>
        <w:t>Точка: «Спор»</w:t>
      </w:r>
    </w:p>
    <w:p w:rsidR="002E2EF8" w:rsidRPr="00D8265A" w:rsidRDefault="002E2EF8" w:rsidP="002E2EF8">
      <w:pPr>
        <w:ind w:firstLine="660"/>
        <w:jc w:val="both"/>
      </w:pPr>
      <w:r w:rsidRPr="00D8265A">
        <w:rPr>
          <w:b/>
          <w:bCs/>
        </w:rPr>
        <w:t>Образ:</w:t>
      </w:r>
      <w:r w:rsidRPr="00D8265A">
        <w:t xml:space="preserve"> сидят два </w:t>
      </w:r>
      <w:r>
        <w:t>педагога</w:t>
      </w:r>
      <w:r w:rsidRPr="00D8265A">
        <w:t xml:space="preserve"> за чашкой чая и спорят. Один утверждает, что нынешние </w:t>
      </w:r>
      <w:r>
        <w:t>5-</w:t>
      </w:r>
      <w:r w:rsidRPr="00D8265A">
        <w:t xml:space="preserve">классники ничему </w:t>
      </w:r>
      <w:r>
        <w:t>не хотят учиться</w:t>
      </w:r>
      <w:r w:rsidRPr="00D8265A">
        <w:t>, да и вообще дети не те, поколение не то! Второй ему возражает, мол, де</w:t>
      </w:r>
      <w:r w:rsidRPr="00D8265A">
        <w:t>т</w:t>
      </w:r>
      <w:r w:rsidRPr="00D8265A">
        <w:t>ки сейчас умные, все схватывают на лету, можно это даже проверить!</w:t>
      </w:r>
    </w:p>
    <w:p w:rsidR="002E2EF8" w:rsidRDefault="002E2EF8" w:rsidP="002E2EF8">
      <w:pPr>
        <w:ind w:firstLine="660"/>
        <w:jc w:val="both"/>
      </w:pPr>
      <w:r w:rsidRPr="00D8265A">
        <w:rPr>
          <w:b/>
          <w:bCs/>
          <w:u w:val="single"/>
        </w:rPr>
        <w:t>Задание:</w:t>
      </w:r>
      <w:r w:rsidRPr="00D8265A">
        <w:t xml:space="preserve"> перед учениками 5 карточек</w:t>
      </w:r>
      <w:r>
        <w:t>-</w:t>
      </w:r>
      <w:r w:rsidRPr="00D8265A">
        <w:t>тем</w:t>
      </w:r>
      <w:r>
        <w:t>, отражающих группы профессий</w:t>
      </w:r>
      <w:r w:rsidRPr="00D8265A">
        <w:t>:</w:t>
      </w:r>
      <w:r>
        <w:t xml:space="preserve"> человек-человек, человек-техника, человек-художественный образ, человек-знаковая система, человек-природа</w:t>
      </w:r>
      <w:r w:rsidRPr="00D8265A">
        <w:t>.</w:t>
      </w:r>
      <w:r>
        <w:t xml:space="preserve"> Рядом в произвольном порядке лежат карточки-пояснения, отражающие так или иначе содержание данных тем</w:t>
      </w:r>
      <w:r w:rsidRPr="00D8265A">
        <w:t xml:space="preserve">. Испытуемым необходимо выбрать </w:t>
      </w:r>
      <w:r>
        <w:t>2</w:t>
      </w:r>
      <w:r w:rsidRPr="00D8265A">
        <w:t xml:space="preserve"> карточк</w:t>
      </w:r>
      <w:r>
        <w:t>и-</w:t>
      </w:r>
      <w:r w:rsidRPr="00D8265A">
        <w:t>тем</w:t>
      </w:r>
      <w:r>
        <w:t>ы: Ч-Ч, Ч-Т, Ч-П, Ч-Х, Ч-Зн, а затем выбрать из карточек-пояснений те, которые отражают содержание темы</w:t>
      </w:r>
      <w:r w:rsidRPr="00D8265A">
        <w:t xml:space="preserve">. Один верный ответ– </w:t>
      </w:r>
      <w:r>
        <w:t>1</w:t>
      </w:r>
      <w:r w:rsidRPr="00D8265A">
        <w:t xml:space="preserve"> балл.</w:t>
      </w:r>
    </w:p>
    <w:p w:rsidR="002E2EF8" w:rsidRDefault="002E2EF8" w:rsidP="002E2EF8">
      <w:pPr>
        <w:ind w:firstLine="660"/>
        <w:jc w:val="both"/>
      </w:pPr>
      <w:r>
        <w:t>Задание к точке «Спор» - Приложение 1</w:t>
      </w:r>
    </w:p>
    <w:p w:rsidR="002E2EF8" w:rsidRPr="00D8265A" w:rsidRDefault="002E2EF8" w:rsidP="002E2EF8">
      <w:pPr>
        <w:ind w:firstLine="660"/>
        <w:jc w:val="both"/>
        <w:rPr>
          <w:b/>
          <w:bCs/>
        </w:rPr>
      </w:pPr>
      <w:r w:rsidRPr="00D8265A">
        <w:rPr>
          <w:b/>
          <w:bCs/>
        </w:rPr>
        <w:t xml:space="preserve">Подсказка для финального задания: </w:t>
      </w:r>
      <w:r>
        <w:rPr>
          <w:b/>
          <w:bCs/>
        </w:rPr>
        <w:t xml:space="preserve">17 18 10 18 16 5 1 - </w:t>
      </w:r>
      <w:r w:rsidRPr="00D8265A">
        <w:rPr>
          <w:b/>
          <w:bCs/>
        </w:rPr>
        <w:t>ПРИРОДА</w:t>
      </w:r>
    </w:p>
    <w:p w:rsidR="002E2EF8" w:rsidRPr="002F40CC" w:rsidRDefault="002E2EF8" w:rsidP="002E2EF8">
      <w:pPr>
        <w:pStyle w:val="ad"/>
        <w:spacing w:before="0" w:after="0"/>
        <w:ind w:firstLine="720"/>
        <w:jc w:val="both"/>
        <w:rPr>
          <w:b/>
        </w:rPr>
      </w:pPr>
      <w:r w:rsidRPr="00BA0446">
        <w:rPr>
          <w:b/>
        </w:rPr>
        <w:t>Загадка</w:t>
      </w:r>
      <w:r>
        <w:t xml:space="preserve">: </w:t>
      </w:r>
      <w:r w:rsidRPr="002F40CC">
        <w:rPr>
          <w:i/>
        </w:rPr>
        <w:t>Это слово обозначает человека, который очень много обо всем знает, потому что много читает.</w:t>
      </w:r>
      <w:r>
        <w:t xml:space="preserve"> </w:t>
      </w:r>
      <w:r w:rsidRPr="002F40CC">
        <w:rPr>
          <w:b/>
        </w:rPr>
        <w:t>(Эрудит)</w:t>
      </w:r>
    </w:p>
    <w:p w:rsidR="002E2EF8" w:rsidRPr="00D8265A" w:rsidRDefault="002E2EF8" w:rsidP="002E2EF8">
      <w:pPr>
        <w:ind w:firstLine="658"/>
        <w:jc w:val="center"/>
        <w:rPr>
          <w:b/>
          <w:bCs/>
        </w:rPr>
      </w:pPr>
      <w:r w:rsidRPr="00D8265A">
        <w:rPr>
          <w:b/>
          <w:bCs/>
        </w:rPr>
        <w:t>Точка «</w:t>
      </w:r>
      <w:r>
        <w:rPr>
          <w:b/>
          <w:bCs/>
        </w:rPr>
        <w:t>Эрудит</w:t>
      </w:r>
      <w:r w:rsidRPr="00D8265A">
        <w:rPr>
          <w:b/>
          <w:bCs/>
        </w:rPr>
        <w:t>»</w:t>
      </w:r>
    </w:p>
    <w:p w:rsidR="002E2EF8" w:rsidRPr="00D8265A" w:rsidRDefault="002E2EF8" w:rsidP="002E2EF8">
      <w:pPr>
        <w:ind w:firstLine="660"/>
        <w:jc w:val="both"/>
      </w:pPr>
      <w:r w:rsidRPr="00D8265A">
        <w:rPr>
          <w:b/>
          <w:bCs/>
        </w:rPr>
        <w:t>Образ:</w:t>
      </w:r>
      <w:r w:rsidRPr="00D8265A">
        <w:t xml:space="preserve"> В </w:t>
      </w:r>
      <w:r>
        <w:t>кабинете</w:t>
      </w:r>
      <w:r w:rsidRPr="00D8265A">
        <w:t xml:space="preserve"> сидит милая бабул</w:t>
      </w:r>
      <w:r>
        <w:t>е</w:t>
      </w:r>
      <w:r w:rsidRPr="00D8265A">
        <w:t xml:space="preserve">чка. Радостно приветствует пришедших к ней на </w:t>
      </w:r>
      <w:r>
        <w:t>экзамен</w:t>
      </w:r>
      <w:r w:rsidRPr="00D8265A">
        <w:t xml:space="preserve"> моло</w:t>
      </w:r>
      <w:r>
        <w:t>дых эрудитов</w:t>
      </w:r>
      <w:r w:rsidRPr="00D8265A">
        <w:t xml:space="preserve">. </w:t>
      </w:r>
    </w:p>
    <w:p w:rsidR="002E2EF8" w:rsidRDefault="002E2EF8" w:rsidP="002E2EF8">
      <w:pPr>
        <w:ind w:firstLine="660"/>
        <w:jc w:val="both"/>
      </w:pPr>
      <w:r w:rsidRPr="00D8265A">
        <w:rPr>
          <w:b/>
          <w:bCs/>
          <w:u w:val="single"/>
        </w:rPr>
        <w:t>Задание:</w:t>
      </w:r>
      <w:r w:rsidRPr="00D8265A">
        <w:t xml:space="preserve"> Для того чтобы сдать </w:t>
      </w:r>
      <w:r>
        <w:t>экзамен</w:t>
      </w:r>
      <w:r w:rsidRPr="00D8265A">
        <w:t xml:space="preserve"> необходимо поработать головой</w:t>
      </w:r>
      <w:r>
        <w:t>, а именно ответить на 10 вопросов по теме «Мир профессий».</w:t>
      </w:r>
    </w:p>
    <w:p w:rsidR="002E2EF8" w:rsidRPr="00D8265A" w:rsidRDefault="002E2EF8" w:rsidP="002E2EF8">
      <w:pPr>
        <w:ind w:firstLine="660"/>
        <w:jc w:val="both"/>
      </w:pPr>
      <w:r>
        <w:t>Задание к точке «Эрудит» - Приложение 2</w:t>
      </w:r>
    </w:p>
    <w:p w:rsidR="002E2EF8" w:rsidRDefault="002E2EF8" w:rsidP="002E2EF8">
      <w:pPr>
        <w:ind w:firstLine="660"/>
        <w:rPr>
          <w:b/>
          <w:bCs/>
        </w:rPr>
      </w:pPr>
      <w:r w:rsidRPr="00D8265A">
        <w:rPr>
          <w:b/>
          <w:bCs/>
        </w:rPr>
        <w:t>Подсказка для финального задания:</w:t>
      </w:r>
      <w:r>
        <w:rPr>
          <w:b/>
          <w:bCs/>
        </w:rPr>
        <w:t xml:space="preserve">20 1 12   16 2 16 - </w:t>
      </w:r>
      <w:r w:rsidRPr="00D8265A">
        <w:rPr>
          <w:b/>
          <w:bCs/>
        </w:rPr>
        <w:t>ТАК ОБО</w:t>
      </w:r>
    </w:p>
    <w:p w:rsidR="002E2EF8" w:rsidRPr="0084410D" w:rsidRDefault="002E2EF8" w:rsidP="002E2EF8">
      <w:pPr>
        <w:ind w:firstLine="660"/>
        <w:jc w:val="both"/>
        <w:rPr>
          <w:b/>
          <w:i/>
          <w:iCs/>
        </w:rPr>
      </w:pPr>
      <w:r>
        <w:rPr>
          <w:b/>
          <w:bCs/>
        </w:rPr>
        <w:t xml:space="preserve">Загадка: </w:t>
      </w:r>
      <w:r w:rsidRPr="0084410D">
        <w:rPr>
          <w:bCs/>
          <w:i/>
        </w:rPr>
        <w:t>Это слово означает беспорядок</w:t>
      </w:r>
      <w:r w:rsidRPr="0084410D">
        <w:rPr>
          <w:i/>
        </w:rPr>
        <w:t>, который может твориться как в комнате , так и в голове</w:t>
      </w:r>
      <w:r>
        <w:t xml:space="preserve"> </w:t>
      </w:r>
      <w:r w:rsidRPr="0084410D">
        <w:rPr>
          <w:b/>
        </w:rPr>
        <w:t>(БАРДАК)</w:t>
      </w:r>
      <w:r w:rsidRPr="0084410D">
        <w:rPr>
          <w:b/>
          <w:i/>
        </w:rPr>
        <w:t>.</w:t>
      </w:r>
      <w:r>
        <w:t xml:space="preserve"> </w:t>
      </w:r>
    </w:p>
    <w:p w:rsidR="002E2EF8" w:rsidRPr="00D8265A" w:rsidRDefault="002E2EF8" w:rsidP="002E2EF8">
      <w:pPr>
        <w:ind w:firstLine="658"/>
        <w:jc w:val="center"/>
        <w:rPr>
          <w:b/>
          <w:bCs/>
        </w:rPr>
      </w:pPr>
      <w:r w:rsidRPr="00D8265A">
        <w:rPr>
          <w:b/>
          <w:bCs/>
        </w:rPr>
        <w:t>Точка «</w:t>
      </w:r>
      <w:r>
        <w:rPr>
          <w:b/>
          <w:bCs/>
        </w:rPr>
        <w:t>Бардак</w:t>
      </w:r>
      <w:r w:rsidRPr="00D8265A">
        <w:rPr>
          <w:b/>
          <w:bCs/>
        </w:rPr>
        <w:t>»</w:t>
      </w:r>
    </w:p>
    <w:p w:rsidR="002E2EF8" w:rsidRPr="00D8265A" w:rsidRDefault="002E2EF8" w:rsidP="002E2EF8">
      <w:pPr>
        <w:ind w:firstLine="660"/>
        <w:jc w:val="both"/>
      </w:pPr>
      <w:r w:rsidRPr="00D8265A">
        <w:rPr>
          <w:b/>
          <w:bCs/>
        </w:rPr>
        <w:t>Образ:</w:t>
      </w:r>
      <w:r w:rsidRPr="00D8265A">
        <w:t xml:space="preserve"> девушка, ужасно замученная, уставшая, заваленная кипами книг, бумаг и всем чем только можно и нельзя. Прибирается, носиться туда-сюда. Не обращает внимания на участников, пока те не скажут о себе. Но и тогда она будет отвечать, что очень занята, что нет времени на игры. Участники должны догадаться предложить свою помощь. Лишь тогда она дает задание.</w:t>
      </w:r>
    </w:p>
    <w:p w:rsidR="002E2EF8" w:rsidRDefault="002E2EF8" w:rsidP="002E2EF8">
      <w:pPr>
        <w:ind w:firstLine="660"/>
        <w:jc w:val="both"/>
      </w:pPr>
      <w:r w:rsidRPr="00D8265A">
        <w:rPr>
          <w:b/>
          <w:bCs/>
          <w:u w:val="single"/>
        </w:rPr>
        <w:t>Задание:</w:t>
      </w:r>
      <w:r w:rsidRPr="00D8265A">
        <w:t xml:space="preserve"> Девушка перед</w:t>
      </w:r>
      <w:r>
        <w:t>ает коробку и просит в ней разоб</w:t>
      </w:r>
      <w:r w:rsidRPr="00D8265A">
        <w:t>раться. Игрокам необходимо</w:t>
      </w:r>
      <w:r>
        <w:t xml:space="preserve"> разобрать на две стопки карточки, которые в ней лежат, а именно анаграммы и ответы на них (зашифрованные профессии)</w:t>
      </w:r>
      <w:r w:rsidRPr="00D8265A">
        <w:t xml:space="preserve">. </w:t>
      </w:r>
      <w:r>
        <w:t xml:space="preserve">При этом они должны догадаться, что это анаграммы. Подсказка: </w:t>
      </w:r>
      <w:r w:rsidRPr="0084410D">
        <w:rPr>
          <w:bCs/>
          <w:i/>
        </w:rPr>
        <w:t>Это</w:t>
      </w:r>
      <w:r w:rsidRPr="0084410D">
        <w:rPr>
          <w:b/>
          <w:bCs/>
          <w:i/>
        </w:rPr>
        <w:t xml:space="preserve"> </w:t>
      </w:r>
      <w:r w:rsidRPr="0084410D">
        <w:rPr>
          <w:i/>
        </w:rPr>
        <w:t>сл</w:t>
      </w:r>
      <w:r w:rsidRPr="0084410D">
        <w:rPr>
          <w:i/>
        </w:rPr>
        <w:t>о</w:t>
      </w:r>
      <w:r w:rsidRPr="0084410D">
        <w:rPr>
          <w:i/>
        </w:rPr>
        <w:t>во, полученное перестановкой букв другого слова или группы слов</w:t>
      </w:r>
      <w:r>
        <w:rPr>
          <w:i/>
        </w:rPr>
        <w:t xml:space="preserve"> </w:t>
      </w:r>
      <w:r w:rsidRPr="0084410D">
        <w:rPr>
          <w:b/>
        </w:rPr>
        <w:t>(АНАГРАММА)</w:t>
      </w:r>
    </w:p>
    <w:p w:rsidR="002E2EF8" w:rsidRPr="00D8265A" w:rsidRDefault="002E2EF8" w:rsidP="002E2EF8">
      <w:pPr>
        <w:ind w:firstLine="660"/>
        <w:jc w:val="both"/>
      </w:pPr>
      <w:r w:rsidRPr="00D8265A">
        <w:t xml:space="preserve">Далее они должны позвать держателя точки и объяснить, почему </w:t>
      </w:r>
      <w:r>
        <w:t>карточки</w:t>
      </w:r>
      <w:r w:rsidRPr="00D8265A">
        <w:t xml:space="preserve"> разложены именно так.</w:t>
      </w:r>
    </w:p>
    <w:p w:rsidR="002E2EF8" w:rsidRPr="00D8265A" w:rsidRDefault="002E2EF8" w:rsidP="002E2EF8">
      <w:pPr>
        <w:ind w:firstLine="660"/>
        <w:jc w:val="both"/>
      </w:pPr>
      <w:r>
        <w:t>Задание к точке «Эрудит» - Приложение 3</w:t>
      </w:r>
    </w:p>
    <w:p w:rsidR="002E2EF8" w:rsidRDefault="002E2EF8" w:rsidP="002E2EF8">
      <w:pPr>
        <w:ind w:firstLine="660"/>
        <w:rPr>
          <w:b/>
          <w:bCs/>
        </w:rPr>
      </w:pPr>
      <w:r w:rsidRPr="00D8265A">
        <w:rPr>
          <w:b/>
          <w:bCs/>
        </w:rPr>
        <w:t xml:space="preserve">Подсказка для финального задания: </w:t>
      </w:r>
      <w:r>
        <w:rPr>
          <w:b/>
          <w:bCs/>
        </w:rPr>
        <w:t xml:space="preserve">3 19 7 14    17 16 9 1 2 16 20 10 13 1 19 30 - </w:t>
      </w:r>
      <w:r w:rsidRPr="00D8265A">
        <w:rPr>
          <w:b/>
          <w:bCs/>
        </w:rPr>
        <w:t>ВСЕМ ПОЗАБОТИЛАСЬ</w:t>
      </w:r>
    </w:p>
    <w:p w:rsidR="002E2EF8" w:rsidRPr="00EC1539" w:rsidRDefault="002E2EF8" w:rsidP="002E2EF8">
      <w:pPr>
        <w:ind w:firstLine="660"/>
        <w:jc w:val="both"/>
        <w:rPr>
          <w:b/>
        </w:rPr>
      </w:pPr>
      <w:r>
        <w:rPr>
          <w:b/>
          <w:bCs/>
        </w:rPr>
        <w:t xml:space="preserve">Загадка: </w:t>
      </w:r>
      <w:r w:rsidRPr="00EC1539">
        <w:rPr>
          <w:bCs/>
          <w:i/>
        </w:rPr>
        <w:t xml:space="preserve">Это слово означает загадку, состоящую из букв, символов, знаков препинания и картинок </w:t>
      </w:r>
      <w:r w:rsidRPr="00EC1539">
        <w:rPr>
          <w:b/>
          <w:bCs/>
        </w:rPr>
        <w:t>(РЕБУС)</w:t>
      </w:r>
    </w:p>
    <w:p w:rsidR="002E2EF8" w:rsidRPr="00D8265A" w:rsidRDefault="002E2EF8" w:rsidP="002E2EF8">
      <w:pPr>
        <w:ind w:firstLine="658"/>
        <w:jc w:val="center"/>
        <w:rPr>
          <w:b/>
          <w:bCs/>
        </w:rPr>
      </w:pPr>
      <w:r w:rsidRPr="00D8265A">
        <w:rPr>
          <w:b/>
          <w:bCs/>
        </w:rPr>
        <w:t>Точка «</w:t>
      </w:r>
      <w:r>
        <w:rPr>
          <w:b/>
          <w:bCs/>
        </w:rPr>
        <w:t>Ребус</w:t>
      </w:r>
      <w:r w:rsidRPr="00D8265A">
        <w:rPr>
          <w:b/>
          <w:bCs/>
        </w:rPr>
        <w:t>»</w:t>
      </w:r>
    </w:p>
    <w:p w:rsidR="002E2EF8" w:rsidRPr="00D8265A" w:rsidRDefault="002E2EF8" w:rsidP="002E2EF8">
      <w:pPr>
        <w:ind w:firstLine="660"/>
        <w:jc w:val="both"/>
      </w:pPr>
      <w:r w:rsidRPr="00D8265A">
        <w:rPr>
          <w:b/>
          <w:bCs/>
        </w:rPr>
        <w:lastRenderedPageBreak/>
        <w:t>Образ:</w:t>
      </w:r>
      <w:r w:rsidRPr="00D8265A">
        <w:t xml:space="preserve"> Человек стоит у доски и что-то усердно </w:t>
      </w:r>
      <w:r>
        <w:t>рисует, пишет, чертит. Вся доска – это множество символов, букв, картинок, знаков</w:t>
      </w:r>
      <w:r w:rsidRPr="00D8265A">
        <w:t>.</w:t>
      </w:r>
    </w:p>
    <w:p w:rsidR="002E2EF8" w:rsidRDefault="002E2EF8" w:rsidP="002E2EF8">
      <w:pPr>
        <w:ind w:firstLine="660"/>
        <w:jc w:val="both"/>
      </w:pPr>
      <w:r w:rsidRPr="00D8265A">
        <w:rPr>
          <w:b/>
          <w:bCs/>
        </w:rPr>
        <w:t>Задание:</w:t>
      </w:r>
      <w:r w:rsidRPr="00D8265A">
        <w:t xml:space="preserve"> Держатель точки предлагает </w:t>
      </w:r>
      <w:r>
        <w:t>внимательно посмотреть на доску и отгадать, какие профессии зашифрованы в ребусах.</w:t>
      </w:r>
    </w:p>
    <w:p w:rsidR="002E2EF8" w:rsidRDefault="002E2EF8" w:rsidP="002E2EF8">
      <w:pPr>
        <w:ind w:firstLine="660"/>
        <w:rPr>
          <w:b/>
          <w:bCs/>
        </w:rPr>
      </w:pPr>
      <w:r>
        <w:t>Задание к точке «Ребус» - Приложение 4</w:t>
      </w:r>
    </w:p>
    <w:p w:rsidR="002E2EF8" w:rsidRPr="00D8265A" w:rsidRDefault="002E2EF8" w:rsidP="002E2EF8">
      <w:pPr>
        <w:ind w:firstLine="660"/>
      </w:pPr>
      <w:r w:rsidRPr="00D8265A">
        <w:rPr>
          <w:b/>
          <w:bCs/>
        </w:rPr>
        <w:t xml:space="preserve">Подсказка для финального задания: </w:t>
      </w:r>
      <w:r>
        <w:rPr>
          <w:b/>
          <w:bCs/>
        </w:rPr>
        <w:t xml:space="preserve">25 20 16     17 16 3 19 32 5 21 - </w:t>
      </w:r>
      <w:r w:rsidRPr="00D8265A">
        <w:rPr>
          <w:b/>
          <w:bCs/>
        </w:rPr>
        <w:t>ЧТО ПОВСЮДУ</w:t>
      </w:r>
    </w:p>
    <w:p w:rsidR="002E2EF8" w:rsidRDefault="002E2EF8" w:rsidP="002E2EF8">
      <w:pPr>
        <w:ind w:firstLine="660"/>
        <w:rPr>
          <w:b/>
          <w:bCs/>
        </w:rPr>
      </w:pPr>
      <w:r>
        <w:rPr>
          <w:b/>
          <w:bCs/>
        </w:rPr>
        <w:t xml:space="preserve">Загадка: </w:t>
      </w:r>
      <w:r w:rsidRPr="00EC1539">
        <w:rPr>
          <w:bCs/>
          <w:i/>
        </w:rPr>
        <w:t>Это слово о</w:t>
      </w:r>
      <w:r>
        <w:rPr>
          <w:bCs/>
          <w:i/>
        </w:rPr>
        <w:t>бо</w:t>
      </w:r>
      <w:r w:rsidRPr="00EC1539">
        <w:rPr>
          <w:bCs/>
          <w:i/>
        </w:rPr>
        <w:t>значает</w:t>
      </w:r>
      <w:r>
        <w:rPr>
          <w:bCs/>
          <w:i/>
        </w:rPr>
        <w:t xml:space="preserve"> человека, который занимается сочинительством стихов, синоним слова «поэт» </w:t>
      </w:r>
      <w:r w:rsidRPr="00163B3A">
        <w:rPr>
          <w:b/>
          <w:bCs/>
        </w:rPr>
        <w:t>(СТИХОПЛЕТ)</w:t>
      </w:r>
    </w:p>
    <w:p w:rsidR="002E2EF8" w:rsidRPr="00FD3BBC" w:rsidRDefault="002E2EF8" w:rsidP="002E2EF8">
      <w:pPr>
        <w:ind w:firstLine="658"/>
        <w:jc w:val="center"/>
      </w:pPr>
      <w:r>
        <w:rPr>
          <w:b/>
          <w:bCs/>
        </w:rPr>
        <w:t>Точка «Стихоплет</w:t>
      </w:r>
      <w:r w:rsidRPr="00FD3BBC">
        <w:rPr>
          <w:b/>
          <w:bCs/>
        </w:rPr>
        <w:t>»</w:t>
      </w:r>
    </w:p>
    <w:p w:rsidR="002E2EF8" w:rsidRDefault="002E2EF8" w:rsidP="002E2EF8">
      <w:pPr>
        <w:shd w:val="clear" w:color="auto" w:fill="FFFFFF"/>
        <w:ind w:firstLine="540"/>
        <w:jc w:val="both"/>
      </w:pPr>
      <w:r w:rsidRPr="00A00E9F">
        <w:rPr>
          <w:b/>
        </w:rPr>
        <w:t>Образ:</w:t>
      </w:r>
      <w:r>
        <w:t xml:space="preserve"> По кабинету ходит человек с ручкой и записной книжкой, размахивает руками и что-то высокопарно бубнит себе под нос. </w:t>
      </w:r>
    </w:p>
    <w:p w:rsidR="002E2EF8" w:rsidRPr="00FD3BBC" w:rsidRDefault="002E2EF8" w:rsidP="002E2EF8">
      <w:pPr>
        <w:shd w:val="clear" w:color="auto" w:fill="FFFFFF"/>
        <w:ind w:firstLine="540"/>
        <w:jc w:val="both"/>
      </w:pPr>
      <w:r w:rsidRPr="00A00E9F">
        <w:rPr>
          <w:b/>
        </w:rPr>
        <w:t>Задание:</w:t>
      </w:r>
      <w:r>
        <w:t xml:space="preserve"> Держатель точки говорит ребятам о том, что он сочинил для несколько стихов, но необычных, а стихов, которые называются синквейны.</w:t>
      </w:r>
      <w:r w:rsidRPr="00FD3BBC">
        <w:t xml:space="preserve"> Синквейн — это стих</w:t>
      </w:r>
      <w:r w:rsidRPr="00FD3BBC">
        <w:t>о</w:t>
      </w:r>
      <w:r w:rsidRPr="00FD3BBC">
        <w:t>тво</w:t>
      </w:r>
      <w:r w:rsidRPr="00FD3BBC">
        <w:softHyphen/>
        <w:t>рение, состоящее из пяти строк: 1-я строка — название синквейна, 2-я строка — два прилагательных, 3-я строка — три глагола, 4-я строка — фраза на тему синквейна, 5-я'строка — сущес</w:t>
      </w:r>
      <w:r w:rsidRPr="00FD3BBC">
        <w:t>т</w:t>
      </w:r>
      <w:r w:rsidRPr="00FD3BBC">
        <w:t>вительное.</w:t>
      </w:r>
    </w:p>
    <w:p w:rsidR="002E2EF8" w:rsidRPr="00FD3BBC" w:rsidRDefault="002E2EF8" w:rsidP="002E2EF8">
      <w:pPr>
        <w:shd w:val="clear" w:color="auto" w:fill="FFFFFF"/>
        <w:ind w:firstLine="540"/>
        <w:jc w:val="both"/>
      </w:pPr>
      <w:r>
        <w:t>Держатель точки читает синквейны, у</w:t>
      </w:r>
      <w:r w:rsidRPr="00FD3BBC">
        <w:t>частники угадывают загаданн</w:t>
      </w:r>
      <w:r>
        <w:t>ые</w:t>
      </w:r>
      <w:r w:rsidRPr="00FD3BBC">
        <w:t xml:space="preserve"> професси</w:t>
      </w:r>
      <w:r>
        <w:t>и</w:t>
      </w:r>
      <w:r w:rsidRPr="00FD3BBC">
        <w:t xml:space="preserve"> и определяют ассоциации, которыми он пользо</w:t>
      </w:r>
      <w:r w:rsidRPr="00FD3BBC">
        <w:softHyphen/>
        <w:t>вался.</w:t>
      </w:r>
    </w:p>
    <w:p w:rsidR="002E2EF8" w:rsidRPr="00FD3BBC" w:rsidRDefault="002E2EF8" w:rsidP="002E2EF8">
      <w:pPr>
        <w:shd w:val="clear" w:color="auto" w:fill="FFFFFF"/>
        <w:ind w:firstLine="540"/>
        <w:jc w:val="both"/>
      </w:pPr>
      <w:r>
        <w:t xml:space="preserve">Держатель точки на прощанье задает участникам главный вопрос: </w:t>
      </w:r>
      <w:r w:rsidRPr="00FD3BBC">
        <w:rPr>
          <w:iCs/>
        </w:rPr>
        <w:t>Что же надо учитывать при выборе профессии, исходя из синквейнов?</w:t>
      </w:r>
      <w:r>
        <w:rPr>
          <w:iCs/>
        </w:rPr>
        <w:t xml:space="preserve"> </w:t>
      </w:r>
      <w:r w:rsidRPr="00FD3BBC">
        <w:t>(</w:t>
      </w:r>
      <w:r w:rsidRPr="00254975">
        <w:rPr>
          <w:i/>
        </w:rPr>
        <w:t>Качества личности, виды деятельности</w:t>
      </w:r>
      <w:r w:rsidRPr="00FD3BBC">
        <w:t>.)</w:t>
      </w:r>
    </w:p>
    <w:p w:rsidR="002E2EF8" w:rsidRDefault="002E2EF8" w:rsidP="002E2EF8">
      <w:pPr>
        <w:ind w:firstLine="660"/>
        <w:rPr>
          <w:b/>
          <w:bCs/>
        </w:rPr>
      </w:pPr>
      <w:r w:rsidRPr="00D8265A">
        <w:rPr>
          <w:b/>
          <w:bCs/>
        </w:rPr>
        <w:t xml:space="preserve">Подсказка для финального задания: </w:t>
      </w:r>
      <w:r>
        <w:rPr>
          <w:b/>
          <w:bCs/>
        </w:rPr>
        <w:t xml:space="preserve">20 29    15 1 23 16 5 10 26 30     25 6 14 21 - </w:t>
      </w:r>
      <w:r w:rsidRPr="00D8265A">
        <w:rPr>
          <w:b/>
          <w:bCs/>
        </w:rPr>
        <w:t>ТЫ НАХОДИШЬ ЧЕМУ</w:t>
      </w:r>
    </w:p>
    <w:p w:rsidR="002E2EF8" w:rsidRPr="00E10A5B" w:rsidRDefault="002E2EF8" w:rsidP="002E2EF8">
      <w:pPr>
        <w:ind w:firstLine="660"/>
        <w:rPr>
          <w:b/>
          <w:bCs/>
        </w:rPr>
      </w:pPr>
      <w:r>
        <w:rPr>
          <w:b/>
          <w:bCs/>
        </w:rPr>
        <w:t xml:space="preserve">Загадка: </w:t>
      </w:r>
      <w:r w:rsidRPr="00EC1539">
        <w:rPr>
          <w:bCs/>
          <w:i/>
        </w:rPr>
        <w:t>Это слово означает</w:t>
      </w:r>
      <w:r>
        <w:rPr>
          <w:bCs/>
          <w:i/>
        </w:rPr>
        <w:t xml:space="preserve"> окончание игры </w:t>
      </w:r>
      <w:r w:rsidRPr="00E10A5B">
        <w:rPr>
          <w:b/>
          <w:bCs/>
        </w:rPr>
        <w:t>(ФИНАЛ)</w:t>
      </w:r>
    </w:p>
    <w:p w:rsidR="002E2EF8" w:rsidRPr="00D8265A" w:rsidRDefault="002E2EF8" w:rsidP="002E2EF8">
      <w:pPr>
        <w:ind w:firstLine="658"/>
        <w:jc w:val="center"/>
        <w:rPr>
          <w:b/>
          <w:bCs/>
        </w:rPr>
      </w:pPr>
      <w:r>
        <w:rPr>
          <w:b/>
          <w:bCs/>
        </w:rPr>
        <w:t>Точка «</w:t>
      </w:r>
      <w:r w:rsidRPr="00D8265A">
        <w:rPr>
          <w:b/>
          <w:bCs/>
        </w:rPr>
        <w:t>Финал</w:t>
      </w:r>
      <w:r>
        <w:rPr>
          <w:b/>
          <w:bCs/>
        </w:rPr>
        <w:t>»</w:t>
      </w:r>
    </w:p>
    <w:p w:rsidR="002E2EF8" w:rsidRDefault="002E2EF8" w:rsidP="002E2EF8">
      <w:pPr>
        <w:ind w:firstLine="660"/>
        <w:jc w:val="both"/>
      </w:pPr>
      <w:r w:rsidRPr="00D8265A">
        <w:t>К финально</w:t>
      </w:r>
      <w:r>
        <w:t>й</w:t>
      </w:r>
      <w:r w:rsidRPr="00D8265A">
        <w:t xml:space="preserve"> </w:t>
      </w:r>
      <w:r>
        <w:t>точке</w:t>
      </w:r>
      <w:r w:rsidRPr="00D8265A">
        <w:t xml:space="preserve"> подходят все держатели точек. </w:t>
      </w:r>
    </w:p>
    <w:p w:rsidR="002E2EF8" w:rsidRDefault="002E2EF8" w:rsidP="002E2EF8">
      <w:pPr>
        <w:ind w:firstLine="660"/>
        <w:jc w:val="both"/>
      </w:pPr>
      <w:r w:rsidRPr="00E10A5B">
        <w:rPr>
          <w:b/>
        </w:rPr>
        <w:t xml:space="preserve">Задание: </w:t>
      </w:r>
      <w:r w:rsidRPr="00D8265A">
        <w:t xml:space="preserve">Вам дается бумага с пустыми квадратами вместо слов. Слова в этой интересной фразе Леонардо да Винчи – это ваши подсказки заработанные на точках. </w:t>
      </w:r>
      <w:r>
        <w:t>Одно слово вы отгадаете сейчас.</w:t>
      </w:r>
    </w:p>
    <w:p w:rsidR="002E2EF8" w:rsidRPr="0009710B" w:rsidRDefault="002E2EF8" w:rsidP="002E2EF8">
      <w:pPr>
        <w:ind w:firstLine="660"/>
        <w:jc w:val="both"/>
        <w:rPr>
          <w:b/>
          <w:bCs/>
        </w:rPr>
      </w:pPr>
      <w:r w:rsidRPr="00D8265A">
        <w:rPr>
          <w:b/>
          <w:bCs/>
        </w:rPr>
        <w:t xml:space="preserve">Подсказка для финального задания: </w:t>
      </w:r>
      <w:r w:rsidRPr="0009710B">
        <w:rPr>
          <w:bCs/>
          <w:i/>
        </w:rPr>
        <w:t>Это слово говорит о вашей ежедневной жизни в школе, вы приходите и каждый раз чем то занимаетесь, ну или должны бы, по-хорошему, заниматься</w:t>
      </w:r>
      <w:r>
        <w:rPr>
          <w:bCs/>
          <w:i/>
        </w:rPr>
        <w:t xml:space="preserve"> </w:t>
      </w:r>
      <w:r w:rsidRPr="0009710B">
        <w:rPr>
          <w:b/>
          <w:bCs/>
        </w:rPr>
        <w:t>(УЧИТЬСЯ)</w:t>
      </w:r>
    </w:p>
    <w:p w:rsidR="002E2EF8" w:rsidRPr="00D8265A" w:rsidRDefault="002E2EF8" w:rsidP="002E2EF8">
      <w:pPr>
        <w:ind w:firstLine="660"/>
        <w:jc w:val="both"/>
      </w:pPr>
      <w:r w:rsidRPr="00D8265A">
        <w:t>Первые составившие фразу верно - получают 10 баллов, вторые 9, третьи 8 и так далее. На выполнение з</w:t>
      </w:r>
      <w:r w:rsidRPr="00D8265A">
        <w:t>а</w:t>
      </w:r>
      <w:r w:rsidRPr="00D8265A">
        <w:t>дания 5 минут.</w:t>
      </w:r>
    </w:p>
    <w:p w:rsidR="002E2EF8" w:rsidRPr="00D8265A" w:rsidRDefault="002E2EF8" w:rsidP="002E2EF8">
      <w:pPr>
        <w:ind w:firstLine="660"/>
        <w:jc w:val="both"/>
        <w:rPr>
          <w:b/>
          <w:bCs/>
        </w:rPr>
      </w:pPr>
      <w:r w:rsidRPr="00D8265A">
        <w:rPr>
          <w:b/>
          <w:bCs/>
          <w:u w:val="single"/>
        </w:rPr>
        <w:t>Фраза</w:t>
      </w:r>
      <w:r w:rsidRPr="009D67E8">
        <w:rPr>
          <w:b/>
          <w:bCs/>
        </w:rPr>
        <w:t>: 1</w:t>
      </w:r>
      <w:r w:rsidRPr="00D8265A">
        <w:rPr>
          <w:b/>
          <w:bCs/>
        </w:rPr>
        <w:t>)</w:t>
      </w:r>
      <w:r>
        <w:rPr>
          <w:b/>
          <w:bCs/>
        </w:rPr>
        <w:t xml:space="preserve"> </w:t>
      </w:r>
      <w:r w:rsidRPr="00D8265A">
        <w:rPr>
          <w:b/>
          <w:bCs/>
        </w:rPr>
        <w:t>ПРИРОДА 2)ТАК ОБО 3)ВСЕМ ПОЗАБОТИЛАСЬ, 4) ЧТО ПОВСЮДУ 5) ТЫ НАХОДИШЬ ЧЕМУ 6)УЧИТЬСЯ.</w:t>
      </w:r>
    </w:p>
    <w:p w:rsidR="002E2EF8" w:rsidRDefault="002E2EF8" w:rsidP="002E2EF8">
      <w:pPr>
        <w:ind w:firstLine="660"/>
        <w:jc w:val="both"/>
      </w:pPr>
      <w:r w:rsidRPr="00D8265A">
        <w:t xml:space="preserve">Теперь предлагается каждому участнику оценить держателей точек. В первой колонке над названием точки каждый участник команды отдает балл за наиболее понравившегося ему держателя точки. Далее маршрутные листы сдаются регистратору и подводятся итоги. </w:t>
      </w:r>
    </w:p>
    <w:p w:rsidR="002E2EF8" w:rsidRPr="0066033D" w:rsidRDefault="002E2EF8" w:rsidP="002E2EF8">
      <w:pPr>
        <w:pStyle w:val="af7"/>
        <w:spacing w:after="0" w:line="240" w:lineRule="auto"/>
        <w:ind w:left="0" w:firstLine="720"/>
        <w:jc w:val="both"/>
        <w:rPr>
          <w:rFonts w:ascii="Times New Roman" w:hAnsi="Times New Roman"/>
          <w:sz w:val="28"/>
          <w:szCs w:val="28"/>
        </w:rPr>
      </w:pPr>
      <w:r w:rsidRPr="000269A6">
        <w:rPr>
          <w:rFonts w:ascii="Times New Roman" w:eastAsia="Times New Roman" w:hAnsi="Times New Roman"/>
          <w:sz w:val="24"/>
          <w:szCs w:val="24"/>
          <w:lang w:eastAsia="ru-RU"/>
        </w:rPr>
        <w:t>Ведущий объя</w:t>
      </w:r>
      <w:r w:rsidRPr="000269A6">
        <w:rPr>
          <w:rFonts w:ascii="Times New Roman" w:eastAsia="Times New Roman" w:hAnsi="Times New Roman"/>
          <w:sz w:val="24"/>
          <w:szCs w:val="24"/>
          <w:lang w:eastAsia="ru-RU"/>
        </w:rPr>
        <w:t>в</w:t>
      </w:r>
      <w:r w:rsidRPr="000269A6">
        <w:rPr>
          <w:rFonts w:ascii="Times New Roman" w:eastAsia="Times New Roman" w:hAnsi="Times New Roman"/>
          <w:sz w:val="24"/>
          <w:szCs w:val="24"/>
          <w:lang w:eastAsia="ru-RU"/>
        </w:rPr>
        <w:t>ляет победителей</w:t>
      </w:r>
      <w:r>
        <w:rPr>
          <w:rFonts w:ascii="Times New Roman" w:eastAsia="Times New Roman" w:hAnsi="Times New Roman"/>
          <w:sz w:val="24"/>
          <w:szCs w:val="24"/>
          <w:lang w:eastAsia="ru-RU"/>
        </w:rPr>
        <w:t>,</w:t>
      </w:r>
      <w:r w:rsidRPr="000269A6">
        <w:rPr>
          <w:rFonts w:ascii="Times New Roman" w:eastAsia="Times New Roman" w:hAnsi="Times New Roman"/>
          <w:sz w:val="24"/>
          <w:szCs w:val="24"/>
          <w:lang w:eastAsia="ru-RU"/>
        </w:rPr>
        <w:t xml:space="preserve"> благодар</w:t>
      </w:r>
      <w:r>
        <w:rPr>
          <w:rFonts w:ascii="Times New Roman" w:eastAsia="Times New Roman" w:hAnsi="Times New Roman"/>
          <w:sz w:val="24"/>
          <w:szCs w:val="24"/>
          <w:lang w:eastAsia="ru-RU"/>
        </w:rPr>
        <w:t>ит</w:t>
      </w:r>
      <w:r w:rsidRPr="000269A6">
        <w:rPr>
          <w:rFonts w:ascii="Times New Roman" w:eastAsia="Times New Roman" w:hAnsi="Times New Roman"/>
          <w:sz w:val="24"/>
          <w:szCs w:val="24"/>
          <w:lang w:eastAsia="ru-RU"/>
        </w:rPr>
        <w:t xml:space="preserve"> в</w:t>
      </w:r>
      <w:r>
        <w:rPr>
          <w:rFonts w:ascii="Times New Roman" w:eastAsia="Times New Roman" w:hAnsi="Times New Roman"/>
          <w:sz w:val="24"/>
          <w:szCs w:val="24"/>
          <w:lang w:eastAsia="ru-RU"/>
        </w:rPr>
        <w:t>сех</w:t>
      </w:r>
      <w:r w:rsidRPr="000269A6">
        <w:rPr>
          <w:rFonts w:ascii="Times New Roman" w:eastAsia="Times New Roman" w:hAnsi="Times New Roman"/>
          <w:sz w:val="24"/>
          <w:szCs w:val="24"/>
          <w:lang w:eastAsia="ru-RU"/>
        </w:rPr>
        <w:t xml:space="preserve"> за игру</w:t>
      </w:r>
      <w:r w:rsidRPr="0066033D">
        <w:rPr>
          <w:rFonts w:ascii="Times New Roman" w:hAnsi="Times New Roman"/>
          <w:sz w:val="28"/>
          <w:szCs w:val="28"/>
        </w:rPr>
        <w:t>!</w:t>
      </w:r>
    </w:p>
    <w:p w:rsidR="002E2EF8" w:rsidRPr="002E2EF8" w:rsidRDefault="002E2EF8" w:rsidP="002E2EF8">
      <w:pPr>
        <w:pStyle w:val="ad"/>
        <w:spacing w:before="0" w:after="0"/>
        <w:ind w:firstLine="1260"/>
        <w:jc w:val="center"/>
        <w:rPr>
          <w:b/>
        </w:rPr>
      </w:pPr>
      <w:r w:rsidRPr="002E2EF8">
        <w:rPr>
          <w:b/>
        </w:rPr>
        <w:t>Церемония награждения. Вручение призов.</w:t>
      </w:r>
    </w:p>
    <w:p w:rsidR="002E2EF8" w:rsidRDefault="002E2EF8" w:rsidP="002E2EF8">
      <w:pPr>
        <w:pStyle w:val="ad"/>
        <w:spacing w:before="0" w:after="0"/>
        <w:ind w:firstLine="1260"/>
        <w:jc w:val="right"/>
        <w:rPr>
          <w:b/>
        </w:rPr>
      </w:pPr>
    </w:p>
    <w:p w:rsidR="002E2EF8" w:rsidRPr="002E2EF8" w:rsidRDefault="002E2EF8" w:rsidP="002E2EF8">
      <w:pPr>
        <w:pStyle w:val="ad"/>
        <w:spacing w:before="0" w:after="0"/>
        <w:ind w:firstLine="1260"/>
        <w:jc w:val="right"/>
        <w:rPr>
          <w:b/>
        </w:rPr>
      </w:pPr>
      <w:r w:rsidRPr="002E2EF8">
        <w:rPr>
          <w:b/>
        </w:rPr>
        <w:t>Приложение 1</w:t>
      </w:r>
    </w:p>
    <w:p w:rsidR="002E2EF8" w:rsidRDefault="002E2EF8" w:rsidP="002E2EF8">
      <w:pPr>
        <w:ind w:firstLine="720"/>
        <w:jc w:val="center"/>
        <w:rPr>
          <w:b/>
        </w:rPr>
      </w:pPr>
      <w:r w:rsidRPr="00502F5F">
        <w:rPr>
          <w:b/>
        </w:rPr>
        <w:t>Задание к точке «Спор»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2E2EF8" w:rsidRPr="00952D13" w:rsidTr="00952D13">
        <w:tc>
          <w:tcPr>
            <w:tcW w:w="10421" w:type="dxa"/>
            <w:shd w:val="clear" w:color="auto" w:fill="auto"/>
          </w:tcPr>
          <w:p w:rsidR="002E2EF8" w:rsidRPr="00952D13" w:rsidRDefault="002E2EF8" w:rsidP="00952D13">
            <w:pPr>
              <w:jc w:val="center"/>
              <w:rPr>
                <w:b/>
                <w:i/>
              </w:rPr>
            </w:pPr>
            <w:r w:rsidRPr="00952D13">
              <w:rPr>
                <w:b/>
                <w:i/>
              </w:rPr>
              <w:t>Группа "человек - техника" (Ч-Т)</w:t>
            </w:r>
          </w:p>
        </w:tc>
      </w:tr>
      <w:tr w:rsidR="002E2EF8" w:rsidRPr="00502F5F" w:rsidTr="00952D13">
        <w:tc>
          <w:tcPr>
            <w:tcW w:w="10421" w:type="dxa"/>
            <w:shd w:val="clear" w:color="auto" w:fill="auto"/>
          </w:tcPr>
          <w:p w:rsidR="002E2EF8" w:rsidRPr="00502F5F" w:rsidRDefault="002E2EF8" w:rsidP="00952D13">
            <w:pPr>
              <w:jc w:val="both"/>
            </w:pPr>
            <w:r w:rsidRPr="00502F5F">
              <w:t>Предмет труда – техника.</w:t>
            </w:r>
          </w:p>
        </w:tc>
      </w:tr>
      <w:tr w:rsidR="002E2EF8" w:rsidRPr="00502F5F" w:rsidTr="00952D13">
        <w:tc>
          <w:tcPr>
            <w:tcW w:w="10421" w:type="dxa"/>
            <w:shd w:val="clear" w:color="auto" w:fill="auto"/>
          </w:tcPr>
          <w:p w:rsidR="002E2EF8" w:rsidRPr="00502F5F" w:rsidRDefault="002E2EF8" w:rsidP="00952D13">
            <w:pPr>
              <w:jc w:val="both"/>
            </w:pPr>
            <w:r w:rsidRPr="00502F5F">
              <w:t xml:space="preserve">Это профессии, связанные с производством и техническим обслуживанием. </w:t>
            </w:r>
          </w:p>
        </w:tc>
      </w:tr>
      <w:tr w:rsidR="002E2EF8" w:rsidRPr="00502F5F" w:rsidTr="00952D13">
        <w:tc>
          <w:tcPr>
            <w:tcW w:w="10421" w:type="dxa"/>
            <w:shd w:val="clear" w:color="auto" w:fill="auto"/>
          </w:tcPr>
          <w:p w:rsidR="002E2EF8" w:rsidRPr="00502F5F" w:rsidRDefault="002E2EF8" w:rsidP="00952D13">
            <w:pPr>
              <w:jc w:val="both"/>
            </w:pPr>
            <w:r w:rsidRPr="00502F5F">
              <w:t>Вод</w:t>
            </w:r>
            <w:r w:rsidRPr="00502F5F">
              <w:t>и</w:t>
            </w:r>
            <w:r w:rsidRPr="00502F5F">
              <w:t>тель, слесарь, токарь, столяр, строитель и т.д.</w:t>
            </w:r>
          </w:p>
        </w:tc>
      </w:tr>
      <w:tr w:rsidR="002E2EF8" w:rsidRPr="00952D13" w:rsidTr="00952D13">
        <w:tc>
          <w:tcPr>
            <w:tcW w:w="10421" w:type="dxa"/>
            <w:shd w:val="clear" w:color="auto" w:fill="auto"/>
          </w:tcPr>
          <w:p w:rsidR="002E2EF8" w:rsidRPr="00952D13" w:rsidRDefault="002E2EF8" w:rsidP="00952D13">
            <w:pPr>
              <w:jc w:val="center"/>
              <w:rPr>
                <w:b/>
                <w:i/>
              </w:rPr>
            </w:pPr>
            <w:r w:rsidRPr="00952D13">
              <w:rPr>
                <w:b/>
                <w:i/>
              </w:rPr>
              <w:t>Группа "человек-природа" (Ч-П)</w:t>
            </w:r>
          </w:p>
        </w:tc>
      </w:tr>
      <w:tr w:rsidR="002E2EF8" w:rsidRPr="00502F5F" w:rsidTr="00952D13">
        <w:tc>
          <w:tcPr>
            <w:tcW w:w="10421" w:type="dxa"/>
            <w:shd w:val="clear" w:color="auto" w:fill="auto"/>
          </w:tcPr>
          <w:p w:rsidR="002E2EF8" w:rsidRPr="00502F5F" w:rsidRDefault="002E2EF8" w:rsidP="00952D13">
            <w:pPr>
              <w:jc w:val="both"/>
            </w:pPr>
            <w:r w:rsidRPr="00502F5F">
              <w:t>Предмет труда - животный и растительный мир.</w:t>
            </w:r>
          </w:p>
        </w:tc>
      </w:tr>
      <w:tr w:rsidR="002E2EF8" w:rsidRPr="00502F5F" w:rsidTr="00952D13">
        <w:tc>
          <w:tcPr>
            <w:tcW w:w="10421" w:type="dxa"/>
            <w:shd w:val="clear" w:color="auto" w:fill="auto"/>
          </w:tcPr>
          <w:p w:rsidR="002E2EF8" w:rsidRPr="00502F5F" w:rsidRDefault="002E2EF8" w:rsidP="00952D13">
            <w:pPr>
              <w:jc w:val="both"/>
            </w:pPr>
            <w:r w:rsidRPr="00502F5F">
              <w:t>Это профессии, связанные с сельским хозяйством, лесной отраслью, природоохранной деятельностью, биотехнологиями, метереологией, геодезией и т.д.</w:t>
            </w:r>
          </w:p>
        </w:tc>
      </w:tr>
      <w:tr w:rsidR="002E2EF8" w:rsidRPr="00502F5F" w:rsidTr="00952D13">
        <w:tc>
          <w:tcPr>
            <w:tcW w:w="10421" w:type="dxa"/>
            <w:shd w:val="clear" w:color="auto" w:fill="auto"/>
          </w:tcPr>
          <w:p w:rsidR="002E2EF8" w:rsidRPr="00502F5F" w:rsidRDefault="002E2EF8" w:rsidP="00952D13">
            <w:pPr>
              <w:jc w:val="both"/>
            </w:pPr>
            <w:r w:rsidRPr="00502F5F">
              <w:t>Эколог, геолог, биолог, зооте</w:t>
            </w:r>
            <w:r w:rsidRPr="00502F5F">
              <w:t>х</w:t>
            </w:r>
            <w:r w:rsidRPr="00502F5F">
              <w:t>ник, егерь.</w:t>
            </w:r>
          </w:p>
        </w:tc>
      </w:tr>
      <w:tr w:rsidR="002E2EF8" w:rsidRPr="00952D13" w:rsidTr="00952D13">
        <w:tc>
          <w:tcPr>
            <w:tcW w:w="10421" w:type="dxa"/>
            <w:shd w:val="clear" w:color="auto" w:fill="auto"/>
          </w:tcPr>
          <w:p w:rsidR="002E2EF8" w:rsidRPr="00952D13" w:rsidRDefault="002E2EF8" w:rsidP="00952D13">
            <w:pPr>
              <w:jc w:val="center"/>
              <w:rPr>
                <w:b/>
                <w:i/>
              </w:rPr>
            </w:pPr>
            <w:r w:rsidRPr="00952D13">
              <w:rPr>
                <w:b/>
                <w:i/>
              </w:rPr>
              <w:t>Группа "ч</w:t>
            </w:r>
            <w:r w:rsidRPr="00952D13">
              <w:rPr>
                <w:b/>
                <w:i/>
              </w:rPr>
              <w:t>е</w:t>
            </w:r>
            <w:r w:rsidRPr="00952D13">
              <w:rPr>
                <w:b/>
                <w:i/>
              </w:rPr>
              <w:t>ловек-знак" (Ч-Зн.)</w:t>
            </w:r>
          </w:p>
        </w:tc>
      </w:tr>
      <w:tr w:rsidR="002E2EF8" w:rsidRPr="00502F5F" w:rsidTr="00952D13">
        <w:tc>
          <w:tcPr>
            <w:tcW w:w="10421" w:type="dxa"/>
            <w:shd w:val="clear" w:color="auto" w:fill="auto"/>
          </w:tcPr>
          <w:p w:rsidR="002E2EF8" w:rsidRPr="00502F5F" w:rsidRDefault="002E2EF8" w:rsidP="00952D13">
            <w:pPr>
              <w:jc w:val="both"/>
            </w:pPr>
            <w:r w:rsidRPr="00502F5F">
              <w:t>Предмет труда - схемы, знаки, устная и письменная речь, цифры, ноты, химические и физич</w:t>
            </w:r>
            <w:r w:rsidRPr="00502F5F">
              <w:t>е</w:t>
            </w:r>
            <w:r w:rsidRPr="00502F5F">
              <w:t>ские символы.</w:t>
            </w:r>
          </w:p>
        </w:tc>
      </w:tr>
      <w:tr w:rsidR="002E2EF8" w:rsidRPr="00502F5F" w:rsidTr="00952D13">
        <w:tc>
          <w:tcPr>
            <w:tcW w:w="10421" w:type="dxa"/>
            <w:shd w:val="clear" w:color="auto" w:fill="auto"/>
          </w:tcPr>
          <w:p w:rsidR="002E2EF8" w:rsidRPr="00502F5F" w:rsidRDefault="002E2EF8" w:rsidP="00952D13">
            <w:pPr>
              <w:jc w:val="both"/>
            </w:pPr>
            <w:r w:rsidRPr="00502F5F">
              <w:t>Это виды деятельности, относящиеся к умственному труду и</w:t>
            </w:r>
            <w:r w:rsidRPr="00952D13">
              <w:rPr>
                <w:sz w:val="28"/>
                <w:szCs w:val="28"/>
              </w:rPr>
              <w:t xml:space="preserve"> </w:t>
            </w:r>
            <w:r w:rsidRPr="00502F5F">
              <w:t xml:space="preserve">связанные с текстами, цифрами, </w:t>
            </w:r>
            <w:r w:rsidRPr="00502F5F">
              <w:lastRenderedPageBreak/>
              <w:t>формулами, и таблицами, с чертежами, картами, схемами, звуковыми сигналами.</w:t>
            </w:r>
          </w:p>
        </w:tc>
      </w:tr>
      <w:tr w:rsidR="002E2EF8" w:rsidRPr="00502F5F" w:rsidTr="00952D13">
        <w:tc>
          <w:tcPr>
            <w:tcW w:w="10421" w:type="dxa"/>
            <w:shd w:val="clear" w:color="auto" w:fill="auto"/>
          </w:tcPr>
          <w:p w:rsidR="002E2EF8" w:rsidRPr="00502F5F" w:rsidRDefault="002E2EF8" w:rsidP="00952D13">
            <w:pPr>
              <w:jc w:val="both"/>
            </w:pPr>
            <w:r w:rsidRPr="00502F5F">
              <w:lastRenderedPageBreak/>
              <w:t>Бухгалтер, оператор ПК, физик, кассир и т.д.</w:t>
            </w:r>
          </w:p>
        </w:tc>
      </w:tr>
      <w:tr w:rsidR="002E2EF8" w:rsidRPr="00952D13" w:rsidTr="00952D13">
        <w:tc>
          <w:tcPr>
            <w:tcW w:w="10421" w:type="dxa"/>
            <w:shd w:val="clear" w:color="auto" w:fill="auto"/>
          </w:tcPr>
          <w:p w:rsidR="002E2EF8" w:rsidRPr="00952D13" w:rsidRDefault="002E2EF8" w:rsidP="00952D13">
            <w:pPr>
              <w:jc w:val="center"/>
              <w:rPr>
                <w:b/>
                <w:i/>
              </w:rPr>
            </w:pPr>
            <w:r w:rsidRPr="00952D13">
              <w:rPr>
                <w:b/>
                <w:i/>
              </w:rPr>
              <w:t>Группа "человек - художественный о</w:t>
            </w:r>
            <w:r w:rsidRPr="00952D13">
              <w:rPr>
                <w:b/>
                <w:i/>
              </w:rPr>
              <w:t>б</w:t>
            </w:r>
            <w:r w:rsidRPr="00952D13">
              <w:rPr>
                <w:b/>
                <w:i/>
              </w:rPr>
              <w:t>раз" (Ч-Х)</w:t>
            </w:r>
          </w:p>
        </w:tc>
      </w:tr>
      <w:tr w:rsidR="002E2EF8" w:rsidRPr="00952D13" w:rsidTr="00952D13">
        <w:tc>
          <w:tcPr>
            <w:tcW w:w="10421" w:type="dxa"/>
            <w:shd w:val="clear" w:color="auto" w:fill="auto"/>
          </w:tcPr>
          <w:p w:rsidR="002E2EF8" w:rsidRPr="00952D13" w:rsidRDefault="002E2EF8" w:rsidP="00952D13">
            <w:pPr>
              <w:jc w:val="both"/>
              <w:rPr>
                <w:i/>
              </w:rPr>
            </w:pPr>
            <w:r w:rsidRPr="00502F5F">
              <w:t>Предмет труда - изобразительная, музыкальная, литературно-художественная, актерская деятельность</w:t>
            </w:r>
            <w:r w:rsidRPr="00952D13">
              <w:rPr>
                <w:i/>
              </w:rPr>
              <w:t>.</w:t>
            </w:r>
          </w:p>
        </w:tc>
      </w:tr>
      <w:tr w:rsidR="002E2EF8" w:rsidRPr="00502F5F" w:rsidTr="00952D13">
        <w:tc>
          <w:tcPr>
            <w:tcW w:w="10421" w:type="dxa"/>
            <w:shd w:val="clear" w:color="auto" w:fill="auto"/>
          </w:tcPr>
          <w:p w:rsidR="002E2EF8" w:rsidRPr="00502F5F" w:rsidRDefault="002E2EF8" w:rsidP="00952D13">
            <w:pPr>
              <w:jc w:val="both"/>
            </w:pPr>
            <w:r w:rsidRPr="00502F5F">
              <w:t>Это виды деятельности, связанные с созданием, проектированием, моделированием художественных произведений, с и</w:t>
            </w:r>
            <w:r w:rsidRPr="00502F5F">
              <w:t>з</w:t>
            </w:r>
            <w:r w:rsidRPr="00502F5F">
              <w:t>готовлением различных изделий по эскизу, образцу.</w:t>
            </w:r>
          </w:p>
        </w:tc>
      </w:tr>
      <w:tr w:rsidR="002E2EF8" w:rsidRPr="00502F5F" w:rsidTr="00952D13">
        <w:tc>
          <w:tcPr>
            <w:tcW w:w="10421" w:type="dxa"/>
            <w:shd w:val="clear" w:color="auto" w:fill="auto"/>
          </w:tcPr>
          <w:p w:rsidR="002E2EF8" w:rsidRPr="00502F5F" w:rsidRDefault="002E2EF8" w:rsidP="00952D13">
            <w:pPr>
              <w:jc w:val="both"/>
            </w:pPr>
            <w:r w:rsidRPr="00502F5F">
              <w:t>Дизайнер, декоратор, визажист, журналист и т.д.</w:t>
            </w:r>
          </w:p>
        </w:tc>
      </w:tr>
      <w:tr w:rsidR="002E2EF8" w:rsidRPr="00952D13" w:rsidTr="00952D13">
        <w:tc>
          <w:tcPr>
            <w:tcW w:w="10421" w:type="dxa"/>
            <w:shd w:val="clear" w:color="auto" w:fill="auto"/>
          </w:tcPr>
          <w:p w:rsidR="002E2EF8" w:rsidRPr="00952D13" w:rsidRDefault="002E2EF8" w:rsidP="00952D13">
            <w:pPr>
              <w:jc w:val="center"/>
              <w:rPr>
                <w:b/>
                <w:i/>
              </w:rPr>
            </w:pPr>
            <w:r w:rsidRPr="00952D13">
              <w:rPr>
                <w:b/>
                <w:i/>
              </w:rPr>
              <w:t>Группа "ч</w:t>
            </w:r>
            <w:r w:rsidRPr="00952D13">
              <w:rPr>
                <w:b/>
                <w:i/>
              </w:rPr>
              <w:t>е</w:t>
            </w:r>
            <w:r w:rsidRPr="00952D13">
              <w:rPr>
                <w:b/>
                <w:i/>
              </w:rPr>
              <w:t>ловек-человек" (Ч-Ч)</w:t>
            </w:r>
          </w:p>
        </w:tc>
      </w:tr>
      <w:tr w:rsidR="002E2EF8" w:rsidRPr="00502F5F" w:rsidTr="00952D13">
        <w:tc>
          <w:tcPr>
            <w:tcW w:w="10421" w:type="dxa"/>
            <w:shd w:val="clear" w:color="auto" w:fill="auto"/>
          </w:tcPr>
          <w:p w:rsidR="002E2EF8" w:rsidRPr="00502F5F" w:rsidRDefault="002E2EF8" w:rsidP="00952D13">
            <w:pPr>
              <w:widowControl w:val="0"/>
              <w:autoSpaceDE w:val="0"/>
              <w:jc w:val="both"/>
            </w:pPr>
            <w:r w:rsidRPr="00502F5F">
              <w:t>Предметом труда являются социальные системы, сообщества, группы населения, люди разного возраста.</w:t>
            </w:r>
          </w:p>
        </w:tc>
      </w:tr>
      <w:tr w:rsidR="002E2EF8" w:rsidRPr="00502F5F" w:rsidTr="00952D13">
        <w:tc>
          <w:tcPr>
            <w:tcW w:w="10421" w:type="dxa"/>
            <w:shd w:val="clear" w:color="auto" w:fill="auto"/>
          </w:tcPr>
          <w:p w:rsidR="002E2EF8" w:rsidRPr="00502F5F" w:rsidRDefault="002E2EF8" w:rsidP="00952D13">
            <w:pPr>
              <w:widowControl w:val="0"/>
              <w:autoSpaceDE w:val="0"/>
              <w:jc w:val="both"/>
            </w:pPr>
            <w:r w:rsidRPr="00502F5F">
              <w:t>Это виды деятельности, связанные с медицинским обслуживанием и правовой з</w:t>
            </w:r>
            <w:r w:rsidRPr="00502F5F">
              <w:t>а</w:t>
            </w:r>
            <w:r w:rsidRPr="00502F5F">
              <w:t>щитой человека.</w:t>
            </w:r>
          </w:p>
        </w:tc>
      </w:tr>
      <w:tr w:rsidR="002E2EF8" w:rsidRPr="00502F5F" w:rsidTr="00952D13">
        <w:tc>
          <w:tcPr>
            <w:tcW w:w="10421" w:type="dxa"/>
            <w:shd w:val="clear" w:color="auto" w:fill="auto"/>
          </w:tcPr>
          <w:p w:rsidR="002E2EF8" w:rsidRPr="00502F5F" w:rsidRDefault="002E2EF8" w:rsidP="00952D13">
            <w:pPr>
              <w:jc w:val="both"/>
            </w:pPr>
            <w:r w:rsidRPr="00502F5F">
              <w:t xml:space="preserve">Психолог, педагог, переводчик, врач, дипломат и т. д. </w:t>
            </w:r>
          </w:p>
        </w:tc>
      </w:tr>
    </w:tbl>
    <w:p w:rsidR="002E2EF8" w:rsidRDefault="002E2EF8" w:rsidP="002E2EF8">
      <w:pPr>
        <w:ind w:firstLine="660"/>
        <w:jc w:val="right"/>
        <w:rPr>
          <w:b/>
        </w:rPr>
      </w:pPr>
      <w:r w:rsidRPr="009C71F9">
        <w:rPr>
          <w:b/>
        </w:rPr>
        <w:t>Приложение 2</w:t>
      </w:r>
    </w:p>
    <w:p w:rsidR="002E2EF8" w:rsidRDefault="002E2EF8" w:rsidP="002E2EF8">
      <w:pPr>
        <w:ind w:firstLine="660"/>
        <w:jc w:val="center"/>
        <w:rPr>
          <w:b/>
        </w:rPr>
      </w:pPr>
      <w:r>
        <w:rPr>
          <w:b/>
        </w:rPr>
        <w:t>Задание к точке «Эрудит»</w:t>
      </w:r>
    </w:p>
    <w:p w:rsidR="002E2EF8" w:rsidRPr="007166DF" w:rsidRDefault="002E2EF8" w:rsidP="0049445F">
      <w:pPr>
        <w:numPr>
          <w:ilvl w:val="0"/>
          <w:numId w:val="47"/>
        </w:numPr>
        <w:tabs>
          <w:tab w:val="clear" w:pos="720"/>
          <w:tab w:val="left" w:pos="360"/>
          <w:tab w:val="num" w:pos="1080"/>
        </w:tabs>
        <w:suppressAutoHyphens w:val="0"/>
        <w:ind w:left="0" w:firstLine="0"/>
        <w:jc w:val="both"/>
      </w:pPr>
      <w:r w:rsidRPr="007166DF">
        <w:t>Назовите профессию, содержание которой полностью меняется, как только она переходит из мужских рук в женские. (Ответ: машинист - машинистка.)</w:t>
      </w:r>
    </w:p>
    <w:p w:rsidR="002E2EF8" w:rsidRPr="007166DF" w:rsidRDefault="002E2EF8" w:rsidP="0049445F">
      <w:pPr>
        <w:numPr>
          <w:ilvl w:val="0"/>
          <w:numId w:val="47"/>
        </w:numPr>
        <w:tabs>
          <w:tab w:val="clear" w:pos="720"/>
          <w:tab w:val="left" w:pos="360"/>
          <w:tab w:val="num" w:pos="1080"/>
        </w:tabs>
        <w:suppressAutoHyphens w:val="0"/>
        <w:ind w:left="0" w:firstLine="0"/>
        <w:jc w:val="both"/>
      </w:pPr>
      <w:r w:rsidRPr="007166DF">
        <w:t xml:space="preserve">Представитель какой профессии управляет процессами: роста, созревания, уборки урожая? (Ответ: агроном.) </w:t>
      </w:r>
    </w:p>
    <w:p w:rsidR="002E2EF8" w:rsidRPr="007166DF" w:rsidRDefault="002E2EF8" w:rsidP="0049445F">
      <w:pPr>
        <w:numPr>
          <w:ilvl w:val="0"/>
          <w:numId w:val="47"/>
        </w:numPr>
        <w:tabs>
          <w:tab w:val="clear" w:pos="720"/>
          <w:tab w:val="left" w:pos="360"/>
          <w:tab w:val="num" w:pos="1080"/>
        </w:tabs>
        <w:suppressAutoHyphens w:val="0"/>
        <w:ind w:left="0" w:firstLine="0"/>
        <w:jc w:val="both"/>
      </w:pPr>
      <w:r w:rsidRPr="007166DF">
        <w:t>Кто из царей знал 14 ремесел? Назовите царя, и не менее 6 занятий, которыми он владел? (О</w:t>
      </w:r>
      <w:r w:rsidRPr="007166DF">
        <w:t>т</w:t>
      </w:r>
      <w:r w:rsidRPr="007166DF">
        <w:t>вет: Петр I - плотник, кораблестроитель, кузнец, токарь, моряк, ор</w:t>
      </w:r>
      <w:r w:rsidRPr="007166DF">
        <w:t>у</w:t>
      </w:r>
      <w:r w:rsidRPr="007166DF">
        <w:t>жейный мастер.)</w:t>
      </w:r>
    </w:p>
    <w:p w:rsidR="002E2EF8" w:rsidRDefault="002E2EF8" w:rsidP="0049445F">
      <w:pPr>
        <w:numPr>
          <w:ilvl w:val="0"/>
          <w:numId w:val="47"/>
        </w:numPr>
        <w:tabs>
          <w:tab w:val="clear" w:pos="720"/>
          <w:tab w:val="left" w:pos="360"/>
          <w:tab w:val="num" w:pos="1080"/>
        </w:tabs>
        <w:suppressAutoHyphens w:val="0"/>
        <w:ind w:left="0" w:firstLine="0"/>
        <w:jc w:val="both"/>
      </w:pPr>
      <w:r w:rsidRPr="007166DF">
        <w:t>Вопрос с участием сказочных персонажей. Назовите, кем бы мог работать в наши дни Волк из сказки “Волк и семеро козлят”? (Ответ: пародистом.)</w:t>
      </w:r>
    </w:p>
    <w:p w:rsidR="002E2EF8" w:rsidRPr="00DA4B09" w:rsidRDefault="002E2EF8" w:rsidP="0049445F">
      <w:pPr>
        <w:pStyle w:val="16"/>
        <w:numPr>
          <w:ilvl w:val="0"/>
          <w:numId w:val="47"/>
        </w:numPr>
        <w:tabs>
          <w:tab w:val="clear" w:pos="720"/>
          <w:tab w:val="num" w:pos="360"/>
        </w:tabs>
        <w:ind w:left="0" w:firstLine="0"/>
      </w:pPr>
      <w:r w:rsidRPr="00DA4B09">
        <w:t>Угада</w:t>
      </w:r>
      <w:r>
        <w:t>й</w:t>
      </w:r>
      <w:r w:rsidRPr="00DA4B09">
        <w:t>т</w:t>
      </w:r>
      <w:r>
        <w:t>е</w:t>
      </w:r>
      <w:r w:rsidRPr="00DA4B09">
        <w:t xml:space="preserve"> название профессии по словам, которые имеют к ней отношение</w:t>
      </w:r>
      <w:r>
        <w:t xml:space="preserve">: </w:t>
      </w:r>
      <w:r w:rsidRPr="00DA4B09">
        <w:t xml:space="preserve">город, рисунок, конструкции, здания, строительство, проект, чертеж, план – </w:t>
      </w:r>
      <w:r>
        <w:t xml:space="preserve">… (Ответ: </w:t>
      </w:r>
      <w:r w:rsidRPr="00DA4B09">
        <w:t>Архитектор</w:t>
      </w:r>
      <w:r>
        <w:t>)</w:t>
      </w:r>
    </w:p>
    <w:p w:rsidR="002E2EF8" w:rsidRPr="007166DF" w:rsidRDefault="002E2EF8" w:rsidP="0049445F">
      <w:pPr>
        <w:numPr>
          <w:ilvl w:val="0"/>
          <w:numId w:val="47"/>
        </w:numPr>
        <w:tabs>
          <w:tab w:val="left" w:pos="360"/>
          <w:tab w:val="left" w:pos="1080"/>
        </w:tabs>
        <w:suppressAutoHyphens w:val="0"/>
        <w:ind w:hanging="720"/>
      </w:pPr>
      <w:r w:rsidRPr="007166DF">
        <w:t>Вопрос-шутка: Мы на закате</w:t>
      </w:r>
    </w:p>
    <w:p w:rsidR="002E2EF8" w:rsidRPr="007166DF" w:rsidRDefault="002E2EF8" w:rsidP="002E2EF8">
      <w:pPr>
        <w:tabs>
          <w:tab w:val="left" w:pos="360"/>
          <w:tab w:val="left" w:pos="1080"/>
        </w:tabs>
        <w:ind w:firstLine="1800"/>
      </w:pPr>
      <w:r w:rsidRPr="007166DF">
        <w:t>С поля возвращались</w:t>
      </w:r>
    </w:p>
    <w:p w:rsidR="002E2EF8" w:rsidRPr="007166DF" w:rsidRDefault="002E2EF8" w:rsidP="002E2EF8">
      <w:pPr>
        <w:tabs>
          <w:tab w:val="left" w:pos="360"/>
          <w:tab w:val="left" w:pos="1080"/>
        </w:tabs>
        <w:ind w:firstLine="1800"/>
      </w:pPr>
      <w:r w:rsidRPr="007166DF">
        <w:t>Ядреным потом стылый воздух пах</w:t>
      </w:r>
    </w:p>
    <w:p w:rsidR="002E2EF8" w:rsidRPr="007166DF" w:rsidRDefault="002E2EF8" w:rsidP="002E2EF8">
      <w:pPr>
        <w:tabs>
          <w:tab w:val="left" w:pos="360"/>
          <w:tab w:val="left" w:pos="1080"/>
        </w:tabs>
        <w:ind w:firstLine="1800"/>
      </w:pPr>
      <w:r w:rsidRPr="007166DF">
        <w:t>У каждого обветрено качалось</w:t>
      </w:r>
    </w:p>
    <w:p w:rsidR="002E2EF8" w:rsidRPr="007166DF" w:rsidRDefault="002E2EF8" w:rsidP="002E2EF8">
      <w:pPr>
        <w:tabs>
          <w:tab w:val="left" w:pos="360"/>
          <w:tab w:val="left" w:pos="1080"/>
        </w:tabs>
        <w:ind w:firstLine="1800"/>
      </w:pPr>
      <w:r w:rsidRPr="007166DF">
        <w:t xml:space="preserve">За плечом рубашка на граблях. </w:t>
      </w:r>
    </w:p>
    <w:p w:rsidR="002E2EF8" w:rsidRPr="007166DF" w:rsidRDefault="002E2EF8" w:rsidP="002E2EF8">
      <w:pPr>
        <w:pStyle w:val="ad"/>
        <w:tabs>
          <w:tab w:val="num" w:pos="0"/>
          <w:tab w:val="left" w:pos="360"/>
          <w:tab w:val="left" w:pos="1080"/>
        </w:tabs>
        <w:spacing w:before="0" w:after="0"/>
      </w:pPr>
      <w:r w:rsidRPr="007166DF">
        <w:t>Назовите профессию человека, написавшего эти строки.</w:t>
      </w:r>
      <w:r>
        <w:t xml:space="preserve"> </w:t>
      </w:r>
      <w:r w:rsidRPr="007166DF">
        <w:t>(Ответ: поэт.)</w:t>
      </w:r>
    </w:p>
    <w:p w:rsidR="002E2EF8" w:rsidRPr="009C71F9" w:rsidRDefault="002E2EF8" w:rsidP="0049445F">
      <w:pPr>
        <w:numPr>
          <w:ilvl w:val="0"/>
          <w:numId w:val="47"/>
        </w:numPr>
        <w:tabs>
          <w:tab w:val="clear" w:pos="720"/>
          <w:tab w:val="left" w:pos="360"/>
          <w:tab w:val="left" w:pos="1080"/>
        </w:tabs>
        <w:suppressAutoHyphens w:val="0"/>
        <w:ind w:left="0" w:firstLine="0"/>
        <w:rPr>
          <w:b/>
          <w:bCs/>
        </w:rPr>
      </w:pPr>
      <w:r w:rsidRPr="007166DF">
        <w:t>"Работа у нас такая - доставлять людям радость". В одной пословице эта профессия сравнив</w:t>
      </w:r>
      <w:r w:rsidRPr="007166DF">
        <w:t>а</w:t>
      </w:r>
      <w:r w:rsidRPr="007166DF">
        <w:t>ется с профессией врача. Назовите эту профессию. (Ответ: повар. Пословица: Добрый п</w:t>
      </w:r>
      <w:r w:rsidRPr="007166DF">
        <w:t>о</w:t>
      </w:r>
      <w:r w:rsidRPr="007166DF">
        <w:t>вар стоит доктора)</w:t>
      </w:r>
    </w:p>
    <w:p w:rsidR="002E2EF8" w:rsidRPr="007166DF" w:rsidRDefault="002E2EF8" w:rsidP="0049445F">
      <w:pPr>
        <w:numPr>
          <w:ilvl w:val="0"/>
          <w:numId w:val="47"/>
        </w:numPr>
        <w:tabs>
          <w:tab w:val="clear" w:pos="720"/>
          <w:tab w:val="left" w:pos="360"/>
          <w:tab w:val="left" w:pos="1080"/>
        </w:tabs>
        <w:suppressAutoHyphens w:val="0"/>
        <w:ind w:left="0" w:firstLine="0"/>
        <w:jc w:val="both"/>
        <w:rPr>
          <w:b/>
          <w:bCs/>
        </w:rPr>
      </w:pPr>
      <w:r w:rsidRPr="00DA4B09">
        <w:t>Назвать синоним предложенной профессии.</w:t>
      </w:r>
      <w:r>
        <w:t xml:space="preserve"> </w:t>
      </w:r>
      <w:r w:rsidRPr="00DA4B09">
        <w:t>Пример:</w:t>
      </w:r>
      <w:r>
        <w:t xml:space="preserve"> </w:t>
      </w:r>
      <w:r w:rsidRPr="00DA4B09">
        <w:t>стоматолог - ... (</w:t>
      </w:r>
      <w:r>
        <w:t xml:space="preserve">Ответ: </w:t>
      </w:r>
      <w:r w:rsidRPr="00DA4B09">
        <w:t>дантист, зубной врач)</w:t>
      </w:r>
    </w:p>
    <w:p w:rsidR="002E2EF8" w:rsidRDefault="002E2EF8" w:rsidP="0049445F">
      <w:pPr>
        <w:numPr>
          <w:ilvl w:val="0"/>
          <w:numId w:val="47"/>
        </w:numPr>
        <w:tabs>
          <w:tab w:val="clear" w:pos="720"/>
          <w:tab w:val="left" w:pos="360"/>
          <w:tab w:val="left" w:pos="1080"/>
        </w:tabs>
        <w:suppressAutoHyphens w:val="0"/>
        <w:ind w:left="0" w:firstLine="0"/>
        <w:jc w:val="both"/>
      </w:pPr>
      <w:r>
        <w:t xml:space="preserve">Продолжите пословицу: </w:t>
      </w:r>
      <w:r w:rsidRPr="00DA4B09">
        <w:t>Мастером нельзя родит</w:t>
      </w:r>
      <w:r w:rsidR="00662F3F">
        <w:t>ь</w:t>
      </w:r>
      <w:r w:rsidRPr="00DA4B09">
        <w:t>ся,</w:t>
      </w:r>
      <w:r>
        <w:t xml:space="preserve">… (Ответ: </w:t>
      </w:r>
      <w:r w:rsidRPr="00DA4B09">
        <w:t>мастерству надо учиться.</w:t>
      </w:r>
      <w:r>
        <w:t>)</w:t>
      </w:r>
    </w:p>
    <w:p w:rsidR="002E2EF8" w:rsidRDefault="002E2EF8" w:rsidP="0049445F">
      <w:pPr>
        <w:numPr>
          <w:ilvl w:val="0"/>
          <w:numId w:val="47"/>
        </w:numPr>
        <w:tabs>
          <w:tab w:val="clear" w:pos="720"/>
          <w:tab w:val="left" w:pos="360"/>
          <w:tab w:val="left" w:pos="1080"/>
        </w:tabs>
        <w:suppressAutoHyphens w:val="0"/>
        <w:ind w:left="0" w:firstLine="0"/>
      </w:pPr>
      <w:r>
        <w:t xml:space="preserve">Как называется профессия </w:t>
      </w:r>
      <w:r w:rsidRPr="00DA4B09">
        <w:t>человек</w:t>
      </w:r>
      <w:r>
        <w:t>а</w:t>
      </w:r>
      <w:r w:rsidRPr="00DA4B09">
        <w:t>, который составляет композиции, картины из цветов и растений</w:t>
      </w:r>
      <w:r>
        <w:t xml:space="preserve"> (Ответ: фитодизайнер)</w:t>
      </w:r>
    </w:p>
    <w:p w:rsidR="002E2EF8" w:rsidRPr="001F1F8B" w:rsidRDefault="002E2EF8" w:rsidP="002E2EF8">
      <w:pPr>
        <w:tabs>
          <w:tab w:val="left" w:pos="360"/>
          <w:tab w:val="left" w:pos="1080"/>
        </w:tabs>
        <w:jc w:val="right"/>
        <w:rPr>
          <w:b/>
        </w:rPr>
      </w:pPr>
      <w:r w:rsidRPr="001F1F8B">
        <w:rPr>
          <w:b/>
        </w:rPr>
        <w:t>Приложение 3</w:t>
      </w:r>
    </w:p>
    <w:p w:rsidR="002E2EF8" w:rsidRDefault="002E2EF8" w:rsidP="002E2EF8">
      <w:pPr>
        <w:tabs>
          <w:tab w:val="left" w:pos="360"/>
          <w:tab w:val="left" w:pos="1080"/>
        </w:tabs>
        <w:jc w:val="center"/>
        <w:rPr>
          <w:b/>
        </w:rPr>
      </w:pPr>
      <w:r w:rsidRPr="001F1F8B">
        <w:rPr>
          <w:b/>
        </w:rPr>
        <w:t>Задание к точке «Бардак»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5211"/>
      </w:tblGrid>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ПЕРО + РОТА</w:t>
            </w:r>
          </w:p>
        </w:tc>
        <w:tc>
          <w:tcPr>
            <w:tcW w:w="5211" w:type="dxa"/>
            <w:shd w:val="clear" w:color="auto" w:fill="auto"/>
          </w:tcPr>
          <w:p w:rsidR="002E2EF8" w:rsidRPr="00952D13" w:rsidRDefault="002E2EF8" w:rsidP="00952D13">
            <w:pPr>
              <w:tabs>
                <w:tab w:val="left" w:pos="360"/>
                <w:tab w:val="left" w:pos="1080"/>
              </w:tabs>
              <w:jc w:val="center"/>
              <w:rPr>
                <w:b/>
              </w:rPr>
            </w:pPr>
            <w:r w:rsidRPr="00952D13">
              <w:rPr>
                <w:b/>
                <w:i/>
              </w:rPr>
              <w:t>ОПЕРАТОР</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ИГО + ЛОБ</w:t>
            </w:r>
          </w:p>
        </w:tc>
        <w:tc>
          <w:tcPr>
            <w:tcW w:w="5211" w:type="dxa"/>
            <w:shd w:val="clear" w:color="auto" w:fill="auto"/>
          </w:tcPr>
          <w:p w:rsidR="002E2EF8" w:rsidRPr="00952D13" w:rsidRDefault="002E2EF8" w:rsidP="00952D13">
            <w:pPr>
              <w:tabs>
                <w:tab w:val="left" w:pos="360"/>
                <w:tab w:val="left" w:pos="1080"/>
              </w:tabs>
              <w:jc w:val="center"/>
              <w:rPr>
                <w:b/>
              </w:rPr>
            </w:pPr>
            <w:r w:rsidRPr="00952D13">
              <w:rPr>
                <w:b/>
                <w:i/>
              </w:rPr>
              <w:t>БИОЛОГ</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АС+ТИТР</w:t>
            </w:r>
          </w:p>
        </w:tc>
        <w:tc>
          <w:tcPr>
            <w:tcW w:w="5211" w:type="dxa"/>
            <w:shd w:val="clear" w:color="auto" w:fill="auto"/>
          </w:tcPr>
          <w:p w:rsidR="002E2EF8" w:rsidRPr="00952D13" w:rsidRDefault="002E2EF8" w:rsidP="00952D13">
            <w:pPr>
              <w:tabs>
                <w:tab w:val="left" w:pos="360"/>
                <w:tab w:val="left" w:pos="1080"/>
              </w:tabs>
              <w:jc w:val="center"/>
              <w:rPr>
                <w:b/>
              </w:rPr>
            </w:pPr>
            <w:r w:rsidRPr="00952D13">
              <w:rPr>
                <w:b/>
                <w:i/>
              </w:rPr>
              <w:t>АРТИСТ</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КИТ + РОД</w:t>
            </w:r>
          </w:p>
        </w:tc>
        <w:tc>
          <w:tcPr>
            <w:tcW w:w="5211" w:type="dxa"/>
            <w:shd w:val="clear" w:color="auto" w:fill="auto"/>
          </w:tcPr>
          <w:p w:rsidR="002E2EF8" w:rsidRPr="00952D13" w:rsidRDefault="002E2EF8" w:rsidP="00952D13">
            <w:pPr>
              <w:tabs>
                <w:tab w:val="left" w:pos="360"/>
                <w:tab w:val="left" w:pos="1080"/>
              </w:tabs>
              <w:jc w:val="center"/>
              <w:rPr>
                <w:b/>
              </w:rPr>
            </w:pPr>
            <w:r w:rsidRPr="00952D13">
              <w:rPr>
                <w:b/>
                <w:i/>
              </w:rPr>
              <w:t>ДИКТОР</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ТОН + КЛИП</w:t>
            </w:r>
          </w:p>
        </w:tc>
        <w:tc>
          <w:tcPr>
            <w:tcW w:w="5211" w:type="dxa"/>
            <w:shd w:val="clear" w:color="auto" w:fill="auto"/>
          </w:tcPr>
          <w:p w:rsidR="002E2EF8" w:rsidRPr="00952D13" w:rsidRDefault="002E2EF8" w:rsidP="00952D13">
            <w:pPr>
              <w:tabs>
                <w:tab w:val="left" w:pos="360"/>
                <w:tab w:val="left" w:pos="1080"/>
              </w:tabs>
              <w:jc w:val="center"/>
              <w:rPr>
                <w:b/>
              </w:rPr>
            </w:pPr>
            <w:r w:rsidRPr="00952D13">
              <w:rPr>
                <w:b/>
                <w:i/>
              </w:rPr>
              <w:t>ПЛОТНИК</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ДАЧА + КЛИН</w:t>
            </w:r>
          </w:p>
        </w:tc>
        <w:tc>
          <w:tcPr>
            <w:tcW w:w="5211" w:type="dxa"/>
            <w:shd w:val="clear" w:color="auto" w:fill="auto"/>
          </w:tcPr>
          <w:p w:rsidR="002E2EF8" w:rsidRPr="00952D13" w:rsidRDefault="002E2EF8" w:rsidP="00952D13">
            <w:pPr>
              <w:tabs>
                <w:tab w:val="left" w:pos="360"/>
                <w:tab w:val="left" w:pos="1080"/>
              </w:tabs>
              <w:jc w:val="center"/>
              <w:rPr>
                <w:b/>
              </w:rPr>
            </w:pPr>
            <w:r w:rsidRPr="00952D13">
              <w:rPr>
                <w:b/>
                <w:i/>
              </w:rPr>
              <w:t>НАЛАДЧИК</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ПИСК + ТЕНОР</w:t>
            </w:r>
          </w:p>
        </w:tc>
        <w:tc>
          <w:tcPr>
            <w:tcW w:w="5211" w:type="dxa"/>
            <w:shd w:val="clear" w:color="auto" w:fill="auto"/>
          </w:tcPr>
          <w:p w:rsidR="002E2EF8" w:rsidRPr="00952D13" w:rsidRDefault="002E2EF8" w:rsidP="00952D13">
            <w:pPr>
              <w:tabs>
                <w:tab w:val="left" w:pos="360"/>
                <w:tab w:val="left" w:pos="1080"/>
              </w:tabs>
              <w:jc w:val="center"/>
              <w:rPr>
                <w:b/>
              </w:rPr>
            </w:pPr>
            <w:r w:rsidRPr="00952D13">
              <w:rPr>
                <w:b/>
                <w:i/>
              </w:rPr>
              <w:t>ИНСПЕКТОР</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СТОН + ПИКИ</w:t>
            </w:r>
          </w:p>
        </w:tc>
        <w:tc>
          <w:tcPr>
            <w:tcW w:w="5211" w:type="dxa"/>
            <w:shd w:val="clear" w:color="auto" w:fill="auto"/>
          </w:tcPr>
          <w:p w:rsidR="002E2EF8" w:rsidRPr="00952D13" w:rsidRDefault="002E2EF8" w:rsidP="00952D13">
            <w:pPr>
              <w:tabs>
                <w:tab w:val="left" w:pos="360"/>
                <w:tab w:val="left" w:pos="1080"/>
              </w:tabs>
              <w:jc w:val="center"/>
              <w:rPr>
                <w:b/>
              </w:rPr>
            </w:pPr>
            <w:r w:rsidRPr="00952D13">
              <w:rPr>
                <w:b/>
                <w:i/>
              </w:rPr>
              <w:t>СИНОПТИК</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ИГО + ЛОБ</w:t>
            </w:r>
          </w:p>
        </w:tc>
        <w:tc>
          <w:tcPr>
            <w:tcW w:w="5211" w:type="dxa"/>
            <w:shd w:val="clear" w:color="auto" w:fill="auto"/>
          </w:tcPr>
          <w:p w:rsidR="002E2EF8" w:rsidRPr="00952D13" w:rsidRDefault="002E2EF8" w:rsidP="00952D13">
            <w:pPr>
              <w:tabs>
                <w:tab w:val="left" w:pos="360"/>
                <w:tab w:val="left" w:pos="1080"/>
              </w:tabs>
              <w:jc w:val="center"/>
              <w:rPr>
                <w:b/>
              </w:rPr>
            </w:pPr>
            <w:r w:rsidRPr="00952D13">
              <w:rPr>
                <w:b/>
                <w:i/>
              </w:rPr>
              <w:t>БИОЛОГ</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КОНИДРЕТ</w:t>
            </w:r>
          </w:p>
        </w:tc>
        <w:tc>
          <w:tcPr>
            <w:tcW w:w="5211" w:type="dxa"/>
            <w:shd w:val="clear" w:color="auto" w:fill="auto"/>
          </w:tcPr>
          <w:p w:rsidR="002E2EF8" w:rsidRPr="00952D13" w:rsidRDefault="002E2EF8" w:rsidP="00952D13">
            <w:pPr>
              <w:tabs>
                <w:tab w:val="left" w:pos="360"/>
                <w:tab w:val="left" w:pos="1080"/>
              </w:tabs>
              <w:jc w:val="center"/>
              <w:rPr>
                <w:b/>
              </w:rPr>
            </w:pPr>
            <w:r w:rsidRPr="00952D13">
              <w:rPr>
                <w:b/>
                <w:i/>
              </w:rPr>
              <w:t>КОНДИТЕР</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РОТНПОЙ</w:t>
            </w:r>
          </w:p>
        </w:tc>
        <w:tc>
          <w:tcPr>
            <w:tcW w:w="5211" w:type="dxa"/>
            <w:shd w:val="clear" w:color="auto" w:fill="auto"/>
          </w:tcPr>
          <w:p w:rsidR="002E2EF8" w:rsidRPr="00952D13" w:rsidRDefault="002E2EF8" w:rsidP="00952D13">
            <w:pPr>
              <w:ind w:firstLine="720"/>
              <w:jc w:val="center"/>
              <w:rPr>
                <w:b/>
              </w:rPr>
            </w:pPr>
            <w:r w:rsidRPr="00952D13">
              <w:rPr>
                <w:b/>
                <w:i/>
              </w:rPr>
              <w:t>ПОРТНОЙ</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ЛЕСРАСЬ</w:t>
            </w:r>
          </w:p>
        </w:tc>
        <w:tc>
          <w:tcPr>
            <w:tcW w:w="5211" w:type="dxa"/>
            <w:shd w:val="clear" w:color="auto" w:fill="auto"/>
          </w:tcPr>
          <w:p w:rsidR="002E2EF8" w:rsidRPr="00952D13" w:rsidRDefault="002E2EF8" w:rsidP="00952D13">
            <w:pPr>
              <w:tabs>
                <w:tab w:val="left" w:pos="360"/>
                <w:tab w:val="left" w:pos="1080"/>
              </w:tabs>
              <w:jc w:val="center"/>
              <w:rPr>
                <w:b/>
                <w:i/>
              </w:rPr>
            </w:pPr>
            <w:r w:rsidRPr="00952D13">
              <w:rPr>
                <w:b/>
                <w:i/>
              </w:rPr>
              <w:t>СЛЕСАРЬ</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ЧАВР</w:t>
            </w:r>
          </w:p>
        </w:tc>
        <w:tc>
          <w:tcPr>
            <w:tcW w:w="5211" w:type="dxa"/>
            <w:shd w:val="clear" w:color="auto" w:fill="auto"/>
          </w:tcPr>
          <w:p w:rsidR="002E2EF8" w:rsidRPr="00952D13" w:rsidRDefault="002E2EF8" w:rsidP="00952D13">
            <w:pPr>
              <w:tabs>
                <w:tab w:val="left" w:pos="360"/>
                <w:tab w:val="left" w:pos="1080"/>
              </w:tabs>
              <w:jc w:val="center"/>
              <w:rPr>
                <w:b/>
                <w:i/>
              </w:rPr>
            </w:pPr>
            <w:r w:rsidRPr="00952D13">
              <w:rPr>
                <w:b/>
                <w:i/>
              </w:rPr>
              <w:t>ВРАЧ</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КИНОДВОРП</w:t>
            </w:r>
          </w:p>
        </w:tc>
        <w:tc>
          <w:tcPr>
            <w:tcW w:w="5211" w:type="dxa"/>
            <w:shd w:val="clear" w:color="auto" w:fill="auto"/>
          </w:tcPr>
          <w:p w:rsidR="002E2EF8" w:rsidRPr="00952D13" w:rsidRDefault="002E2EF8" w:rsidP="00952D13">
            <w:pPr>
              <w:ind w:firstLine="720"/>
              <w:jc w:val="center"/>
              <w:rPr>
                <w:b/>
              </w:rPr>
            </w:pPr>
            <w:r w:rsidRPr="00952D13">
              <w:rPr>
                <w:b/>
                <w:i/>
              </w:rPr>
              <w:t>ПРОВОДНИК</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lastRenderedPageBreak/>
              <w:t>ЕЛЬУЧИТ</w:t>
            </w:r>
          </w:p>
        </w:tc>
        <w:tc>
          <w:tcPr>
            <w:tcW w:w="5211" w:type="dxa"/>
            <w:shd w:val="clear" w:color="auto" w:fill="auto"/>
          </w:tcPr>
          <w:p w:rsidR="002E2EF8" w:rsidRPr="00952D13" w:rsidRDefault="002E2EF8" w:rsidP="00952D13">
            <w:pPr>
              <w:ind w:firstLine="720"/>
              <w:jc w:val="center"/>
              <w:rPr>
                <w:b/>
              </w:rPr>
            </w:pPr>
            <w:r w:rsidRPr="00952D13">
              <w:rPr>
                <w:b/>
                <w:i/>
              </w:rPr>
              <w:t>УЧИТЕЛЬ</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ТЕЛИКЧ</w:t>
            </w:r>
          </w:p>
        </w:tc>
        <w:tc>
          <w:tcPr>
            <w:tcW w:w="5211" w:type="dxa"/>
            <w:shd w:val="clear" w:color="auto" w:fill="auto"/>
          </w:tcPr>
          <w:p w:rsidR="002E2EF8" w:rsidRPr="00952D13" w:rsidRDefault="002E2EF8" w:rsidP="00952D13">
            <w:pPr>
              <w:ind w:firstLine="720"/>
              <w:jc w:val="center"/>
              <w:rPr>
                <w:b/>
              </w:rPr>
            </w:pPr>
            <w:r w:rsidRPr="00952D13">
              <w:rPr>
                <w:b/>
                <w:i/>
              </w:rPr>
              <w:t>ЛЕТЧИК</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КАНТЗУМЫ</w:t>
            </w:r>
          </w:p>
        </w:tc>
        <w:tc>
          <w:tcPr>
            <w:tcW w:w="5211" w:type="dxa"/>
            <w:shd w:val="clear" w:color="auto" w:fill="auto"/>
          </w:tcPr>
          <w:p w:rsidR="002E2EF8" w:rsidRPr="00952D13" w:rsidRDefault="002E2EF8" w:rsidP="00952D13">
            <w:pPr>
              <w:ind w:firstLine="720"/>
              <w:jc w:val="center"/>
              <w:rPr>
                <w:b/>
              </w:rPr>
            </w:pPr>
            <w:r w:rsidRPr="00952D13">
              <w:rPr>
                <w:b/>
                <w:i/>
              </w:rPr>
              <w:t>МУЗЫКАНТ</w:t>
            </w:r>
          </w:p>
        </w:tc>
      </w:tr>
      <w:tr w:rsidR="002E2EF8" w:rsidRPr="00952D13" w:rsidTr="00952D13">
        <w:tc>
          <w:tcPr>
            <w:tcW w:w="5210" w:type="dxa"/>
            <w:shd w:val="clear" w:color="auto" w:fill="auto"/>
          </w:tcPr>
          <w:p w:rsidR="002E2EF8" w:rsidRPr="00952D13" w:rsidRDefault="002E2EF8" w:rsidP="00952D13">
            <w:pPr>
              <w:tabs>
                <w:tab w:val="left" w:pos="360"/>
                <w:tab w:val="left" w:pos="1080"/>
              </w:tabs>
              <w:jc w:val="center"/>
              <w:rPr>
                <w:b/>
              </w:rPr>
            </w:pPr>
            <w:r w:rsidRPr="00952D13">
              <w:rPr>
                <w:b/>
              </w:rPr>
              <w:t>БЛИКБИОАРЕТЬ</w:t>
            </w:r>
          </w:p>
        </w:tc>
        <w:tc>
          <w:tcPr>
            <w:tcW w:w="5211" w:type="dxa"/>
            <w:shd w:val="clear" w:color="auto" w:fill="auto"/>
          </w:tcPr>
          <w:p w:rsidR="002E2EF8" w:rsidRPr="00952D13" w:rsidRDefault="002E2EF8" w:rsidP="00952D13">
            <w:pPr>
              <w:ind w:firstLine="720"/>
              <w:jc w:val="center"/>
              <w:rPr>
                <w:b/>
                <w:i/>
              </w:rPr>
            </w:pPr>
            <w:r w:rsidRPr="00952D13">
              <w:rPr>
                <w:b/>
                <w:i/>
              </w:rPr>
              <w:t>БИБЛИОТЕКАРЬ</w:t>
            </w:r>
          </w:p>
        </w:tc>
      </w:tr>
    </w:tbl>
    <w:p w:rsidR="002E2EF8" w:rsidRPr="001F1F8B" w:rsidRDefault="002E2EF8" w:rsidP="002E2EF8">
      <w:pPr>
        <w:tabs>
          <w:tab w:val="left" w:pos="360"/>
          <w:tab w:val="left" w:pos="1080"/>
        </w:tabs>
        <w:jc w:val="center"/>
        <w:rPr>
          <w:b/>
        </w:rPr>
      </w:pPr>
    </w:p>
    <w:p w:rsidR="002E2EF8" w:rsidRPr="001F1F8B" w:rsidRDefault="002E2EF8" w:rsidP="002E2EF8">
      <w:pPr>
        <w:tabs>
          <w:tab w:val="left" w:pos="360"/>
          <w:tab w:val="left" w:pos="1080"/>
        </w:tabs>
        <w:jc w:val="right"/>
        <w:rPr>
          <w:b/>
        </w:rPr>
      </w:pPr>
      <w:r w:rsidRPr="001F1F8B">
        <w:rPr>
          <w:b/>
        </w:rPr>
        <w:t>Приложение 4</w:t>
      </w:r>
    </w:p>
    <w:p w:rsidR="002E2EF8" w:rsidRDefault="002E2EF8" w:rsidP="002E2EF8">
      <w:pPr>
        <w:tabs>
          <w:tab w:val="left" w:pos="360"/>
          <w:tab w:val="left" w:pos="1080"/>
        </w:tabs>
        <w:jc w:val="center"/>
        <w:rPr>
          <w:b/>
        </w:rPr>
      </w:pPr>
      <w:r w:rsidRPr="00596921">
        <w:rPr>
          <w:b/>
        </w:rPr>
        <w:t>Задание к точке «Ребус»</w:t>
      </w:r>
    </w:p>
    <w:tbl>
      <w:tblPr>
        <w:tblW w:w="10271" w:type="dxa"/>
        <w:tblLook w:val="00A0" w:firstRow="1" w:lastRow="0" w:firstColumn="1" w:lastColumn="0" w:noHBand="0" w:noVBand="0"/>
      </w:tblPr>
      <w:tblGrid>
        <w:gridCol w:w="5106"/>
        <w:gridCol w:w="5196"/>
      </w:tblGrid>
      <w:tr w:rsidR="002E2EF8" w:rsidRPr="00DA4B09">
        <w:tc>
          <w:tcPr>
            <w:tcW w:w="5094" w:type="dxa"/>
          </w:tcPr>
          <w:p w:rsidR="002E2EF8" w:rsidRPr="00DA4B09" w:rsidRDefault="001D3792" w:rsidP="00662F3F">
            <w:pPr>
              <w:pStyle w:val="16"/>
              <w:jc w:val="center"/>
            </w:pPr>
            <w:r>
              <w:rPr>
                <w:noProof/>
              </w:rPr>
              <w:drawing>
                <wp:inline distT="0" distB="0" distL="0" distR="0">
                  <wp:extent cx="3095625" cy="1990725"/>
                  <wp:effectExtent l="0" t="0" r="9525" b="9525"/>
                  <wp:docPr id="3" name="Рисунок 0" descr="по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овар.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5625" cy="1990725"/>
                          </a:xfrm>
                          <a:prstGeom prst="rect">
                            <a:avLst/>
                          </a:prstGeom>
                          <a:noFill/>
                          <a:ln>
                            <a:noFill/>
                          </a:ln>
                        </pic:spPr>
                      </pic:pic>
                    </a:graphicData>
                  </a:graphic>
                </wp:inline>
              </w:drawing>
            </w:r>
          </w:p>
        </w:tc>
        <w:tc>
          <w:tcPr>
            <w:tcW w:w="5177" w:type="dxa"/>
          </w:tcPr>
          <w:p w:rsidR="002E2EF8" w:rsidRPr="00DA4B09" w:rsidRDefault="001D3792" w:rsidP="00662F3F">
            <w:pPr>
              <w:pStyle w:val="16"/>
              <w:jc w:val="center"/>
            </w:pPr>
            <w:r>
              <w:rPr>
                <w:noProof/>
              </w:rPr>
              <w:drawing>
                <wp:inline distT="0" distB="0" distL="0" distR="0">
                  <wp:extent cx="3057525" cy="1990725"/>
                  <wp:effectExtent l="0" t="0" r="9525" b="9525"/>
                  <wp:docPr id="4" name="Рисунок 7" descr="дояр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оярка.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7525" cy="1990725"/>
                          </a:xfrm>
                          <a:prstGeom prst="rect">
                            <a:avLst/>
                          </a:prstGeom>
                          <a:noFill/>
                          <a:ln>
                            <a:noFill/>
                          </a:ln>
                        </pic:spPr>
                      </pic:pic>
                    </a:graphicData>
                  </a:graphic>
                </wp:inline>
              </w:drawing>
            </w:r>
          </w:p>
        </w:tc>
      </w:tr>
      <w:tr w:rsidR="002E2EF8" w:rsidRPr="00DA4B09">
        <w:tc>
          <w:tcPr>
            <w:tcW w:w="5094" w:type="dxa"/>
          </w:tcPr>
          <w:p w:rsidR="002E2EF8" w:rsidRPr="00DA4B09" w:rsidRDefault="001D3792" w:rsidP="00662F3F">
            <w:pPr>
              <w:pStyle w:val="16"/>
              <w:jc w:val="center"/>
            </w:pPr>
            <w:r>
              <w:rPr>
                <w:noProof/>
              </w:rPr>
              <w:drawing>
                <wp:inline distT="0" distB="0" distL="0" distR="0">
                  <wp:extent cx="3038475" cy="2038350"/>
                  <wp:effectExtent l="0" t="0" r="9525" b="0"/>
                  <wp:docPr id="5" name="Рисунок 1"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38475" cy="2038350"/>
                          </a:xfrm>
                          <a:prstGeom prst="rect">
                            <a:avLst/>
                          </a:prstGeom>
                          <a:noFill/>
                          <a:ln>
                            <a:noFill/>
                          </a:ln>
                        </pic:spPr>
                      </pic:pic>
                    </a:graphicData>
                  </a:graphic>
                </wp:inline>
              </w:drawing>
            </w:r>
          </w:p>
        </w:tc>
        <w:tc>
          <w:tcPr>
            <w:tcW w:w="5177" w:type="dxa"/>
          </w:tcPr>
          <w:p w:rsidR="002E2EF8" w:rsidRPr="00DA4B09" w:rsidRDefault="001D3792" w:rsidP="00662F3F">
            <w:pPr>
              <w:pStyle w:val="16"/>
              <w:jc w:val="center"/>
            </w:pPr>
            <w:r>
              <w:rPr>
                <w:noProof/>
              </w:rPr>
              <w:drawing>
                <wp:inline distT="0" distB="0" distL="0" distR="0">
                  <wp:extent cx="3152775" cy="2038350"/>
                  <wp:effectExtent l="0" t="0" r="9525" b="0"/>
                  <wp:docPr id="6" name="Рисунок 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2775" cy="2038350"/>
                          </a:xfrm>
                          <a:prstGeom prst="rect">
                            <a:avLst/>
                          </a:prstGeom>
                          <a:noFill/>
                          <a:ln>
                            <a:noFill/>
                          </a:ln>
                        </pic:spPr>
                      </pic:pic>
                    </a:graphicData>
                  </a:graphic>
                </wp:inline>
              </w:drawing>
            </w:r>
          </w:p>
        </w:tc>
      </w:tr>
      <w:tr w:rsidR="002E2EF8" w:rsidRPr="00DA4B09">
        <w:tc>
          <w:tcPr>
            <w:tcW w:w="10271" w:type="dxa"/>
            <w:gridSpan w:val="2"/>
          </w:tcPr>
          <w:p w:rsidR="002E2EF8" w:rsidRPr="00DA4B09" w:rsidRDefault="001D3792" w:rsidP="00662F3F">
            <w:pPr>
              <w:pStyle w:val="16"/>
              <w:jc w:val="center"/>
            </w:pPr>
            <w:r>
              <w:rPr>
                <w:noProof/>
              </w:rPr>
              <w:drawing>
                <wp:inline distT="0" distB="0" distL="0" distR="0">
                  <wp:extent cx="6315075" cy="2000250"/>
                  <wp:effectExtent l="0" t="0" r="9525" b="0"/>
                  <wp:docPr id="7" name="Рисунок 4" descr="ребус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ебус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5075" cy="2000250"/>
                          </a:xfrm>
                          <a:prstGeom prst="rect">
                            <a:avLst/>
                          </a:prstGeom>
                          <a:noFill/>
                          <a:ln>
                            <a:noFill/>
                          </a:ln>
                        </pic:spPr>
                      </pic:pic>
                    </a:graphicData>
                  </a:graphic>
                </wp:inline>
              </w:drawing>
            </w:r>
          </w:p>
        </w:tc>
      </w:tr>
    </w:tbl>
    <w:p w:rsidR="00662F3F" w:rsidRDefault="00662F3F" w:rsidP="002E2EF8">
      <w:pPr>
        <w:tabs>
          <w:tab w:val="left" w:pos="360"/>
          <w:tab w:val="left" w:pos="1080"/>
        </w:tabs>
        <w:rPr>
          <w:b/>
        </w:rPr>
      </w:pPr>
    </w:p>
    <w:p w:rsidR="002E2EF8" w:rsidRDefault="002E2EF8" w:rsidP="002E2EF8">
      <w:pPr>
        <w:tabs>
          <w:tab w:val="left" w:pos="360"/>
          <w:tab w:val="left" w:pos="1080"/>
        </w:tabs>
      </w:pPr>
      <w:r w:rsidRPr="000269A6">
        <w:rPr>
          <w:b/>
        </w:rPr>
        <w:t>Ответы</w:t>
      </w:r>
      <w:r>
        <w:t>: повар, ювелир, психолог, Поспешишь, людей насмешишь.</w:t>
      </w:r>
    </w:p>
    <w:p w:rsidR="002E2EF8" w:rsidRPr="001F1F8B" w:rsidRDefault="002E2EF8" w:rsidP="002E2EF8">
      <w:pPr>
        <w:tabs>
          <w:tab w:val="left" w:pos="360"/>
          <w:tab w:val="left" w:pos="1080"/>
        </w:tabs>
        <w:jc w:val="right"/>
        <w:rPr>
          <w:b/>
        </w:rPr>
      </w:pPr>
      <w:r w:rsidRPr="001F1F8B">
        <w:rPr>
          <w:b/>
        </w:rPr>
        <w:t xml:space="preserve">Приложение </w:t>
      </w:r>
      <w:r>
        <w:rPr>
          <w:b/>
        </w:rPr>
        <w:t>5</w:t>
      </w:r>
    </w:p>
    <w:p w:rsidR="002E2EF8" w:rsidRDefault="002E2EF8" w:rsidP="002E2EF8">
      <w:pPr>
        <w:tabs>
          <w:tab w:val="left" w:pos="360"/>
          <w:tab w:val="left" w:pos="1080"/>
        </w:tabs>
        <w:jc w:val="center"/>
        <w:rPr>
          <w:b/>
        </w:rPr>
      </w:pPr>
      <w:r w:rsidRPr="00A00E9F">
        <w:rPr>
          <w:b/>
        </w:rPr>
        <w:t>Задание к точке «Стихоплет»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4"/>
        <w:gridCol w:w="4697"/>
      </w:tblGrid>
      <w:tr w:rsidR="002E2EF8" w:rsidRPr="00952D13" w:rsidTr="00952D13">
        <w:tc>
          <w:tcPr>
            <w:tcW w:w="5724" w:type="dxa"/>
            <w:shd w:val="clear" w:color="auto" w:fill="auto"/>
          </w:tcPr>
          <w:p w:rsidR="002E2EF8" w:rsidRPr="00952D13" w:rsidRDefault="002E2EF8" w:rsidP="00952D13">
            <w:pPr>
              <w:shd w:val="clear" w:color="auto" w:fill="FFFFFF"/>
              <w:jc w:val="center"/>
              <w:rPr>
                <w:iCs/>
              </w:rPr>
            </w:pPr>
          </w:p>
          <w:p w:rsidR="002E2EF8" w:rsidRPr="00952D13" w:rsidRDefault="002E2EF8" w:rsidP="00952D13">
            <w:pPr>
              <w:shd w:val="clear" w:color="auto" w:fill="FFFFFF"/>
              <w:jc w:val="center"/>
              <w:rPr>
                <w:iCs/>
              </w:rPr>
            </w:pPr>
            <w:r w:rsidRPr="00952D13">
              <w:rPr>
                <w:iCs/>
              </w:rPr>
              <w:t>Считающий, ответственный.</w:t>
            </w:r>
          </w:p>
          <w:p w:rsidR="002E2EF8" w:rsidRPr="00952D13" w:rsidRDefault="002E2EF8" w:rsidP="00952D13">
            <w:pPr>
              <w:shd w:val="clear" w:color="auto" w:fill="FFFFFF"/>
              <w:jc w:val="center"/>
              <w:rPr>
                <w:iCs/>
              </w:rPr>
            </w:pPr>
            <w:r w:rsidRPr="00952D13">
              <w:rPr>
                <w:iCs/>
              </w:rPr>
              <w:t>Учитывает, осваивает, исполняет.</w:t>
            </w:r>
          </w:p>
          <w:p w:rsidR="002E2EF8" w:rsidRPr="00FD3BBC" w:rsidRDefault="002E2EF8" w:rsidP="00952D13">
            <w:pPr>
              <w:shd w:val="clear" w:color="auto" w:fill="FFFFFF"/>
              <w:jc w:val="center"/>
            </w:pPr>
            <w:r w:rsidRPr="00952D13">
              <w:rPr>
                <w:iCs/>
              </w:rPr>
              <w:t>Сохраняет средства для предприятия.</w:t>
            </w:r>
          </w:p>
          <w:p w:rsidR="002E2EF8" w:rsidRPr="00952D13" w:rsidRDefault="002E2EF8" w:rsidP="00952D13">
            <w:pPr>
              <w:jc w:val="center"/>
              <w:rPr>
                <w:iCs/>
              </w:rPr>
            </w:pPr>
          </w:p>
        </w:tc>
        <w:tc>
          <w:tcPr>
            <w:tcW w:w="4697" w:type="dxa"/>
            <w:shd w:val="clear" w:color="auto" w:fill="auto"/>
          </w:tcPr>
          <w:p w:rsidR="002E2EF8" w:rsidRPr="00952D13" w:rsidRDefault="002E2EF8" w:rsidP="00952D13">
            <w:pPr>
              <w:shd w:val="clear" w:color="auto" w:fill="FFFFFF"/>
              <w:jc w:val="center"/>
              <w:rPr>
                <w:b/>
              </w:rPr>
            </w:pPr>
          </w:p>
          <w:p w:rsidR="002E2EF8" w:rsidRPr="00952D13" w:rsidRDefault="002E2EF8" w:rsidP="00952D13">
            <w:pPr>
              <w:shd w:val="clear" w:color="auto" w:fill="FFFFFF"/>
              <w:jc w:val="center"/>
              <w:rPr>
                <w:b/>
                <w:iCs/>
              </w:rPr>
            </w:pPr>
            <w:r w:rsidRPr="00952D13">
              <w:rPr>
                <w:b/>
              </w:rPr>
              <w:t>Экономист-бухгалтер</w:t>
            </w:r>
          </w:p>
        </w:tc>
      </w:tr>
      <w:tr w:rsidR="002E2EF8" w:rsidRPr="00952D13" w:rsidTr="00952D13">
        <w:tc>
          <w:tcPr>
            <w:tcW w:w="5724" w:type="dxa"/>
            <w:shd w:val="clear" w:color="auto" w:fill="auto"/>
          </w:tcPr>
          <w:p w:rsidR="002E2EF8" w:rsidRPr="00952D13" w:rsidRDefault="002E2EF8" w:rsidP="00952D13">
            <w:pPr>
              <w:shd w:val="clear" w:color="auto" w:fill="FFFFFF"/>
              <w:jc w:val="center"/>
              <w:rPr>
                <w:iCs/>
              </w:rPr>
            </w:pPr>
          </w:p>
          <w:p w:rsidR="002E2EF8" w:rsidRPr="00952D13" w:rsidRDefault="002E2EF8" w:rsidP="00952D13">
            <w:pPr>
              <w:shd w:val="clear" w:color="auto" w:fill="FFFFFF"/>
              <w:jc w:val="center"/>
              <w:rPr>
                <w:iCs/>
              </w:rPr>
            </w:pPr>
            <w:r w:rsidRPr="00952D13">
              <w:rPr>
                <w:iCs/>
              </w:rPr>
              <w:t>Многогранный, экстравагантный.</w:t>
            </w:r>
          </w:p>
          <w:p w:rsidR="002E2EF8" w:rsidRPr="00952D13" w:rsidRDefault="002E2EF8" w:rsidP="00952D13">
            <w:pPr>
              <w:shd w:val="clear" w:color="auto" w:fill="FFFFFF"/>
              <w:jc w:val="center"/>
              <w:rPr>
                <w:iCs/>
              </w:rPr>
            </w:pPr>
            <w:r w:rsidRPr="00952D13">
              <w:rPr>
                <w:iCs/>
              </w:rPr>
              <w:t>Творит, украшает, создает.</w:t>
            </w:r>
          </w:p>
          <w:p w:rsidR="002E2EF8" w:rsidRPr="00FD3BBC" w:rsidRDefault="002E2EF8" w:rsidP="00952D13">
            <w:pPr>
              <w:shd w:val="clear" w:color="auto" w:fill="FFFFFF"/>
              <w:jc w:val="center"/>
            </w:pPr>
            <w:r w:rsidRPr="00952D13">
              <w:rPr>
                <w:iCs/>
              </w:rPr>
              <w:t>Всегда неповторимый результат труда.</w:t>
            </w:r>
          </w:p>
          <w:p w:rsidR="002E2EF8" w:rsidRPr="00952D13" w:rsidRDefault="002E2EF8" w:rsidP="00952D13">
            <w:pPr>
              <w:jc w:val="center"/>
              <w:rPr>
                <w:iCs/>
              </w:rPr>
            </w:pPr>
          </w:p>
        </w:tc>
        <w:tc>
          <w:tcPr>
            <w:tcW w:w="4697" w:type="dxa"/>
            <w:shd w:val="clear" w:color="auto" w:fill="auto"/>
          </w:tcPr>
          <w:p w:rsidR="002E2EF8" w:rsidRPr="00952D13" w:rsidRDefault="002E2EF8" w:rsidP="00952D13">
            <w:pPr>
              <w:shd w:val="clear" w:color="auto" w:fill="FFFFFF"/>
              <w:jc w:val="center"/>
              <w:rPr>
                <w:b/>
              </w:rPr>
            </w:pPr>
          </w:p>
          <w:p w:rsidR="002E2EF8" w:rsidRPr="00952D13" w:rsidRDefault="002E2EF8" w:rsidP="00952D13">
            <w:pPr>
              <w:shd w:val="clear" w:color="auto" w:fill="FFFFFF"/>
              <w:jc w:val="center"/>
              <w:rPr>
                <w:b/>
                <w:iCs/>
              </w:rPr>
            </w:pPr>
            <w:r w:rsidRPr="00952D13">
              <w:rPr>
                <w:b/>
              </w:rPr>
              <w:t>Дизайнер-художник</w:t>
            </w:r>
          </w:p>
        </w:tc>
      </w:tr>
      <w:tr w:rsidR="002E2EF8" w:rsidRPr="00952D13" w:rsidTr="00952D13">
        <w:tc>
          <w:tcPr>
            <w:tcW w:w="5724" w:type="dxa"/>
            <w:shd w:val="clear" w:color="auto" w:fill="auto"/>
          </w:tcPr>
          <w:p w:rsidR="002E2EF8" w:rsidRPr="00952D13" w:rsidRDefault="002E2EF8" w:rsidP="00952D13">
            <w:pPr>
              <w:shd w:val="clear" w:color="auto" w:fill="FFFFFF"/>
              <w:jc w:val="center"/>
              <w:rPr>
                <w:iCs/>
              </w:rPr>
            </w:pPr>
          </w:p>
          <w:p w:rsidR="002E2EF8" w:rsidRPr="00952D13" w:rsidRDefault="002E2EF8" w:rsidP="00952D13">
            <w:pPr>
              <w:shd w:val="clear" w:color="auto" w:fill="FFFFFF"/>
              <w:jc w:val="center"/>
              <w:rPr>
                <w:iCs/>
              </w:rPr>
            </w:pPr>
            <w:r w:rsidRPr="00952D13">
              <w:rPr>
                <w:iCs/>
              </w:rPr>
              <w:t>Разбирающийся, предприимчивый.</w:t>
            </w:r>
          </w:p>
          <w:p w:rsidR="002E2EF8" w:rsidRPr="00952D13" w:rsidRDefault="002E2EF8" w:rsidP="00952D13">
            <w:pPr>
              <w:shd w:val="clear" w:color="auto" w:fill="FFFFFF"/>
              <w:jc w:val="center"/>
              <w:rPr>
                <w:iCs/>
              </w:rPr>
            </w:pPr>
            <w:r w:rsidRPr="00952D13">
              <w:rPr>
                <w:iCs/>
              </w:rPr>
              <w:t>Чертит, конструирует, внедряет.</w:t>
            </w:r>
          </w:p>
          <w:p w:rsidR="002E2EF8" w:rsidRPr="00FD3BBC" w:rsidRDefault="002E2EF8" w:rsidP="00952D13">
            <w:pPr>
              <w:shd w:val="clear" w:color="auto" w:fill="FFFFFF"/>
              <w:jc w:val="center"/>
            </w:pPr>
            <w:r w:rsidRPr="00952D13">
              <w:rPr>
                <w:iCs/>
              </w:rPr>
              <w:t>Может обслуживать технику и руководить.</w:t>
            </w:r>
          </w:p>
          <w:p w:rsidR="002E2EF8" w:rsidRPr="00952D13" w:rsidRDefault="002E2EF8" w:rsidP="00952D13">
            <w:pPr>
              <w:jc w:val="center"/>
              <w:rPr>
                <w:iCs/>
              </w:rPr>
            </w:pPr>
          </w:p>
        </w:tc>
        <w:tc>
          <w:tcPr>
            <w:tcW w:w="4697" w:type="dxa"/>
            <w:shd w:val="clear" w:color="auto" w:fill="auto"/>
          </w:tcPr>
          <w:p w:rsidR="002E2EF8" w:rsidRPr="00952D13" w:rsidRDefault="002E2EF8" w:rsidP="00952D13">
            <w:pPr>
              <w:shd w:val="clear" w:color="auto" w:fill="FFFFFF"/>
              <w:jc w:val="center"/>
              <w:rPr>
                <w:b/>
              </w:rPr>
            </w:pPr>
          </w:p>
          <w:p w:rsidR="002E2EF8" w:rsidRPr="00952D13" w:rsidRDefault="002E2EF8" w:rsidP="00952D13">
            <w:pPr>
              <w:shd w:val="clear" w:color="auto" w:fill="FFFFFF"/>
              <w:jc w:val="center"/>
              <w:rPr>
                <w:b/>
                <w:iCs/>
              </w:rPr>
            </w:pPr>
            <w:r w:rsidRPr="00952D13">
              <w:rPr>
                <w:b/>
              </w:rPr>
              <w:t>Мех</w:t>
            </w:r>
            <w:r w:rsidRPr="00952D13">
              <w:rPr>
                <w:b/>
              </w:rPr>
              <w:t>а</w:t>
            </w:r>
            <w:r w:rsidRPr="00952D13">
              <w:rPr>
                <w:b/>
              </w:rPr>
              <w:t>ник-инженер</w:t>
            </w:r>
          </w:p>
        </w:tc>
      </w:tr>
      <w:tr w:rsidR="002E2EF8" w:rsidRPr="00952D13" w:rsidTr="00952D13">
        <w:tc>
          <w:tcPr>
            <w:tcW w:w="5724" w:type="dxa"/>
            <w:shd w:val="clear" w:color="auto" w:fill="auto"/>
          </w:tcPr>
          <w:p w:rsidR="002E2EF8" w:rsidRPr="00952D13" w:rsidRDefault="002E2EF8" w:rsidP="00952D13">
            <w:pPr>
              <w:shd w:val="clear" w:color="auto" w:fill="FFFFFF"/>
              <w:jc w:val="center"/>
              <w:rPr>
                <w:iCs/>
              </w:rPr>
            </w:pPr>
          </w:p>
          <w:p w:rsidR="002E2EF8" w:rsidRPr="00952D13" w:rsidRDefault="002E2EF8" w:rsidP="00952D13">
            <w:pPr>
              <w:shd w:val="clear" w:color="auto" w:fill="FFFFFF"/>
              <w:jc w:val="center"/>
              <w:rPr>
                <w:iCs/>
              </w:rPr>
            </w:pPr>
            <w:r w:rsidRPr="00952D13">
              <w:rPr>
                <w:iCs/>
              </w:rPr>
              <w:t>Изысканный, творческий.</w:t>
            </w:r>
          </w:p>
          <w:p w:rsidR="002E2EF8" w:rsidRPr="00952D13" w:rsidRDefault="002E2EF8" w:rsidP="00952D13">
            <w:pPr>
              <w:shd w:val="clear" w:color="auto" w:fill="FFFFFF"/>
              <w:jc w:val="center"/>
              <w:rPr>
                <w:iCs/>
              </w:rPr>
            </w:pPr>
            <w:r w:rsidRPr="00952D13">
              <w:rPr>
                <w:iCs/>
              </w:rPr>
              <w:t>Одаривает, волнуется, развивается.</w:t>
            </w:r>
          </w:p>
          <w:p w:rsidR="002E2EF8" w:rsidRPr="00FD3BBC" w:rsidRDefault="002E2EF8" w:rsidP="00952D13">
            <w:pPr>
              <w:shd w:val="clear" w:color="auto" w:fill="FFFFFF"/>
              <w:jc w:val="center"/>
            </w:pPr>
            <w:r w:rsidRPr="00952D13">
              <w:rPr>
                <w:iCs/>
              </w:rPr>
              <w:t>Часто предстает в разных образах.</w:t>
            </w:r>
          </w:p>
          <w:p w:rsidR="002E2EF8" w:rsidRPr="00952D13" w:rsidRDefault="002E2EF8" w:rsidP="00952D13">
            <w:pPr>
              <w:jc w:val="center"/>
              <w:rPr>
                <w:iCs/>
              </w:rPr>
            </w:pPr>
          </w:p>
        </w:tc>
        <w:tc>
          <w:tcPr>
            <w:tcW w:w="4697" w:type="dxa"/>
            <w:shd w:val="clear" w:color="auto" w:fill="auto"/>
          </w:tcPr>
          <w:p w:rsidR="002E2EF8" w:rsidRPr="00952D13" w:rsidRDefault="002E2EF8" w:rsidP="00952D13">
            <w:pPr>
              <w:shd w:val="clear" w:color="auto" w:fill="FFFFFF"/>
              <w:jc w:val="center"/>
              <w:rPr>
                <w:b/>
              </w:rPr>
            </w:pPr>
          </w:p>
          <w:p w:rsidR="002E2EF8" w:rsidRPr="00952D13" w:rsidRDefault="002E2EF8" w:rsidP="00952D13">
            <w:pPr>
              <w:shd w:val="clear" w:color="auto" w:fill="FFFFFF"/>
              <w:jc w:val="center"/>
              <w:rPr>
                <w:b/>
                <w:iCs/>
              </w:rPr>
            </w:pPr>
            <w:r w:rsidRPr="00952D13">
              <w:rPr>
                <w:b/>
              </w:rPr>
              <w:t>Актер</w:t>
            </w:r>
          </w:p>
        </w:tc>
      </w:tr>
      <w:tr w:rsidR="002E2EF8" w:rsidRPr="00952D13" w:rsidTr="00952D13">
        <w:tc>
          <w:tcPr>
            <w:tcW w:w="5724" w:type="dxa"/>
            <w:shd w:val="clear" w:color="auto" w:fill="auto"/>
          </w:tcPr>
          <w:p w:rsidR="002E2EF8" w:rsidRPr="00952D13" w:rsidRDefault="002E2EF8" w:rsidP="00952D13">
            <w:pPr>
              <w:shd w:val="clear" w:color="auto" w:fill="FFFFFF"/>
              <w:jc w:val="center"/>
              <w:rPr>
                <w:iCs/>
              </w:rPr>
            </w:pPr>
          </w:p>
          <w:p w:rsidR="002E2EF8" w:rsidRPr="00952D13" w:rsidRDefault="002E2EF8" w:rsidP="00952D13">
            <w:pPr>
              <w:shd w:val="clear" w:color="auto" w:fill="FFFFFF"/>
              <w:jc w:val="center"/>
              <w:rPr>
                <w:iCs/>
              </w:rPr>
            </w:pPr>
            <w:r w:rsidRPr="00952D13">
              <w:rPr>
                <w:iCs/>
              </w:rPr>
              <w:t>Бдительный, бесстрашный.</w:t>
            </w:r>
          </w:p>
          <w:p w:rsidR="002E2EF8" w:rsidRPr="00952D13" w:rsidRDefault="002E2EF8" w:rsidP="00952D13">
            <w:pPr>
              <w:shd w:val="clear" w:color="auto" w:fill="FFFFFF"/>
              <w:jc w:val="center"/>
              <w:rPr>
                <w:iCs/>
              </w:rPr>
            </w:pPr>
            <w:r w:rsidRPr="00952D13">
              <w:rPr>
                <w:iCs/>
              </w:rPr>
              <w:t>Контактирует, организовывает, отвечает.</w:t>
            </w:r>
          </w:p>
          <w:p w:rsidR="002E2EF8" w:rsidRPr="00FD3BBC" w:rsidRDefault="002E2EF8" w:rsidP="00952D13">
            <w:pPr>
              <w:shd w:val="clear" w:color="auto" w:fill="FFFFFF"/>
              <w:jc w:val="center"/>
            </w:pPr>
            <w:r w:rsidRPr="00952D13">
              <w:rPr>
                <w:iCs/>
              </w:rPr>
              <w:t>Награждают, присваивая внеочередное звание.</w:t>
            </w:r>
          </w:p>
          <w:p w:rsidR="002E2EF8" w:rsidRPr="00952D13" w:rsidRDefault="002E2EF8" w:rsidP="00952D13">
            <w:pPr>
              <w:jc w:val="center"/>
              <w:rPr>
                <w:iCs/>
              </w:rPr>
            </w:pPr>
          </w:p>
        </w:tc>
        <w:tc>
          <w:tcPr>
            <w:tcW w:w="4697" w:type="dxa"/>
            <w:shd w:val="clear" w:color="auto" w:fill="auto"/>
          </w:tcPr>
          <w:p w:rsidR="002E2EF8" w:rsidRPr="00952D13" w:rsidRDefault="002E2EF8" w:rsidP="00952D13">
            <w:pPr>
              <w:shd w:val="clear" w:color="auto" w:fill="FFFFFF"/>
              <w:jc w:val="center"/>
              <w:rPr>
                <w:b/>
              </w:rPr>
            </w:pPr>
          </w:p>
          <w:p w:rsidR="002E2EF8" w:rsidRPr="00952D13" w:rsidRDefault="002E2EF8" w:rsidP="00952D13">
            <w:pPr>
              <w:shd w:val="clear" w:color="auto" w:fill="FFFFFF"/>
              <w:jc w:val="center"/>
              <w:rPr>
                <w:b/>
                <w:iCs/>
              </w:rPr>
            </w:pPr>
            <w:r w:rsidRPr="00952D13">
              <w:rPr>
                <w:b/>
              </w:rPr>
              <w:t>Сл</w:t>
            </w:r>
            <w:r w:rsidRPr="00952D13">
              <w:rPr>
                <w:b/>
              </w:rPr>
              <w:t>е</w:t>
            </w:r>
            <w:r w:rsidRPr="00952D13">
              <w:rPr>
                <w:b/>
              </w:rPr>
              <w:t>дователь-милиционер</w:t>
            </w:r>
          </w:p>
        </w:tc>
      </w:tr>
    </w:tbl>
    <w:p w:rsidR="002E2EF8" w:rsidRDefault="002E2EF8" w:rsidP="002E2EF8">
      <w:pPr>
        <w:shd w:val="clear" w:color="auto" w:fill="FFFFFF"/>
        <w:jc w:val="both"/>
        <w:rPr>
          <w:iCs/>
        </w:rPr>
      </w:pPr>
    </w:p>
    <w:p w:rsidR="002E2EF8" w:rsidRDefault="002E2EF8" w:rsidP="002E2EF8">
      <w:pPr>
        <w:shd w:val="clear" w:color="auto" w:fill="FFFFFF"/>
        <w:jc w:val="center"/>
        <w:rPr>
          <w:b/>
          <w:iCs/>
        </w:rPr>
      </w:pPr>
      <w:r w:rsidRPr="000269A6">
        <w:rPr>
          <w:b/>
          <w:iCs/>
        </w:rPr>
        <w:t>Карточки-подсказки</w:t>
      </w:r>
    </w:p>
    <w:p w:rsidR="002E2EF8" w:rsidRPr="000269A6" w:rsidRDefault="002E2EF8" w:rsidP="002E2EF8">
      <w:pPr>
        <w:shd w:val="clear" w:color="auto" w:fill="FFFFFF"/>
        <w:jc w:val="center"/>
        <w:rPr>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2E2EF8" w:rsidTr="00952D13">
        <w:tc>
          <w:tcPr>
            <w:tcW w:w="10421" w:type="dxa"/>
            <w:shd w:val="clear" w:color="auto" w:fill="auto"/>
          </w:tcPr>
          <w:p w:rsidR="002E2EF8" w:rsidRDefault="002E2EF8" w:rsidP="00952D13">
            <w:pPr>
              <w:jc w:val="center"/>
            </w:pPr>
            <w:r w:rsidRPr="00952D13">
              <w:rPr>
                <w:b/>
                <w:bCs/>
              </w:rPr>
              <w:t>Подсказка для финального задания:                                       17 18 10 18 16 5 1</w:t>
            </w:r>
          </w:p>
        </w:tc>
      </w:tr>
      <w:tr w:rsidR="002E2EF8" w:rsidTr="00952D13">
        <w:tc>
          <w:tcPr>
            <w:tcW w:w="10421" w:type="dxa"/>
            <w:shd w:val="clear" w:color="auto" w:fill="auto"/>
          </w:tcPr>
          <w:p w:rsidR="002E2EF8" w:rsidRDefault="002E2EF8" w:rsidP="00952D13">
            <w:pPr>
              <w:jc w:val="center"/>
            </w:pPr>
            <w:r w:rsidRPr="00952D13">
              <w:rPr>
                <w:b/>
                <w:bCs/>
              </w:rPr>
              <w:t xml:space="preserve">Подсказка для финального задания:                                       20 1 12    16 2 16 </w:t>
            </w:r>
          </w:p>
        </w:tc>
      </w:tr>
      <w:tr w:rsidR="002E2EF8" w:rsidTr="00952D13">
        <w:tc>
          <w:tcPr>
            <w:tcW w:w="10421" w:type="dxa"/>
            <w:shd w:val="clear" w:color="auto" w:fill="auto"/>
          </w:tcPr>
          <w:p w:rsidR="002E2EF8" w:rsidRDefault="002E2EF8" w:rsidP="00952D13">
            <w:pPr>
              <w:jc w:val="center"/>
            </w:pPr>
            <w:r w:rsidRPr="00952D13">
              <w:rPr>
                <w:b/>
                <w:bCs/>
              </w:rPr>
              <w:t>Подсказка для финального задания:                            3 19 7 14       17 16 9 1 2 16 20 10 13 1 19 30</w:t>
            </w:r>
          </w:p>
        </w:tc>
      </w:tr>
      <w:tr w:rsidR="002E2EF8" w:rsidTr="00952D13">
        <w:tc>
          <w:tcPr>
            <w:tcW w:w="10421" w:type="dxa"/>
            <w:shd w:val="clear" w:color="auto" w:fill="auto"/>
          </w:tcPr>
          <w:p w:rsidR="002E2EF8" w:rsidRDefault="002E2EF8" w:rsidP="00952D13">
            <w:pPr>
              <w:jc w:val="center"/>
            </w:pPr>
            <w:r w:rsidRPr="00952D13">
              <w:rPr>
                <w:b/>
                <w:bCs/>
              </w:rPr>
              <w:t>Подсказка для финального задания:                                 25 20 16     17 16 3 19 32 5 21</w:t>
            </w:r>
          </w:p>
        </w:tc>
      </w:tr>
      <w:tr w:rsidR="002E2EF8" w:rsidTr="00952D13">
        <w:tc>
          <w:tcPr>
            <w:tcW w:w="10421" w:type="dxa"/>
            <w:shd w:val="clear" w:color="auto" w:fill="auto"/>
          </w:tcPr>
          <w:p w:rsidR="002E2EF8" w:rsidRDefault="002E2EF8" w:rsidP="00952D13">
            <w:pPr>
              <w:jc w:val="center"/>
            </w:pPr>
            <w:r w:rsidRPr="00952D13">
              <w:rPr>
                <w:b/>
                <w:bCs/>
              </w:rPr>
              <w:t>Подсказка для финального задания:                                20 29    15 1 23 16 5 10 26 30     25 6 14 21</w:t>
            </w:r>
          </w:p>
        </w:tc>
      </w:tr>
      <w:tr w:rsidR="002E2EF8" w:rsidTr="00952D13">
        <w:tc>
          <w:tcPr>
            <w:tcW w:w="10421" w:type="dxa"/>
            <w:shd w:val="clear" w:color="auto" w:fill="auto"/>
          </w:tcPr>
          <w:p w:rsidR="002E2EF8" w:rsidRPr="00952D13" w:rsidRDefault="002E2EF8" w:rsidP="00952D13">
            <w:pPr>
              <w:jc w:val="center"/>
              <w:rPr>
                <w:b/>
                <w:bCs/>
              </w:rPr>
            </w:pPr>
            <w:r w:rsidRPr="00952D13">
              <w:rPr>
                <w:b/>
                <w:bCs/>
              </w:rPr>
              <w:t xml:space="preserve">Подсказка для финального задания: </w:t>
            </w:r>
            <w:r w:rsidRPr="00952D13">
              <w:rPr>
                <w:bCs/>
                <w:i/>
              </w:rPr>
              <w:t>Это слово говорит о вашей ежедневной жизни в школе, вы приходите и каждый раз чем-то занимаетесь, ну или должны бы, по-хорошему, зан</w:t>
            </w:r>
            <w:r w:rsidRPr="00952D13">
              <w:rPr>
                <w:bCs/>
                <w:i/>
              </w:rPr>
              <w:t>и</w:t>
            </w:r>
            <w:r w:rsidRPr="00952D13">
              <w:rPr>
                <w:bCs/>
                <w:i/>
              </w:rPr>
              <w:t>маться</w:t>
            </w:r>
          </w:p>
        </w:tc>
      </w:tr>
    </w:tbl>
    <w:p w:rsidR="002E2EF8" w:rsidRDefault="002E2EF8" w:rsidP="002E2EF8">
      <w:pPr>
        <w:ind w:left="57"/>
        <w:jc w:val="center"/>
      </w:pPr>
    </w:p>
    <w:p w:rsidR="00CD3C4A" w:rsidRPr="00CD3C4A" w:rsidRDefault="00CD3C4A" w:rsidP="00CD3C4A">
      <w:pPr>
        <w:ind w:firstLine="540"/>
        <w:jc w:val="center"/>
        <w:rPr>
          <w:b/>
          <w:spacing w:val="-6"/>
        </w:rPr>
      </w:pPr>
      <w:r w:rsidRPr="00CD3C4A">
        <w:rPr>
          <w:b/>
          <w:spacing w:val="-6"/>
        </w:rPr>
        <w:t>«Планета профессий».</w:t>
      </w:r>
    </w:p>
    <w:p w:rsidR="00CD3C4A" w:rsidRDefault="00CD3C4A" w:rsidP="00CD3C4A">
      <w:pPr>
        <w:ind w:firstLine="540"/>
        <w:jc w:val="center"/>
        <w:rPr>
          <w:b/>
          <w:bCs/>
          <w:iCs/>
          <w:spacing w:val="-6"/>
        </w:rPr>
      </w:pPr>
      <w:r w:rsidRPr="00CD3C4A">
        <w:rPr>
          <w:b/>
          <w:bCs/>
          <w:iCs/>
          <w:spacing w:val="-6"/>
        </w:rPr>
        <w:t xml:space="preserve">(игра-квест для учащихся </w:t>
      </w:r>
      <w:r w:rsidRPr="00CD3C4A">
        <w:rPr>
          <w:b/>
          <w:bCs/>
          <w:spacing w:val="-6"/>
        </w:rPr>
        <w:t>среднего звена школы</w:t>
      </w:r>
      <w:r w:rsidRPr="00CD3C4A">
        <w:rPr>
          <w:b/>
          <w:bCs/>
          <w:iCs/>
          <w:spacing w:val="-6"/>
        </w:rPr>
        <w:t>)</w:t>
      </w:r>
    </w:p>
    <w:p w:rsidR="008B1E84" w:rsidRPr="008B1E84" w:rsidRDefault="008B1E84" w:rsidP="008B1E84">
      <w:pPr>
        <w:ind w:firstLine="540"/>
        <w:jc w:val="right"/>
        <w:rPr>
          <w:bCs/>
          <w:iCs/>
          <w:spacing w:val="-6"/>
          <w:sz w:val="20"/>
          <w:szCs w:val="20"/>
        </w:rPr>
      </w:pPr>
      <w:r w:rsidRPr="008B1E84">
        <w:rPr>
          <w:bCs/>
          <w:iCs/>
          <w:spacing w:val="-6"/>
          <w:sz w:val="20"/>
          <w:szCs w:val="20"/>
        </w:rPr>
        <w:t>Носова О.В., педагог-психолог</w:t>
      </w:r>
    </w:p>
    <w:p w:rsidR="00CD3C4A" w:rsidRPr="00CD3C4A" w:rsidRDefault="00CD3C4A" w:rsidP="00CD3C4A">
      <w:pPr>
        <w:shd w:val="clear" w:color="auto" w:fill="FFFFFF"/>
        <w:autoSpaceDE w:val="0"/>
        <w:autoSpaceDN w:val="0"/>
        <w:adjustRightInd w:val="0"/>
        <w:ind w:firstLine="540"/>
        <w:jc w:val="both"/>
      </w:pPr>
      <w:r w:rsidRPr="00CD3C4A">
        <w:rPr>
          <w:b/>
          <w:bCs/>
          <w:i/>
          <w:iCs/>
        </w:rPr>
        <w:t>Цели:</w:t>
      </w:r>
    </w:p>
    <w:p w:rsidR="00CD3C4A" w:rsidRPr="00CD3C4A" w:rsidRDefault="00CD3C4A" w:rsidP="00CD3C4A">
      <w:pPr>
        <w:shd w:val="clear" w:color="auto" w:fill="FFFFFF"/>
        <w:autoSpaceDE w:val="0"/>
        <w:autoSpaceDN w:val="0"/>
        <w:adjustRightInd w:val="0"/>
        <w:ind w:firstLine="540"/>
        <w:jc w:val="both"/>
      </w:pPr>
      <w:r w:rsidRPr="00CD3C4A">
        <w:rPr>
          <w:i/>
          <w:iCs/>
        </w:rPr>
        <w:t xml:space="preserve">•  </w:t>
      </w:r>
      <w:r w:rsidRPr="00CD3C4A">
        <w:t>формирование актуального для подростков «инфор</w:t>
      </w:r>
      <w:r w:rsidRPr="00CD3C4A">
        <w:softHyphen/>
        <w:t>мационного поля»,</w:t>
      </w:r>
    </w:p>
    <w:p w:rsidR="00CD3C4A" w:rsidRPr="00CD3C4A" w:rsidRDefault="00CD3C4A" w:rsidP="00CD3C4A">
      <w:pPr>
        <w:shd w:val="clear" w:color="auto" w:fill="FFFFFF"/>
        <w:autoSpaceDE w:val="0"/>
        <w:autoSpaceDN w:val="0"/>
        <w:adjustRightInd w:val="0"/>
        <w:ind w:firstLine="540"/>
        <w:jc w:val="both"/>
      </w:pPr>
      <w:r w:rsidRPr="00CD3C4A">
        <w:t>• активизация умственной активности,</w:t>
      </w:r>
    </w:p>
    <w:p w:rsidR="00CD3C4A" w:rsidRPr="00CD3C4A" w:rsidRDefault="00CD3C4A" w:rsidP="00CD3C4A">
      <w:pPr>
        <w:shd w:val="clear" w:color="auto" w:fill="FFFFFF"/>
        <w:autoSpaceDE w:val="0"/>
        <w:autoSpaceDN w:val="0"/>
        <w:adjustRightInd w:val="0"/>
        <w:ind w:firstLine="540"/>
        <w:jc w:val="both"/>
      </w:pPr>
      <w:r w:rsidRPr="00CD3C4A">
        <w:t>• развитие самостоятельности мышления и выбора,</w:t>
      </w:r>
    </w:p>
    <w:p w:rsidR="00CD3C4A" w:rsidRPr="00CD3C4A" w:rsidRDefault="00CD3C4A" w:rsidP="00CD3C4A">
      <w:pPr>
        <w:shd w:val="clear" w:color="auto" w:fill="FFFFFF"/>
        <w:autoSpaceDE w:val="0"/>
        <w:autoSpaceDN w:val="0"/>
        <w:adjustRightInd w:val="0"/>
        <w:ind w:firstLine="540"/>
        <w:jc w:val="both"/>
      </w:pPr>
      <w:r w:rsidRPr="00CD3C4A">
        <w:t>• поддержание интереса к различным профессиям,</w:t>
      </w:r>
    </w:p>
    <w:p w:rsidR="00CD3C4A" w:rsidRPr="00CD3C4A" w:rsidRDefault="00CD3C4A" w:rsidP="00CD3C4A">
      <w:pPr>
        <w:shd w:val="clear" w:color="auto" w:fill="FFFFFF"/>
        <w:autoSpaceDE w:val="0"/>
        <w:autoSpaceDN w:val="0"/>
        <w:adjustRightInd w:val="0"/>
        <w:ind w:firstLine="540"/>
        <w:jc w:val="both"/>
      </w:pPr>
      <w:r w:rsidRPr="00CD3C4A">
        <w:t>• расширение словарного запаса,</w:t>
      </w:r>
    </w:p>
    <w:p w:rsidR="00CD3C4A" w:rsidRPr="00CD3C4A" w:rsidRDefault="00CD3C4A" w:rsidP="00CD3C4A">
      <w:pPr>
        <w:shd w:val="clear" w:color="auto" w:fill="FFFFFF"/>
        <w:autoSpaceDE w:val="0"/>
        <w:autoSpaceDN w:val="0"/>
        <w:adjustRightInd w:val="0"/>
        <w:ind w:firstLine="540"/>
        <w:jc w:val="both"/>
      </w:pPr>
      <w:r w:rsidRPr="00CD3C4A">
        <w:t>• формирование навыков работы в команде.</w:t>
      </w:r>
    </w:p>
    <w:p w:rsidR="00CD3C4A" w:rsidRPr="00CD3C4A" w:rsidRDefault="00CD3C4A" w:rsidP="00CD3C4A">
      <w:pPr>
        <w:shd w:val="clear" w:color="auto" w:fill="FFFFFF"/>
        <w:autoSpaceDE w:val="0"/>
        <w:autoSpaceDN w:val="0"/>
        <w:adjustRightInd w:val="0"/>
        <w:ind w:firstLine="720"/>
        <w:jc w:val="both"/>
      </w:pPr>
      <w:r w:rsidRPr="00CD3C4A">
        <w:rPr>
          <w:b/>
          <w:bCs/>
          <w:i/>
          <w:iCs/>
        </w:rPr>
        <w:t>Рекомендации к проведению игры</w:t>
      </w:r>
    </w:p>
    <w:p w:rsidR="00CD3C4A" w:rsidRPr="00CD3C4A" w:rsidRDefault="00CD3C4A" w:rsidP="00CD3C4A">
      <w:pPr>
        <w:shd w:val="clear" w:color="auto" w:fill="FFFFFF"/>
        <w:autoSpaceDE w:val="0"/>
        <w:autoSpaceDN w:val="0"/>
        <w:adjustRightInd w:val="0"/>
        <w:ind w:firstLine="900"/>
        <w:jc w:val="both"/>
      </w:pPr>
      <w:r w:rsidRPr="00CD3C4A">
        <w:t>Проводится с 5-6-ми и 7-8-ми классами (или команда</w:t>
      </w:r>
      <w:r w:rsidRPr="00CD3C4A">
        <w:softHyphen/>
        <w:t>ми из каждого класса). В ходе игры команды, выполняя задания, предлагаемые им ведущим на каждой станции профессий, набирают призовые баллы. Баллы записываются в маршрутный лист, и ведущий удостоверяет их своей подписью. Побеждает команда, набравшая наибольшее количество баллов. Награждение победителей проходит в 2х возрастных категориях (5-6-е, 7-8-е классы). Возможна такая организация игры, когда на каждой из станций, где проходит интеллектуальный конкурс, у ведущего 2 блока вопросов: для представителей 7-8-х классов вопросы сложнее. Игровые задания могут быть одинаковыми.</w:t>
      </w:r>
    </w:p>
    <w:p w:rsidR="00CD3C4A" w:rsidRPr="00CD3C4A" w:rsidRDefault="00CD3C4A" w:rsidP="00CD3C4A">
      <w:pPr>
        <w:shd w:val="clear" w:color="auto" w:fill="FFFFFF"/>
        <w:autoSpaceDE w:val="0"/>
        <w:autoSpaceDN w:val="0"/>
        <w:adjustRightInd w:val="0"/>
        <w:ind w:firstLine="540"/>
        <w:jc w:val="both"/>
      </w:pPr>
      <w:r w:rsidRPr="00CD3C4A">
        <w:t>Если играет класс в полном составе, желательно иметь возможность привлечения к игре старшеклассников в роли ведущих на станции, и в этом случае возможна та</w:t>
      </w:r>
      <w:r w:rsidRPr="00CD3C4A">
        <w:softHyphen/>
        <w:t>кая организация игры, когда на каждой станции находятся 2-3 ведущих (по количеству заданий). По прибытии на станцию класс делится на две-три группы, и каждый ве</w:t>
      </w:r>
      <w:r w:rsidRPr="00CD3C4A">
        <w:softHyphen/>
        <w:t>дущий проводит свое задание с частью класса; все группы работают параллельно, в одно и то же время. При такой организации достигается некоторая экономия времени, это позволяет также задействовать большее количество детей (играющие классы целиком и старшие учащиеся). Для экономии времени, даже если на станции находится один ведущий, можно поделить команду на части, чтобы дети выполняли все задания одновременно.</w:t>
      </w:r>
    </w:p>
    <w:p w:rsidR="00CD3C4A" w:rsidRPr="00CD3C4A" w:rsidRDefault="00CD3C4A" w:rsidP="00CD3C4A">
      <w:pPr>
        <w:shd w:val="clear" w:color="auto" w:fill="FFFFFF"/>
        <w:autoSpaceDE w:val="0"/>
        <w:autoSpaceDN w:val="0"/>
        <w:adjustRightInd w:val="0"/>
        <w:ind w:firstLine="720"/>
        <w:jc w:val="both"/>
      </w:pPr>
      <w:r w:rsidRPr="00CD3C4A">
        <w:rPr>
          <w:b/>
          <w:bCs/>
          <w:i/>
          <w:iCs/>
        </w:rPr>
        <w:t>Организация мероприятия</w:t>
      </w:r>
    </w:p>
    <w:p w:rsidR="00CD3C4A" w:rsidRPr="00CD3C4A" w:rsidRDefault="00CD3C4A" w:rsidP="00CD3C4A">
      <w:pPr>
        <w:shd w:val="clear" w:color="auto" w:fill="FFFFFF"/>
        <w:autoSpaceDE w:val="0"/>
        <w:autoSpaceDN w:val="0"/>
        <w:adjustRightInd w:val="0"/>
        <w:ind w:firstLine="540"/>
        <w:jc w:val="both"/>
      </w:pPr>
      <w:r w:rsidRPr="00CD3C4A">
        <w:lastRenderedPageBreak/>
        <w:t>Педагоги формируют команды, состоящие из 10-12 человек. В каждой команде выбирается ка</w:t>
      </w:r>
      <w:r w:rsidRPr="00CD3C4A">
        <w:softHyphen/>
        <w:t>питан, у которого во время игры находится маршрутный лист. На листе указаны станция, место ее нахождения, порядок прохождения.</w:t>
      </w:r>
    </w:p>
    <w:p w:rsidR="00CD3C4A" w:rsidRPr="00CD3C4A" w:rsidRDefault="00CD3C4A" w:rsidP="00CD3C4A">
      <w:pPr>
        <w:shd w:val="clear" w:color="auto" w:fill="FFFFFF"/>
        <w:autoSpaceDE w:val="0"/>
        <w:autoSpaceDN w:val="0"/>
        <w:adjustRightInd w:val="0"/>
        <w:ind w:firstLine="540"/>
        <w:jc w:val="both"/>
      </w:pPr>
      <w:r w:rsidRPr="00CD3C4A">
        <w:t>Станции располагаются в учебных кабинетах (холлах, коридорах, рекреациях). На каждой станции присутствует ведущий (педагоги, методисты, психологи, учащиеся старших классов), который проводит с каждой командой свой конкурс, викторину, мини-игру.</w:t>
      </w:r>
    </w:p>
    <w:p w:rsidR="00CD3C4A" w:rsidRPr="00CD3C4A" w:rsidRDefault="00CD3C4A" w:rsidP="00CD3C4A">
      <w:pPr>
        <w:shd w:val="clear" w:color="auto" w:fill="FFFFFF"/>
        <w:autoSpaceDE w:val="0"/>
        <w:autoSpaceDN w:val="0"/>
        <w:adjustRightInd w:val="0"/>
        <w:ind w:firstLine="540"/>
        <w:jc w:val="both"/>
      </w:pPr>
      <w:r w:rsidRPr="00CD3C4A">
        <w:t>Создается счетная комиссия (администрация, представители профессий). По окончании мероприятия маршрутные листы сдаются в комиссию, члены комиссии подсчитывают баллы, распределяют призы по номинаци</w:t>
      </w:r>
      <w:r w:rsidRPr="00CD3C4A">
        <w:softHyphen/>
        <w:t>ям, оглашают результаты игры, пров</w:t>
      </w:r>
      <w:r w:rsidRPr="00CD3C4A">
        <w:t>о</w:t>
      </w:r>
      <w:r w:rsidRPr="00CD3C4A">
        <w:t>дят награждение.</w:t>
      </w:r>
    </w:p>
    <w:p w:rsidR="00CD3C4A" w:rsidRPr="00CD3C4A" w:rsidRDefault="00CD3C4A" w:rsidP="00CD3C4A">
      <w:pPr>
        <w:shd w:val="clear" w:color="auto" w:fill="FFFFFF"/>
        <w:autoSpaceDE w:val="0"/>
        <w:autoSpaceDN w:val="0"/>
        <w:adjustRightInd w:val="0"/>
        <w:ind w:firstLine="540"/>
        <w:jc w:val="both"/>
      </w:pPr>
      <w:r w:rsidRPr="00CD3C4A">
        <w:rPr>
          <w:b/>
          <w:bCs/>
          <w:i/>
          <w:iCs/>
        </w:rPr>
        <w:t>Оборудование и материалы</w:t>
      </w:r>
    </w:p>
    <w:p w:rsidR="00CD3C4A" w:rsidRPr="00CD3C4A" w:rsidRDefault="00CD3C4A" w:rsidP="00CD3C4A">
      <w:pPr>
        <w:shd w:val="clear" w:color="auto" w:fill="FFFFFF"/>
        <w:tabs>
          <w:tab w:val="left" w:pos="360"/>
        </w:tabs>
        <w:autoSpaceDE w:val="0"/>
        <w:autoSpaceDN w:val="0"/>
        <w:adjustRightInd w:val="0"/>
        <w:jc w:val="both"/>
      </w:pPr>
      <w:r w:rsidRPr="00CD3C4A">
        <w:t>• Маршрутные листы.</w:t>
      </w:r>
    </w:p>
    <w:p w:rsidR="00CD3C4A" w:rsidRPr="00CD3C4A" w:rsidRDefault="00CD3C4A" w:rsidP="00CD3C4A">
      <w:pPr>
        <w:shd w:val="clear" w:color="auto" w:fill="FFFFFF"/>
        <w:tabs>
          <w:tab w:val="left" w:pos="360"/>
        </w:tabs>
        <w:autoSpaceDE w:val="0"/>
        <w:autoSpaceDN w:val="0"/>
        <w:adjustRightInd w:val="0"/>
        <w:jc w:val="both"/>
      </w:pPr>
      <w:r w:rsidRPr="00CD3C4A">
        <w:t>• Наборы фломастеров (на каждой станции).</w:t>
      </w:r>
    </w:p>
    <w:p w:rsidR="00CD3C4A" w:rsidRPr="00CD3C4A" w:rsidRDefault="00CD3C4A" w:rsidP="00CD3C4A">
      <w:pPr>
        <w:shd w:val="clear" w:color="auto" w:fill="FFFFFF"/>
        <w:tabs>
          <w:tab w:val="left" w:pos="360"/>
        </w:tabs>
        <w:autoSpaceDE w:val="0"/>
        <w:autoSpaceDN w:val="0"/>
        <w:adjustRightInd w:val="0"/>
        <w:jc w:val="both"/>
      </w:pPr>
      <w:r w:rsidRPr="00CD3C4A">
        <w:t>• Листы формата А3 и А4 (на каждой станции).</w:t>
      </w:r>
    </w:p>
    <w:p w:rsidR="00CD3C4A" w:rsidRPr="00CD3C4A" w:rsidRDefault="00CD3C4A" w:rsidP="00CD3C4A">
      <w:pPr>
        <w:shd w:val="clear" w:color="auto" w:fill="FFFFFF"/>
        <w:tabs>
          <w:tab w:val="left" w:pos="360"/>
        </w:tabs>
        <w:autoSpaceDE w:val="0"/>
        <w:autoSpaceDN w:val="0"/>
        <w:adjustRightInd w:val="0"/>
        <w:jc w:val="both"/>
      </w:pPr>
      <w:r w:rsidRPr="00CD3C4A">
        <w:t>• Распечатанные бланки с заданиями на каждой станции + памятка каждому вед</w:t>
      </w:r>
      <w:r w:rsidRPr="00CD3C4A">
        <w:t>у</w:t>
      </w:r>
      <w:r w:rsidRPr="00CD3C4A">
        <w:t>щему.</w:t>
      </w:r>
    </w:p>
    <w:p w:rsidR="00CD3C4A" w:rsidRPr="00CD3C4A" w:rsidRDefault="00CD3C4A" w:rsidP="00CD3C4A">
      <w:pPr>
        <w:shd w:val="clear" w:color="auto" w:fill="FFFFFF"/>
        <w:tabs>
          <w:tab w:val="left" w:pos="360"/>
        </w:tabs>
        <w:autoSpaceDE w:val="0"/>
        <w:autoSpaceDN w:val="0"/>
        <w:adjustRightInd w:val="0"/>
        <w:jc w:val="both"/>
      </w:pPr>
      <w:r w:rsidRPr="00CD3C4A">
        <w:t>• Секундомеры или часы с секундной стрелкой (на каждой станции).</w:t>
      </w:r>
    </w:p>
    <w:p w:rsidR="00CD3C4A" w:rsidRPr="00CD3C4A" w:rsidRDefault="00CD3C4A" w:rsidP="00CD3C4A">
      <w:pPr>
        <w:shd w:val="clear" w:color="auto" w:fill="FFFFFF"/>
        <w:tabs>
          <w:tab w:val="left" w:pos="360"/>
        </w:tabs>
        <w:autoSpaceDE w:val="0"/>
        <w:autoSpaceDN w:val="0"/>
        <w:adjustRightInd w:val="0"/>
        <w:jc w:val="both"/>
      </w:pPr>
      <w:r w:rsidRPr="00CD3C4A">
        <w:t>• Карточки с заданиями, своими на каждой станции: карточки с профессиями в сфере здравоохранения для пантомимы, карточки с заданиями — «формулами», карточки с рифмами.</w:t>
      </w:r>
    </w:p>
    <w:p w:rsidR="00CD3C4A" w:rsidRPr="00CD3C4A" w:rsidRDefault="00CD3C4A" w:rsidP="00CD3C4A">
      <w:pPr>
        <w:shd w:val="clear" w:color="auto" w:fill="FFFFFF"/>
        <w:tabs>
          <w:tab w:val="left" w:pos="360"/>
        </w:tabs>
        <w:autoSpaceDE w:val="0"/>
        <w:autoSpaceDN w:val="0"/>
        <w:adjustRightInd w:val="0"/>
        <w:jc w:val="both"/>
      </w:pPr>
      <w:r w:rsidRPr="00CD3C4A">
        <w:t>• Грамоты для награждения победителей.</w:t>
      </w:r>
    </w:p>
    <w:p w:rsidR="00CD3C4A" w:rsidRPr="00CD3C4A" w:rsidRDefault="00CD3C4A" w:rsidP="00CD3C4A">
      <w:pPr>
        <w:shd w:val="clear" w:color="auto" w:fill="FFFFFF"/>
        <w:tabs>
          <w:tab w:val="left" w:pos="360"/>
        </w:tabs>
        <w:autoSpaceDE w:val="0"/>
        <w:autoSpaceDN w:val="0"/>
        <w:adjustRightInd w:val="0"/>
        <w:jc w:val="both"/>
      </w:pPr>
      <w:r w:rsidRPr="00CD3C4A">
        <w:t>• Шуточные призы (желательно, связанные со сферами деятельности, которые представляют использованные в игре станции).</w:t>
      </w:r>
    </w:p>
    <w:p w:rsidR="00CD3C4A" w:rsidRPr="00CD3C4A" w:rsidRDefault="00CD3C4A" w:rsidP="00CD3C4A">
      <w:pPr>
        <w:shd w:val="clear" w:color="auto" w:fill="FFFFFF"/>
        <w:tabs>
          <w:tab w:val="left" w:pos="360"/>
        </w:tabs>
        <w:autoSpaceDE w:val="0"/>
        <w:autoSpaceDN w:val="0"/>
        <w:adjustRightInd w:val="0"/>
        <w:ind w:firstLine="540"/>
        <w:jc w:val="both"/>
      </w:pPr>
      <w:r w:rsidRPr="00CD3C4A">
        <w:rPr>
          <w:b/>
          <w:i/>
        </w:rPr>
        <w:t>Время проведения</w:t>
      </w:r>
      <w:r w:rsidRPr="00CD3C4A">
        <w:t>: 2-2,5 часа.</w:t>
      </w:r>
    </w:p>
    <w:p w:rsidR="00CD3C4A" w:rsidRPr="00CD3C4A" w:rsidRDefault="00CD3C4A" w:rsidP="00CD3C4A">
      <w:pPr>
        <w:shd w:val="clear" w:color="auto" w:fill="FFFFFF"/>
        <w:autoSpaceDE w:val="0"/>
        <w:autoSpaceDN w:val="0"/>
        <w:adjustRightInd w:val="0"/>
        <w:ind w:firstLine="540"/>
        <w:jc w:val="center"/>
        <w:rPr>
          <w:b/>
        </w:rPr>
      </w:pPr>
      <w:r w:rsidRPr="00CD3C4A">
        <w:rPr>
          <w:b/>
        </w:rPr>
        <w:t>ХОД МЕРОПРИЯТИЯ</w:t>
      </w:r>
    </w:p>
    <w:p w:rsidR="00CD3C4A" w:rsidRPr="00CD3C4A" w:rsidRDefault="00CD3C4A" w:rsidP="00CD3C4A">
      <w:pPr>
        <w:shd w:val="clear" w:color="auto" w:fill="FFFFFF"/>
        <w:autoSpaceDE w:val="0"/>
        <w:autoSpaceDN w:val="0"/>
        <w:adjustRightInd w:val="0"/>
        <w:ind w:firstLine="540"/>
        <w:jc w:val="both"/>
      </w:pPr>
      <w:r w:rsidRPr="00CD3C4A">
        <w:rPr>
          <w:b/>
          <w:bCs/>
        </w:rPr>
        <w:t>1.</w:t>
      </w:r>
      <w:r w:rsidRPr="00CD3C4A">
        <w:t xml:space="preserve"> </w:t>
      </w:r>
      <w:r w:rsidRPr="00CD3C4A">
        <w:rPr>
          <w:b/>
          <w:bCs/>
        </w:rPr>
        <w:t>ОБЩАЯ ЧАСТЬ</w:t>
      </w:r>
    </w:p>
    <w:p w:rsidR="00CD3C4A" w:rsidRPr="00CD3C4A" w:rsidRDefault="00CD3C4A" w:rsidP="00CD3C4A">
      <w:pPr>
        <w:shd w:val="clear" w:color="auto" w:fill="FFFFFF"/>
        <w:autoSpaceDE w:val="0"/>
        <w:autoSpaceDN w:val="0"/>
        <w:adjustRightInd w:val="0"/>
        <w:ind w:firstLine="540"/>
        <w:jc w:val="both"/>
      </w:pPr>
      <w:r w:rsidRPr="00CD3C4A">
        <w:t>Участники собираются в актовом зале (большом холле, рекреации).</w:t>
      </w:r>
    </w:p>
    <w:p w:rsidR="00CD3C4A" w:rsidRPr="00CD3C4A" w:rsidRDefault="00CD3C4A" w:rsidP="00CD3C4A">
      <w:pPr>
        <w:shd w:val="clear" w:color="auto" w:fill="FFFFFF"/>
        <w:autoSpaceDE w:val="0"/>
        <w:autoSpaceDN w:val="0"/>
        <w:adjustRightInd w:val="0"/>
        <w:ind w:firstLine="540"/>
        <w:jc w:val="both"/>
      </w:pPr>
      <w:r w:rsidRPr="00CD3C4A">
        <w:rPr>
          <w:b/>
          <w:i/>
          <w:iCs/>
        </w:rPr>
        <w:t>Ведущий.</w:t>
      </w:r>
      <w:r w:rsidRPr="00CD3C4A">
        <w:rPr>
          <w:i/>
          <w:iCs/>
        </w:rPr>
        <w:t xml:space="preserve"> Ребята, сегодня нас с вами ожидает необычное путешествие-соревнование по дороге в Страну профессий. В ходе путешествия вы будете проезжать разные станции профессий. На каждой станции вы узнаете что-то новое о профессиях, а также сможете продемонстрировать свои знания, представления о сферах трудовой деятельности, принять участие в конкурсах и играх. Выполняя задания, вы будете набирать призовые баллы, которые в конце игры подсчитает счетная комиссия. Таким образом</w:t>
      </w:r>
      <w:r>
        <w:rPr>
          <w:i/>
          <w:iCs/>
        </w:rPr>
        <w:t>,</w:t>
      </w:r>
      <w:r w:rsidRPr="00CD3C4A">
        <w:rPr>
          <w:i/>
          <w:iCs/>
        </w:rPr>
        <w:t xml:space="preserve"> мы узнаем, какой класс лучше всех ориентируется в многоо</w:t>
      </w:r>
      <w:r w:rsidRPr="00CD3C4A">
        <w:rPr>
          <w:i/>
          <w:iCs/>
        </w:rPr>
        <w:t>б</w:t>
      </w:r>
      <w:r w:rsidRPr="00CD3C4A">
        <w:rPr>
          <w:i/>
          <w:iCs/>
        </w:rPr>
        <w:t>разии мира профессий.</w:t>
      </w:r>
    </w:p>
    <w:p w:rsidR="00CD3C4A" w:rsidRPr="00CD3C4A" w:rsidRDefault="00CD3C4A" w:rsidP="00CD3C4A">
      <w:pPr>
        <w:shd w:val="clear" w:color="auto" w:fill="FFFFFF"/>
        <w:autoSpaceDE w:val="0"/>
        <w:autoSpaceDN w:val="0"/>
        <w:adjustRightInd w:val="0"/>
        <w:ind w:firstLine="540"/>
        <w:jc w:val="both"/>
      </w:pPr>
      <w:r w:rsidRPr="00CD3C4A">
        <w:rPr>
          <w:i/>
          <w:iCs/>
        </w:rPr>
        <w:t>Ваша задача: пройти все станции, отлично выполнить все задания и получить высшие баллы. Передвигаться от</w:t>
      </w:r>
      <w:r w:rsidRPr="00CD3C4A">
        <w:t xml:space="preserve"> </w:t>
      </w:r>
      <w:r w:rsidRPr="00CD3C4A">
        <w:rPr>
          <w:i/>
          <w:iCs/>
        </w:rPr>
        <w:t xml:space="preserve">станции к станции можно, только взявшись за руки всей командой </w:t>
      </w:r>
      <w:r w:rsidRPr="00CD3C4A">
        <w:t>(возможно введение такого правила, делающе</w:t>
      </w:r>
      <w:r w:rsidRPr="00CD3C4A">
        <w:softHyphen/>
        <w:t xml:space="preserve">го акцент на командной, слаженной, дружной работе). </w:t>
      </w:r>
      <w:r w:rsidRPr="00CD3C4A">
        <w:rPr>
          <w:i/>
          <w:iCs/>
        </w:rPr>
        <w:t>Активными должны быть все. Куда идти, написано во 2ой графе маршрутного листа. Не перепутайте порядок вашего движения! Удачи!</w:t>
      </w:r>
    </w:p>
    <w:p w:rsidR="00CD3C4A" w:rsidRPr="00CD3C4A" w:rsidRDefault="00CD3C4A" w:rsidP="00CD3C4A">
      <w:pPr>
        <w:shd w:val="clear" w:color="auto" w:fill="FFFFFF"/>
        <w:autoSpaceDE w:val="0"/>
        <w:autoSpaceDN w:val="0"/>
        <w:adjustRightInd w:val="0"/>
        <w:ind w:firstLine="540"/>
        <w:jc w:val="both"/>
      </w:pPr>
      <w:r w:rsidRPr="00CD3C4A">
        <w:rPr>
          <w:b/>
          <w:bCs/>
          <w:i/>
          <w:iCs/>
        </w:rPr>
        <w:t>2.</w:t>
      </w:r>
      <w:r w:rsidRPr="00CD3C4A">
        <w:rPr>
          <w:i/>
          <w:iCs/>
        </w:rPr>
        <w:t xml:space="preserve"> </w:t>
      </w:r>
      <w:r w:rsidRPr="00CD3C4A">
        <w:rPr>
          <w:b/>
          <w:bCs/>
        </w:rPr>
        <w:t>КОМАНДНАЯ ЧАСТЬ</w:t>
      </w:r>
    </w:p>
    <w:p w:rsidR="00CD3C4A" w:rsidRPr="00CD3C4A" w:rsidRDefault="00CD3C4A" w:rsidP="00CD3C4A">
      <w:pPr>
        <w:shd w:val="clear" w:color="auto" w:fill="FFFFFF"/>
        <w:autoSpaceDE w:val="0"/>
        <w:autoSpaceDN w:val="0"/>
        <w:adjustRightInd w:val="0"/>
        <w:ind w:firstLine="540"/>
        <w:jc w:val="both"/>
      </w:pPr>
      <w:r w:rsidRPr="00CD3C4A">
        <w:t>Все ведущие занимают свои места. Команды прибывают на 1-ю станцию по своим маршрутным листам. Ведущие по часам одновременно начинают работу с группами. Когда работа закончена, ведущий выставляет оценку в маршрутный лист. Группа отправляется на следующую станцию.</w:t>
      </w:r>
    </w:p>
    <w:p w:rsidR="00CD3C4A" w:rsidRPr="00CD3C4A" w:rsidRDefault="00CD3C4A" w:rsidP="00CD3C4A">
      <w:pPr>
        <w:shd w:val="clear" w:color="auto" w:fill="FFFFFF"/>
        <w:autoSpaceDE w:val="0"/>
        <w:autoSpaceDN w:val="0"/>
        <w:adjustRightInd w:val="0"/>
        <w:ind w:firstLine="540"/>
        <w:jc w:val="both"/>
      </w:pPr>
      <w:r w:rsidRPr="00CD3C4A">
        <w:rPr>
          <w:b/>
          <w:bCs/>
        </w:rPr>
        <w:t>Инструктаж ведущим</w:t>
      </w:r>
    </w:p>
    <w:p w:rsidR="00CD3C4A" w:rsidRPr="00CD3C4A" w:rsidRDefault="00CD3C4A" w:rsidP="00CD3C4A">
      <w:pPr>
        <w:shd w:val="clear" w:color="auto" w:fill="FFFFFF"/>
        <w:autoSpaceDE w:val="0"/>
        <w:autoSpaceDN w:val="0"/>
        <w:adjustRightInd w:val="0"/>
        <w:ind w:firstLine="540"/>
        <w:jc w:val="both"/>
      </w:pPr>
      <w:r w:rsidRPr="00CD3C4A">
        <w:t>На каждой станции командам предлагается несколько (2-3) типов заданий.</w:t>
      </w:r>
    </w:p>
    <w:p w:rsidR="00CD3C4A" w:rsidRPr="00CD3C4A" w:rsidRDefault="00CD3C4A" w:rsidP="00CD3C4A">
      <w:pPr>
        <w:shd w:val="clear" w:color="auto" w:fill="FFFFFF"/>
        <w:autoSpaceDE w:val="0"/>
        <w:autoSpaceDN w:val="0"/>
        <w:adjustRightInd w:val="0"/>
        <w:ind w:firstLine="540"/>
        <w:jc w:val="both"/>
      </w:pPr>
      <w:r w:rsidRPr="00CD3C4A">
        <w:t>В одном варианте участники за строго ограниченный промежуток времени (например, 2 минуты) перечисляют (записывают на специальных бланках) относящиеся к данной сфере профессии, или средства труда, или условия и пр. В этом типе заданий за ка</w:t>
      </w:r>
      <w:r>
        <w:t>ждое правильное на</w:t>
      </w:r>
      <w:r w:rsidRPr="00CD3C4A">
        <w:t>именование начисляется 1 балл.</w:t>
      </w:r>
    </w:p>
    <w:p w:rsidR="00CD3C4A" w:rsidRPr="00CD3C4A" w:rsidRDefault="00CD3C4A" w:rsidP="00CD3C4A">
      <w:pPr>
        <w:shd w:val="clear" w:color="auto" w:fill="FFFFFF"/>
        <w:autoSpaceDE w:val="0"/>
        <w:autoSpaceDN w:val="0"/>
        <w:adjustRightInd w:val="0"/>
        <w:ind w:firstLine="540"/>
        <w:jc w:val="both"/>
      </w:pPr>
      <w:r w:rsidRPr="00CD3C4A">
        <w:t>Другой тип заданий — интеллектуальный конкурс, викторина, где участники должны продемонстрировать свои знания, ответить на вопросы теста, решить командную задачу. За каждый правильный ответ на вопрос — 2 балла.</w:t>
      </w:r>
    </w:p>
    <w:p w:rsidR="00CD3C4A" w:rsidRPr="00CD3C4A" w:rsidRDefault="00CD3C4A" w:rsidP="00CD3C4A">
      <w:pPr>
        <w:shd w:val="clear" w:color="auto" w:fill="FFFFFF"/>
        <w:autoSpaceDE w:val="0"/>
        <w:autoSpaceDN w:val="0"/>
        <w:adjustRightInd w:val="0"/>
        <w:ind w:firstLine="540"/>
        <w:jc w:val="both"/>
      </w:pPr>
      <w:r w:rsidRPr="00CD3C4A">
        <w:t>Также на некоторых станциях ведущий проводит мини-игру, которая выполняет функцию игровой паузы, раз</w:t>
      </w:r>
      <w:r w:rsidRPr="00CD3C4A">
        <w:softHyphen/>
        <w:t>рядки или разминки, активизирует мышление, внимание, память.</w:t>
      </w:r>
    </w:p>
    <w:p w:rsidR="00CD3C4A" w:rsidRPr="00CD3C4A" w:rsidRDefault="00CD3C4A" w:rsidP="00CD3C4A">
      <w:pPr>
        <w:shd w:val="clear" w:color="auto" w:fill="FFFFFF"/>
        <w:autoSpaceDE w:val="0"/>
        <w:autoSpaceDN w:val="0"/>
        <w:adjustRightInd w:val="0"/>
        <w:ind w:firstLine="540"/>
        <w:jc w:val="both"/>
      </w:pPr>
      <w:r w:rsidRPr="00CD3C4A">
        <w:t>В некоторых случаях игра не оценивается, если баллы начисляются, — это отдельно отмечено в сценарии.</w:t>
      </w:r>
    </w:p>
    <w:p w:rsidR="00CD3C4A" w:rsidRPr="00CD3C4A" w:rsidRDefault="00CD3C4A" w:rsidP="00CD3C4A">
      <w:pPr>
        <w:shd w:val="clear" w:color="auto" w:fill="FFFFFF"/>
        <w:autoSpaceDE w:val="0"/>
        <w:autoSpaceDN w:val="0"/>
        <w:adjustRightInd w:val="0"/>
        <w:ind w:firstLine="540"/>
        <w:jc w:val="both"/>
      </w:pPr>
      <w:r w:rsidRPr="00CD3C4A">
        <w:t xml:space="preserve">Ведущий в процессе взаимодействия с ребятами в игровой форме стремится донести информацию до учащихся, исправляет ошибки. Например, выслушивая список профессий, </w:t>
      </w:r>
      <w:r w:rsidRPr="00CD3C4A">
        <w:lastRenderedPageBreak/>
        <w:t>поправляет — эта профессия называется «тамо</w:t>
      </w:r>
      <w:r w:rsidRPr="00CD3C4A">
        <w:softHyphen/>
        <w:t>женный инспектор», а не «таможенник», «стоматолог», а не «зубной врач» и т.п. А также дополняет список, упо</w:t>
      </w:r>
      <w:r w:rsidRPr="00CD3C4A">
        <w:softHyphen/>
        <w:t>миная профессии, средства труда и др. (то, что требуется в задании), не названные игроками. Ту же функцию выполняет классный руководитель (в том варианте проведе</w:t>
      </w:r>
      <w:r w:rsidRPr="00CD3C4A">
        <w:softHyphen/>
        <w:t>ния игры, к</w:t>
      </w:r>
      <w:r w:rsidRPr="00CD3C4A">
        <w:t>о</w:t>
      </w:r>
      <w:r w:rsidRPr="00CD3C4A">
        <w:t>гда он сопровождает команду своего класса в путешествии).</w:t>
      </w:r>
    </w:p>
    <w:p w:rsidR="00CD3C4A" w:rsidRPr="00CD3C4A" w:rsidRDefault="00CD3C4A" w:rsidP="00CD3C4A">
      <w:pPr>
        <w:shd w:val="clear" w:color="auto" w:fill="FFFFFF"/>
        <w:autoSpaceDE w:val="0"/>
        <w:autoSpaceDN w:val="0"/>
        <w:adjustRightInd w:val="0"/>
        <w:ind w:firstLine="540"/>
        <w:jc w:val="center"/>
        <w:rPr>
          <w:b/>
          <w:bCs/>
        </w:rPr>
      </w:pPr>
      <w:r w:rsidRPr="00CD3C4A">
        <w:rPr>
          <w:b/>
          <w:bCs/>
        </w:rPr>
        <w:t>Первая станция. Профессии неба</w:t>
      </w:r>
    </w:p>
    <w:p w:rsidR="00CD3C4A" w:rsidRPr="00CD3C4A" w:rsidRDefault="00CD3C4A" w:rsidP="00CD3C4A">
      <w:pPr>
        <w:shd w:val="clear" w:color="auto" w:fill="FFFFFF"/>
        <w:autoSpaceDE w:val="0"/>
        <w:autoSpaceDN w:val="0"/>
        <w:adjustRightInd w:val="0"/>
        <w:ind w:firstLine="540"/>
        <w:jc w:val="both"/>
        <w:rPr>
          <w:iCs/>
          <w:u w:val="single"/>
        </w:rPr>
      </w:pPr>
      <w:r w:rsidRPr="00CD3C4A">
        <w:rPr>
          <w:u w:val="single"/>
        </w:rPr>
        <w:t xml:space="preserve">ЗАДАНИЕ 1 (игровое). </w:t>
      </w:r>
      <w:r w:rsidRPr="00CD3C4A">
        <w:rPr>
          <w:iCs/>
          <w:u w:val="single"/>
        </w:rPr>
        <w:t xml:space="preserve">Разминка «Летает — не летает» </w:t>
      </w:r>
    </w:p>
    <w:p w:rsidR="00CD3C4A" w:rsidRPr="00CD3C4A" w:rsidRDefault="00CD3C4A" w:rsidP="00CD3C4A">
      <w:pPr>
        <w:shd w:val="clear" w:color="auto" w:fill="FFFFFF"/>
        <w:autoSpaceDE w:val="0"/>
        <w:autoSpaceDN w:val="0"/>
        <w:adjustRightInd w:val="0"/>
        <w:ind w:firstLine="540"/>
        <w:jc w:val="both"/>
        <w:rPr>
          <w:i/>
        </w:rPr>
      </w:pPr>
      <w:r w:rsidRPr="00CD3C4A">
        <w:rPr>
          <w:i/>
        </w:rPr>
        <w:t>Задание не оценивается.</w:t>
      </w:r>
    </w:p>
    <w:p w:rsidR="00CD3C4A" w:rsidRPr="00CD3C4A" w:rsidRDefault="00CD3C4A" w:rsidP="00CD3C4A">
      <w:pPr>
        <w:ind w:firstLine="540"/>
        <w:jc w:val="both"/>
        <w:rPr>
          <w:i/>
          <w:iCs/>
        </w:rPr>
      </w:pPr>
      <w:r w:rsidRPr="00CD3C4A">
        <w:rPr>
          <w:b/>
          <w:bCs/>
          <w:iCs/>
        </w:rPr>
        <w:t>Ведущий.</w:t>
      </w:r>
      <w:r w:rsidRPr="00CD3C4A">
        <w:rPr>
          <w:b/>
          <w:bCs/>
          <w:i/>
          <w:iCs/>
        </w:rPr>
        <w:t xml:space="preserve"> </w:t>
      </w:r>
      <w:r w:rsidRPr="00CD3C4A">
        <w:rPr>
          <w:i/>
          <w:iCs/>
        </w:rPr>
        <w:t>Условия игры таковы: сейчас я буду произносить слова, обозначающие «летающие» и «нелетающие» объекты. Если этот объект или живой организм летает, то вы поднимаете руки вверх, а если нет, то присаживаетесь на корточки. Усл</w:t>
      </w:r>
      <w:r w:rsidRPr="00CD3C4A">
        <w:rPr>
          <w:i/>
          <w:iCs/>
        </w:rPr>
        <w:t>о</w:t>
      </w:r>
      <w:r w:rsidRPr="00CD3C4A">
        <w:rPr>
          <w:i/>
          <w:iCs/>
        </w:rPr>
        <w:t>вия понятны? Начали!</w:t>
      </w:r>
    </w:p>
    <w:tbl>
      <w:tblPr>
        <w:tblW w:w="0" w:type="auto"/>
        <w:tblInd w:w="40" w:type="dxa"/>
        <w:tblLayout w:type="fixed"/>
        <w:tblCellMar>
          <w:left w:w="40" w:type="dxa"/>
          <w:right w:w="40" w:type="dxa"/>
        </w:tblCellMar>
        <w:tblLook w:val="0000" w:firstRow="0" w:lastRow="0" w:firstColumn="0" w:lastColumn="0" w:noHBand="0" w:noVBand="0"/>
      </w:tblPr>
      <w:tblGrid>
        <w:gridCol w:w="2127"/>
        <w:gridCol w:w="1701"/>
        <w:gridCol w:w="1842"/>
        <w:gridCol w:w="1560"/>
        <w:gridCol w:w="1701"/>
      </w:tblGrid>
      <w:tr w:rsidR="00CD3C4A" w:rsidRPr="00CD3C4A">
        <w:tblPrEx>
          <w:tblCellMar>
            <w:top w:w="0" w:type="dxa"/>
            <w:bottom w:w="0" w:type="dxa"/>
          </w:tblCellMar>
        </w:tblPrEx>
        <w:trPr>
          <w:trHeight w:val="34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Самолет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Пароход</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Планер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Комод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Стол</w:t>
            </w:r>
          </w:p>
        </w:tc>
      </w:tr>
      <w:tr w:rsidR="00CD3C4A" w:rsidRPr="00CD3C4A">
        <w:tblPrEx>
          <w:tblCellMar>
            <w:top w:w="0" w:type="dxa"/>
            <w:bottom w:w="0" w:type="dxa"/>
          </w:tblCellMar>
        </w:tblPrEx>
        <w:trPr>
          <w:trHeight w:val="33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Оса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Коса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Пчела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Топор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Орел</w:t>
            </w:r>
          </w:p>
        </w:tc>
      </w:tr>
      <w:tr w:rsidR="00CD3C4A" w:rsidRPr="00CD3C4A">
        <w:tblPrEx>
          <w:tblCellMar>
            <w:top w:w="0" w:type="dxa"/>
            <w:bottom w:w="0" w:type="dxa"/>
          </w:tblCellMar>
        </w:tblPrEx>
        <w:trPr>
          <w:trHeight w:val="34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Гранат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Агат</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Стрекоза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Глаза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Муха</w:t>
            </w:r>
          </w:p>
        </w:tc>
      </w:tr>
      <w:tr w:rsidR="00CD3C4A" w:rsidRPr="00CD3C4A">
        <w:tblPrEx>
          <w:tblCellMar>
            <w:top w:w="0" w:type="dxa"/>
            <w:bottom w:w="0" w:type="dxa"/>
          </w:tblCellMar>
        </w:tblPrEx>
        <w:trPr>
          <w:trHeight w:val="33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Мухобойка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Стул</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Бегемот</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Утка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Курица</w:t>
            </w:r>
          </w:p>
        </w:tc>
      </w:tr>
      <w:tr w:rsidR="00CD3C4A" w:rsidRPr="00CD3C4A">
        <w:tblPrEx>
          <w:tblCellMar>
            <w:top w:w="0" w:type="dxa"/>
            <w:bottom w:w="0" w:type="dxa"/>
          </w:tblCellMar>
        </w:tblPrEx>
        <w:trPr>
          <w:trHeight w:val="35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Вертолет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Ручка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Заяц</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Скв</w:t>
            </w:r>
            <w:r w:rsidRPr="00CD3C4A">
              <w:t>о</w:t>
            </w:r>
            <w:r w:rsidRPr="00CD3C4A">
              <w:t>рец</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Фанера</w:t>
            </w:r>
          </w:p>
        </w:tc>
      </w:tr>
    </w:tbl>
    <w:p w:rsidR="00CD3C4A" w:rsidRPr="00CD3C4A" w:rsidRDefault="00CD3C4A" w:rsidP="00CD3C4A">
      <w:pPr>
        <w:shd w:val="clear" w:color="auto" w:fill="FFFFFF"/>
        <w:autoSpaceDE w:val="0"/>
        <w:autoSpaceDN w:val="0"/>
        <w:adjustRightInd w:val="0"/>
        <w:ind w:firstLine="540"/>
        <w:jc w:val="both"/>
      </w:pPr>
      <w:r w:rsidRPr="00CD3C4A">
        <w:t>ЗАДАНИЕ 2</w:t>
      </w:r>
    </w:p>
    <w:p w:rsidR="00CD3C4A" w:rsidRPr="00CD3C4A" w:rsidRDefault="00CD3C4A" w:rsidP="00CD3C4A">
      <w:pPr>
        <w:shd w:val="clear" w:color="auto" w:fill="FFFFFF"/>
        <w:autoSpaceDE w:val="0"/>
        <w:autoSpaceDN w:val="0"/>
        <w:adjustRightInd w:val="0"/>
        <w:ind w:firstLine="540"/>
        <w:jc w:val="both"/>
        <w:rPr>
          <w:i/>
        </w:rPr>
      </w:pPr>
      <w:r w:rsidRPr="00CD3C4A">
        <w:rPr>
          <w:i/>
        </w:rPr>
        <w:t>За каждое название транспортного средства или профессии — 1 балл.</w:t>
      </w:r>
    </w:p>
    <w:p w:rsidR="00CD3C4A" w:rsidRPr="00CD3C4A" w:rsidRDefault="00CD3C4A" w:rsidP="00CD3C4A">
      <w:pPr>
        <w:shd w:val="clear" w:color="auto" w:fill="FFFFFF"/>
        <w:autoSpaceDE w:val="0"/>
        <w:autoSpaceDN w:val="0"/>
        <w:adjustRightInd w:val="0"/>
        <w:ind w:firstLine="540"/>
        <w:jc w:val="both"/>
      </w:pPr>
      <w:r w:rsidRPr="00CD3C4A">
        <w:rPr>
          <w:b/>
          <w:iCs/>
        </w:rPr>
        <w:t>Ведущий</w:t>
      </w:r>
      <w:r w:rsidRPr="00CD3C4A">
        <w:rPr>
          <w:i/>
          <w:iCs/>
        </w:rPr>
        <w:t xml:space="preserve">. Вам нужно написать все транспортные средства, которые летают в небе или которые когда-то летали. Самые древние летающие средства тоже подойдут. За каждое наименование транспорта </w:t>
      </w:r>
      <w:r w:rsidRPr="00CD3C4A">
        <w:t xml:space="preserve">— </w:t>
      </w:r>
      <w:r w:rsidRPr="00CD3C4A">
        <w:rPr>
          <w:i/>
          <w:iCs/>
        </w:rPr>
        <w:t xml:space="preserve">один балл </w:t>
      </w:r>
      <w:r w:rsidRPr="00CD3C4A">
        <w:t>(самолет, вертолет, ракета, спутник, космический корабль, дирижабль, планер, воздушный шар, дельтаплан и т.п.).</w:t>
      </w:r>
    </w:p>
    <w:p w:rsidR="00CD3C4A" w:rsidRPr="00CD3C4A" w:rsidRDefault="00CD3C4A" w:rsidP="00CD3C4A">
      <w:pPr>
        <w:ind w:firstLine="540"/>
        <w:jc w:val="both"/>
        <w:rPr>
          <w:i/>
          <w:iCs/>
        </w:rPr>
      </w:pPr>
      <w:r w:rsidRPr="00CD3C4A">
        <w:rPr>
          <w:i/>
          <w:iCs/>
        </w:rPr>
        <w:t>Да вы просто специалисты в этой области! Ну а какие профессии, связанные с небом, можете назвать? Молодцы! Эти профессии очень мужественные и благородные!</w:t>
      </w:r>
    </w:p>
    <w:p w:rsidR="00CD3C4A" w:rsidRPr="00CD3C4A" w:rsidRDefault="00CD3C4A" w:rsidP="00CD3C4A">
      <w:pPr>
        <w:shd w:val="clear" w:color="auto" w:fill="FFFFFF"/>
        <w:autoSpaceDE w:val="0"/>
        <w:autoSpaceDN w:val="0"/>
        <w:adjustRightInd w:val="0"/>
        <w:ind w:firstLine="540"/>
        <w:jc w:val="both"/>
      </w:pPr>
      <w:r w:rsidRPr="00CD3C4A">
        <w:rPr>
          <w:i/>
          <w:iCs/>
        </w:rPr>
        <w:t>Проведем на этой станции небольшую викторину. Чтобы ответить на вопрос, нужно выбрать правиль</w:t>
      </w:r>
      <w:r w:rsidRPr="00CD3C4A">
        <w:rPr>
          <w:i/>
          <w:iCs/>
        </w:rPr>
        <w:softHyphen/>
        <w:t>ный ответ из трех предложенных.</w:t>
      </w:r>
    </w:p>
    <w:p w:rsidR="00CD3C4A" w:rsidRPr="00CD3C4A" w:rsidRDefault="00CD3C4A" w:rsidP="00CD3C4A">
      <w:pPr>
        <w:ind w:firstLine="540"/>
        <w:jc w:val="both"/>
        <w:rPr>
          <w:u w:val="single"/>
        </w:rPr>
      </w:pPr>
      <w:r w:rsidRPr="00CD3C4A">
        <w:rPr>
          <w:u w:val="single"/>
        </w:rPr>
        <w:t xml:space="preserve">ЗАДАНИЕ 3. Викторина </w:t>
      </w:r>
    </w:p>
    <w:p w:rsidR="00CD3C4A" w:rsidRPr="00CD3C4A" w:rsidRDefault="00CD3C4A" w:rsidP="00CD3C4A">
      <w:pPr>
        <w:ind w:firstLine="540"/>
        <w:jc w:val="both"/>
        <w:rPr>
          <w:i/>
        </w:rPr>
      </w:pPr>
      <w:r w:rsidRPr="00CD3C4A">
        <w:rPr>
          <w:i/>
        </w:rPr>
        <w:t xml:space="preserve">За каждый правильный ответ — 2 балла. </w:t>
      </w:r>
    </w:p>
    <w:p w:rsidR="00CD3C4A" w:rsidRPr="00CD3C4A" w:rsidRDefault="00CD3C4A" w:rsidP="00CD3C4A">
      <w:pPr>
        <w:jc w:val="both"/>
      </w:pPr>
      <w:r w:rsidRPr="00CD3C4A">
        <w:t>1) Первый эскиз вертолета сделан почти за полтысячи лет до появления вертолета. Эскиз сделал:</w:t>
      </w:r>
    </w:p>
    <w:tbl>
      <w:tblPr>
        <w:tblW w:w="0" w:type="auto"/>
        <w:tblInd w:w="40" w:type="dxa"/>
        <w:tblLayout w:type="fixed"/>
        <w:tblCellMar>
          <w:left w:w="40" w:type="dxa"/>
          <w:right w:w="40" w:type="dxa"/>
        </w:tblCellMar>
        <w:tblLook w:val="0000" w:firstRow="0" w:lastRow="0" w:firstColumn="0" w:lastColumn="0" w:noHBand="0" w:noVBand="0"/>
      </w:tblPr>
      <w:tblGrid>
        <w:gridCol w:w="2694"/>
        <w:gridCol w:w="2693"/>
        <w:gridCol w:w="3827"/>
      </w:tblGrid>
      <w:tr w:rsidR="00CD3C4A" w:rsidRPr="00CD3C4A">
        <w:tblPrEx>
          <w:tblCellMar>
            <w:top w:w="0" w:type="dxa"/>
            <w:bottom w:w="0" w:type="dxa"/>
          </w:tblCellMar>
        </w:tblPrEx>
        <w:trPr>
          <w:trHeight w:val="32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А) Аристотель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Б) Пифагор</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В) Леонардо да Винчи +</w:t>
            </w:r>
          </w:p>
        </w:tc>
      </w:tr>
    </w:tbl>
    <w:p w:rsidR="00CD3C4A" w:rsidRPr="00CD3C4A" w:rsidRDefault="00CD3C4A" w:rsidP="00CD3C4A">
      <w:pPr>
        <w:shd w:val="clear" w:color="auto" w:fill="FFFFFF"/>
        <w:autoSpaceDE w:val="0"/>
        <w:autoSpaceDN w:val="0"/>
        <w:adjustRightInd w:val="0"/>
        <w:jc w:val="both"/>
      </w:pPr>
      <w:r w:rsidRPr="00CD3C4A">
        <w:t>2) Первый космический корабль был запущен:</w:t>
      </w:r>
    </w:p>
    <w:tbl>
      <w:tblPr>
        <w:tblW w:w="0" w:type="auto"/>
        <w:tblInd w:w="40" w:type="dxa"/>
        <w:tblLayout w:type="fixed"/>
        <w:tblCellMar>
          <w:left w:w="40" w:type="dxa"/>
          <w:right w:w="40" w:type="dxa"/>
        </w:tblCellMar>
        <w:tblLook w:val="0000" w:firstRow="0" w:lastRow="0" w:firstColumn="0" w:lastColumn="0" w:noHBand="0" w:noVBand="0"/>
      </w:tblPr>
      <w:tblGrid>
        <w:gridCol w:w="2694"/>
        <w:gridCol w:w="2835"/>
        <w:gridCol w:w="3685"/>
      </w:tblGrid>
      <w:tr w:rsidR="00CD3C4A" w:rsidRPr="00CD3C4A">
        <w:tblPrEx>
          <w:tblCellMar>
            <w:top w:w="0" w:type="dxa"/>
            <w:bottom w:w="0" w:type="dxa"/>
          </w:tblCellMar>
        </w:tblPrEx>
        <w:trPr>
          <w:trHeight w:val="307"/>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А) в Англии</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Б) в Америке</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В) в России +</w:t>
            </w:r>
          </w:p>
        </w:tc>
      </w:tr>
    </w:tbl>
    <w:p w:rsidR="00CD3C4A" w:rsidRPr="00CD3C4A" w:rsidRDefault="00CD3C4A" w:rsidP="00CD3C4A">
      <w:pPr>
        <w:shd w:val="clear" w:color="auto" w:fill="FFFFFF"/>
        <w:autoSpaceDE w:val="0"/>
        <w:autoSpaceDN w:val="0"/>
        <w:adjustRightInd w:val="0"/>
        <w:jc w:val="both"/>
      </w:pPr>
      <w:r w:rsidRPr="00CD3C4A">
        <w:t>3) Николай Егорович Жуковский — известный ученый в области</w:t>
      </w:r>
    </w:p>
    <w:tbl>
      <w:tblPr>
        <w:tblW w:w="0" w:type="auto"/>
        <w:tblInd w:w="40" w:type="dxa"/>
        <w:tblLayout w:type="fixed"/>
        <w:tblCellMar>
          <w:left w:w="40" w:type="dxa"/>
          <w:right w:w="40" w:type="dxa"/>
        </w:tblCellMar>
        <w:tblLook w:val="0000" w:firstRow="0" w:lastRow="0" w:firstColumn="0" w:lastColumn="0" w:noHBand="0" w:noVBand="0"/>
      </w:tblPr>
      <w:tblGrid>
        <w:gridCol w:w="2835"/>
        <w:gridCol w:w="2552"/>
        <w:gridCol w:w="3827"/>
      </w:tblGrid>
      <w:tr w:rsidR="00CD3C4A" w:rsidRPr="00CD3C4A">
        <w:tblPrEx>
          <w:tblCellMar>
            <w:top w:w="0" w:type="dxa"/>
            <w:bottom w:w="0" w:type="dxa"/>
          </w:tblCellMar>
        </w:tblPrEx>
        <w:trPr>
          <w:trHeight w:val="307"/>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А) авиации +</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Б) космоса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В) ракетостроения</w:t>
            </w:r>
          </w:p>
        </w:tc>
      </w:tr>
    </w:tbl>
    <w:p w:rsidR="00CD3C4A" w:rsidRPr="00CD3C4A" w:rsidRDefault="00CD3C4A" w:rsidP="00CD3C4A">
      <w:pPr>
        <w:shd w:val="clear" w:color="auto" w:fill="FFFFFF"/>
        <w:autoSpaceDE w:val="0"/>
        <w:autoSpaceDN w:val="0"/>
        <w:adjustRightInd w:val="0"/>
        <w:jc w:val="both"/>
      </w:pPr>
      <w:r w:rsidRPr="00CD3C4A">
        <w:t>4) Кто из американских кинорежиссеров просла</w:t>
      </w:r>
      <w:r w:rsidRPr="00CD3C4A">
        <w:softHyphen/>
        <w:t>вился, сняв в 1977 г. фильм «Звездные войны»?</w:t>
      </w:r>
    </w:p>
    <w:tbl>
      <w:tblPr>
        <w:tblW w:w="0" w:type="auto"/>
        <w:tblInd w:w="40" w:type="dxa"/>
        <w:tblLayout w:type="fixed"/>
        <w:tblCellMar>
          <w:left w:w="40" w:type="dxa"/>
          <w:right w:w="40" w:type="dxa"/>
        </w:tblCellMar>
        <w:tblLook w:val="0000" w:firstRow="0" w:lastRow="0" w:firstColumn="0" w:lastColumn="0" w:noHBand="0" w:noVBand="0"/>
      </w:tblPr>
      <w:tblGrid>
        <w:gridCol w:w="3544"/>
        <w:gridCol w:w="2835"/>
        <w:gridCol w:w="2835"/>
      </w:tblGrid>
      <w:tr w:rsidR="00CD3C4A" w:rsidRPr="00CD3C4A">
        <w:tblPrEx>
          <w:tblCellMar>
            <w:top w:w="0" w:type="dxa"/>
            <w:bottom w:w="0" w:type="dxa"/>
          </w:tblCellMar>
        </w:tblPrEx>
        <w:trPr>
          <w:trHeight w:val="28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А) Стивен Спилберг</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Б) Джорж Лукас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В) Стивен Кинг</w:t>
            </w:r>
          </w:p>
        </w:tc>
      </w:tr>
    </w:tbl>
    <w:p w:rsidR="00CD3C4A" w:rsidRPr="00CD3C4A" w:rsidRDefault="00CD3C4A" w:rsidP="00CD3C4A">
      <w:pPr>
        <w:shd w:val="clear" w:color="auto" w:fill="FFFFFF"/>
        <w:autoSpaceDE w:val="0"/>
        <w:autoSpaceDN w:val="0"/>
        <w:adjustRightInd w:val="0"/>
        <w:jc w:val="both"/>
      </w:pPr>
      <w:r w:rsidRPr="00CD3C4A">
        <w:t>5) Какое созвездие названо именем дочери эфиопского царя Цефея, счастливо спасенной благородным героем?</w:t>
      </w:r>
    </w:p>
    <w:tbl>
      <w:tblPr>
        <w:tblW w:w="0" w:type="auto"/>
        <w:tblInd w:w="40" w:type="dxa"/>
        <w:tblLayout w:type="fixed"/>
        <w:tblCellMar>
          <w:left w:w="40" w:type="dxa"/>
          <w:right w:w="40" w:type="dxa"/>
        </w:tblCellMar>
        <w:tblLook w:val="0000" w:firstRow="0" w:lastRow="0" w:firstColumn="0" w:lastColumn="0" w:noHBand="0" w:noVBand="0"/>
      </w:tblPr>
      <w:tblGrid>
        <w:gridCol w:w="3402"/>
        <w:gridCol w:w="2898"/>
        <w:gridCol w:w="3118"/>
      </w:tblGrid>
      <w:tr w:rsidR="00CD3C4A" w:rsidRPr="00CD3C4A">
        <w:tblPrEx>
          <w:tblCellMar>
            <w:top w:w="0" w:type="dxa"/>
            <w:bottom w:w="0" w:type="dxa"/>
          </w:tblCellMar>
        </w:tblPrEx>
        <w:trPr>
          <w:trHeight w:val="198"/>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А) созвездие Андром</w:t>
            </w:r>
            <w:r w:rsidRPr="00CD3C4A">
              <w:t>е</w:t>
            </w:r>
            <w:r w:rsidRPr="00CD3C4A">
              <w:t>ды+</w:t>
            </w:r>
          </w:p>
        </w:tc>
        <w:tc>
          <w:tcPr>
            <w:tcW w:w="2898"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Б) созвездие Росом</w:t>
            </w:r>
            <w:r w:rsidRPr="00CD3C4A">
              <w:t>а</w:t>
            </w:r>
            <w:r w:rsidRPr="00CD3C4A">
              <w:t>хи</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В) созвездие Коло</w:t>
            </w:r>
            <w:r w:rsidRPr="00CD3C4A">
              <w:t>м</w:t>
            </w:r>
            <w:r w:rsidRPr="00CD3C4A">
              <w:t>бины</w:t>
            </w:r>
          </w:p>
        </w:tc>
      </w:tr>
    </w:tbl>
    <w:p w:rsidR="00CD3C4A" w:rsidRPr="00CD3C4A" w:rsidRDefault="00CD3C4A" w:rsidP="00CD3C4A">
      <w:pPr>
        <w:shd w:val="clear" w:color="auto" w:fill="FFFFFF"/>
        <w:autoSpaceDE w:val="0"/>
        <w:autoSpaceDN w:val="0"/>
        <w:adjustRightInd w:val="0"/>
        <w:jc w:val="both"/>
      </w:pPr>
      <w:r w:rsidRPr="00CD3C4A">
        <w:t>6) Свой первый полет он совершил на голубом воздуш</w:t>
      </w:r>
      <w:r w:rsidRPr="00CD3C4A">
        <w:softHyphen/>
        <w:t>ном шарике, а ведь мог бы и на зеленом. Кто это? (Ответ: Винни-Пух.)</w:t>
      </w:r>
    </w:p>
    <w:p w:rsidR="00CD3C4A" w:rsidRPr="00CD3C4A" w:rsidRDefault="00CD3C4A" w:rsidP="00CD3C4A">
      <w:pPr>
        <w:shd w:val="clear" w:color="auto" w:fill="FFFFFF"/>
        <w:autoSpaceDE w:val="0"/>
        <w:autoSpaceDN w:val="0"/>
        <w:adjustRightInd w:val="0"/>
        <w:ind w:firstLine="540"/>
        <w:jc w:val="both"/>
        <w:rPr>
          <w:b/>
          <w:bCs/>
        </w:rPr>
      </w:pPr>
      <w:r w:rsidRPr="00CD3C4A">
        <w:rPr>
          <w:b/>
          <w:bCs/>
        </w:rPr>
        <w:t>Вторая станция. Профессии охраны порядка и безопасности</w:t>
      </w:r>
    </w:p>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ЗАДАНИЕ 1</w:t>
      </w:r>
    </w:p>
    <w:p w:rsidR="00CD3C4A" w:rsidRPr="00CD3C4A" w:rsidRDefault="00CD3C4A" w:rsidP="00CD3C4A">
      <w:pPr>
        <w:shd w:val="clear" w:color="auto" w:fill="FFFFFF"/>
        <w:autoSpaceDE w:val="0"/>
        <w:autoSpaceDN w:val="0"/>
        <w:adjustRightInd w:val="0"/>
        <w:ind w:firstLine="540"/>
        <w:jc w:val="both"/>
        <w:rPr>
          <w:i/>
        </w:rPr>
      </w:pPr>
      <w:r w:rsidRPr="00CD3C4A">
        <w:rPr>
          <w:i/>
        </w:rPr>
        <w:t>За 1 наименование 1 балл.</w:t>
      </w:r>
    </w:p>
    <w:p w:rsidR="00CD3C4A" w:rsidRPr="00CD3C4A" w:rsidRDefault="00CD3C4A" w:rsidP="00CD3C4A">
      <w:pPr>
        <w:shd w:val="clear" w:color="auto" w:fill="FFFFFF"/>
        <w:autoSpaceDE w:val="0"/>
        <w:autoSpaceDN w:val="0"/>
        <w:adjustRightInd w:val="0"/>
        <w:ind w:firstLine="540"/>
        <w:jc w:val="both"/>
      </w:pPr>
      <w:r w:rsidRPr="00CD3C4A">
        <w:rPr>
          <w:b/>
          <w:bCs/>
          <w:iCs/>
        </w:rPr>
        <w:t>Ведущий.</w:t>
      </w:r>
      <w:r w:rsidRPr="00CD3C4A">
        <w:rPr>
          <w:b/>
          <w:bCs/>
          <w:i/>
          <w:iCs/>
        </w:rPr>
        <w:t xml:space="preserve"> </w:t>
      </w:r>
      <w:r w:rsidRPr="00CD3C4A">
        <w:rPr>
          <w:i/>
          <w:iCs/>
        </w:rPr>
        <w:t xml:space="preserve">Какие профессии и специальности вы можете отнести к сфере охраны порядка и безопасности? </w:t>
      </w:r>
      <w:r w:rsidRPr="00CD3C4A">
        <w:t>(Инспектор полиции, инспектор ГИБДД, эксперт-криминалист, следователь, участковый инспектор, оперуполномоченный, налоговый инспектор, таможенный инспектор, регулировщик, пожарный, охранник, телохранитель и др.).</w:t>
      </w:r>
    </w:p>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 xml:space="preserve">ЗАДАНИЕ 2. </w:t>
      </w:r>
      <w:r w:rsidRPr="00CD3C4A">
        <w:rPr>
          <w:iCs/>
          <w:u w:val="single"/>
        </w:rPr>
        <w:t>Викторина</w:t>
      </w:r>
    </w:p>
    <w:p w:rsidR="00CD3C4A" w:rsidRPr="00CD3C4A" w:rsidRDefault="00CD3C4A" w:rsidP="00CD3C4A">
      <w:pPr>
        <w:shd w:val="clear" w:color="auto" w:fill="FFFFFF"/>
        <w:autoSpaceDE w:val="0"/>
        <w:autoSpaceDN w:val="0"/>
        <w:adjustRightInd w:val="0"/>
        <w:ind w:firstLine="540"/>
        <w:jc w:val="both"/>
        <w:rPr>
          <w:i/>
        </w:rPr>
      </w:pPr>
      <w:r w:rsidRPr="00CD3C4A">
        <w:rPr>
          <w:i/>
          <w:iCs/>
        </w:rPr>
        <w:t xml:space="preserve">2 </w:t>
      </w:r>
      <w:r w:rsidRPr="00CD3C4A">
        <w:rPr>
          <w:i/>
        </w:rPr>
        <w:t>балла за правильный ответ.</w:t>
      </w:r>
    </w:p>
    <w:p w:rsidR="00CD3C4A" w:rsidRPr="00CD3C4A" w:rsidRDefault="00CD3C4A" w:rsidP="00CD3C4A">
      <w:pPr>
        <w:shd w:val="clear" w:color="auto" w:fill="FFFFFF"/>
        <w:autoSpaceDE w:val="0"/>
        <w:autoSpaceDN w:val="0"/>
        <w:adjustRightInd w:val="0"/>
        <w:jc w:val="both"/>
      </w:pPr>
      <w:r w:rsidRPr="00CD3C4A">
        <w:t>1) Кто из следующих персонажей действует в книгах Дарьи Донцовой?</w:t>
      </w:r>
    </w:p>
    <w:tbl>
      <w:tblPr>
        <w:tblW w:w="10620" w:type="dxa"/>
        <w:tblInd w:w="-320" w:type="dxa"/>
        <w:tblLayout w:type="fixed"/>
        <w:tblCellMar>
          <w:left w:w="40" w:type="dxa"/>
          <w:right w:w="40" w:type="dxa"/>
        </w:tblCellMar>
        <w:tblLook w:val="0000" w:firstRow="0" w:lastRow="0" w:firstColumn="0" w:lastColumn="0" w:noHBand="0" w:noVBand="0"/>
      </w:tblPr>
      <w:tblGrid>
        <w:gridCol w:w="2880"/>
        <w:gridCol w:w="2700"/>
        <w:gridCol w:w="2880"/>
        <w:gridCol w:w="2160"/>
      </w:tblGrid>
      <w:tr w:rsidR="00CD3C4A" w:rsidRPr="00CD3C4A">
        <w:tblPrEx>
          <w:tblCellMar>
            <w:top w:w="0" w:type="dxa"/>
            <w:bottom w:w="0" w:type="dxa"/>
          </w:tblCellMar>
        </w:tblPrEx>
        <w:trPr>
          <w:trHeight w:val="335"/>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А) Виола Тарак</w:t>
            </w:r>
            <w:r w:rsidRPr="00CD3C4A">
              <w:t>а</w:t>
            </w:r>
            <w:r w:rsidRPr="00CD3C4A">
              <w:t>нова+</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Б) Эраст Фанд</w:t>
            </w:r>
            <w:r w:rsidRPr="00CD3C4A">
              <w:t>о</w:t>
            </w:r>
            <w:r w:rsidRPr="00CD3C4A">
              <w:t>рин</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В) Анатолий Д</w:t>
            </w:r>
            <w:r w:rsidRPr="00CD3C4A">
              <w:t>у</w:t>
            </w:r>
            <w:r w:rsidRPr="00CD3C4A">
              <w:t>калис</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Г) миссис Марпл</w:t>
            </w:r>
          </w:p>
        </w:tc>
      </w:tr>
    </w:tbl>
    <w:p w:rsidR="00CD3C4A" w:rsidRPr="00CD3C4A" w:rsidRDefault="00CD3C4A" w:rsidP="00CD3C4A">
      <w:pPr>
        <w:shd w:val="clear" w:color="auto" w:fill="FFFFFF"/>
        <w:autoSpaceDE w:val="0"/>
        <w:autoSpaceDN w:val="0"/>
        <w:adjustRightInd w:val="0"/>
        <w:jc w:val="both"/>
      </w:pPr>
      <w:r w:rsidRPr="00CD3C4A">
        <w:lastRenderedPageBreak/>
        <w:t>2) Назовите всемирно известную девочку-детектива, разгадавшую «тайну поместья Блекмур», «тайну старин</w:t>
      </w:r>
      <w:r w:rsidRPr="00CD3C4A">
        <w:softHyphen/>
        <w:t>ных часов», «тайну загадочной карусели» и множество других тайн на страницах книг Керолайн Кин и в ком</w:t>
      </w:r>
      <w:r w:rsidRPr="00CD3C4A">
        <w:softHyphen/>
        <w:t>пьютерных играх?</w:t>
      </w:r>
    </w:p>
    <w:tbl>
      <w:tblPr>
        <w:tblW w:w="0" w:type="auto"/>
        <w:tblInd w:w="40" w:type="dxa"/>
        <w:tblLayout w:type="fixed"/>
        <w:tblCellMar>
          <w:left w:w="40" w:type="dxa"/>
          <w:right w:w="40" w:type="dxa"/>
        </w:tblCellMar>
        <w:tblLook w:val="0000" w:firstRow="0" w:lastRow="0" w:firstColumn="0" w:lastColumn="0" w:noHBand="0" w:noVBand="0"/>
      </w:tblPr>
      <w:tblGrid>
        <w:gridCol w:w="3060"/>
        <w:gridCol w:w="3060"/>
        <w:gridCol w:w="3341"/>
      </w:tblGrid>
      <w:tr w:rsidR="00CD3C4A" w:rsidRPr="00CD3C4A">
        <w:tblPrEx>
          <w:tblCellMar>
            <w:top w:w="0" w:type="dxa"/>
            <w:bottom w:w="0" w:type="dxa"/>
          </w:tblCellMar>
        </w:tblPrEx>
        <w:trPr>
          <w:trHeight w:val="125"/>
        </w:trPr>
        <w:tc>
          <w:tcPr>
            <w:tcW w:w="30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А) Бэнси Хрю</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Б) Нэнси Дрю +</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В) Саманта Смит</w:t>
            </w:r>
          </w:p>
        </w:tc>
      </w:tr>
    </w:tbl>
    <w:p w:rsidR="00CD3C4A" w:rsidRPr="00CD3C4A" w:rsidRDefault="00CD3C4A" w:rsidP="00CD3C4A">
      <w:pPr>
        <w:shd w:val="clear" w:color="auto" w:fill="FFFFFF"/>
        <w:autoSpaceDE w:val="0"/>
        <w:autoSpaceDN w:val="0"/>
        <w:adjustRightInd w:val="0"/>
        <w:jc w:val="both"/>
      </w:pPr>
      <w:r w:rsidRPr="00CD3C4A">
        <w:t>3) Что или кто объединяет Карлсона и Шерлока Холм-</w:t>
      </w:r>
    </w:p>
    <w:tbl>
      <w:tblPr>
        <w:tblW w:w="10260" w:type="dxa"/>
        <w:tblInd w:w="40" w:type="dxa"/>
        <w:tblLayout w:type="fixed"/>
        <w:tblCellMar>
          <w:left w:w="40" w:type="dxa"/>
          <w:right w:w="40" w:type="dxa"/>
        </w:tblCellMar>
        <w:tblLook w:val="0000" w:firstRow="0" w:lastRow="0" w:firstColumn="0" w:lastColumn="0" w:noHBand="0" w:noVBand="0"/>
      </w:tblPr>
      <w:tblGrid>
        <w:gridCol w:w="3420"/>
        <w:gridCol w:w="3240"/>
        <w:gridCol w:w="3600"/>
      </w:tblGrid>
      <w:tr w:rsidR="00CD3C4A" w:rsidRPr="00CD3C4A">
        <w:tblPrEx>
          <w:tblCellMar>
            <w:top w:w="0" w:type="dxa"/>
            <w:bottom w:w="0" w:type="dxa"/>
          </w:tblCellMar>
        </w:tblPrEx>
        <w:trPr>
          <w:trHeight w:val="32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А) Аристотель</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Б) Пифагор</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В) Леонардо да Ви</w:t>
            </w:r>
            <w:r w:rsidRPr="00CD3C4A">
              <w:t>н</w:t>
            </w:r>
            <w:r w:rsidRPr="00CD3C4A">
              <w:t>чи +</w:t>
            </w:r>
          </w:p>
        </w:tc>
      </w:tr>
    </w:tbl>
    <w:p w:rsidR="00CD3C4A" w:rsidRPr="00CD3C4A" w:rsidRDefault="00CD3C4A" w:rsidP="00CD3C4A">
      <w:pPr>
        <w:shd w:val="clear" w:color="auto" w:fill="FFFFFF"/>
        <w:autoSpaceDE w:val="0"/>
        <w:autoSpaceDN w:val="0"/>
        <w:adjustRightInd w:val="0"/>
        <w:jc w:val="both"/>
      </w:pPr>
      <w:r w:rsidRPr="00CD3C4A">
        <w:t>4) Назовите автора приключений следователя Анаста</w:t>
      </w:r>
      <w:r w:rsidRPr="00CD3C4A">
        <w:softHyphen/>
        <w:t>сии Каменской?</w:t>
      </w:r>
    </w:p>
    <w:tbl>
      <w:tblPr>
        <w:tblW w:w="10260" w:type="dxa"/>
        <w:tblInd w:w="40" w:type="dxa"/>
        <w:tblLayout w:type="fixed"/>
        <w:tblCellMar>
          <w:left w:w="40" w:type="dxa"/>
          <w:right w:w="40" w:type="dxa"/>
        </w:tblCellMar>
        <w:tblLook w:val="0000" w:firstRow="0" w:lastRow="0" w:firstColumn="0" w:lastColumn="0" w:noHBand="0" w:noVBand="0"/>
      </w:tblPr>
      <w:tblGrid>
        <w:gridCol w:w="3060"/>
        <w:gridCol w:w="3219"/>
        <w:gridCol w:w="3981"/>
      </w:tblGrid>
      <w:tr w:rsidR="00CD3C4A" w:rsidRPr="00CD3C4A">
        <w:tblPrEx>
          <w:tblCellMar>
            <w:top w:w="0" w:type="dxa"/>
            <w:bottom w:w="0" w:type="dxa"/>
          </w:tblCellMar>
        </w:tblPrEx>
        <w:trPr>
          <w:trHeight w:val="280"/>
        </w:trPr>
        <w:tc>
          <w:tcPr>
            <w:tcW w:w="30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А) Фридрих Незна</w:t>
            </w:r>
            <w:r w:rsidRPr="00CD3C4A">
              <w:t>н</w:t>
            </w:r>
            <w:r w:rsidRPr="00CD3C4A">
              <w:t>ский</w:t>
            </w:r>
          </w:p>
        </w:tc>
        <w:tc>
          <w:tcPr>
            <w:tcW w:w="3219"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Б) Александра Мар</w:t>
            </w:r>
            <w:r w:rsidRPr="00CD3C4A">
              <w:t>и</w:t>
            </w:r>
            <w:r w:rsidRPr="00CD3C4A">
              <w:t>нина +</w:t>
            </w:r>
          </w:p>
        </w:tc>
        <w:tc>
          <w:tcPr>
            <w:tcW w:w="3981"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В) Галина Анатольевна Завод</w:t>
            </w:r>
            <w:r w:rsidRPr="00CD3C4A">
              <w:t>о</w:t>
            </w:r>
            <w:r w:rsidRPr="00CD3C4A">
              <w:t>ва</w:t>
            </w:r>
          </w:p>
        </w:tc>
      </w:tr>
    </w:tbl>
    <w:p w:rsidR="00CD3C4A" w:rsidRPr="00CD3C4A" w:rsidRDefault="00CD3C4A" w:rsidP="00CD3C4A">
      <w:pPr>
        <w:shd w:val="clear" w:color="auto" w:fill="FFFFFF"/>
        <w:autoSpaceDE w:val="0"/>
        <w:autoSpaceDN w:val="0"/>
        <w:adjustRightInd w:val="0"/>
        <w:jc w:val="both"/>
      </w:pPr>
      <w:r w:rsidRPr="00CD3C4A">
        <w:t>5) Какое из нижеперечисленных запутанных дел рас</w:t>
      </w:r>
      <w:r w:rsidRPr="00CD3C4A">
        <w:softHyphen/>
        <w:t>следовал великий сыщик Шерлок Холмс?</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260"/>
        <w:gridCol w:w="3406"/>
      </w:tblGrid>
      <w:tr w:rsidR="00CD3C4A" w:rsidRPr="00CD3C4A">
        <w:tblPrEx>
          <w:tblCellMar>
            <w:top w:w="0" w:type="dxa"/>
            <w:bottom w:w="0" w:type="dxa"/>
          </w:tblCellMar>
        </w:tblPrEx>
        <w:trPr>
          <w:trHeight w:val="263"/>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rPr>
                <w:u w:val="single"/>
              </w:rPr>
            </w:pPr>
            <w:r w:rsidRPr="00CD3C4A">
              <w:rPr>
                <w:u w:val="single"/>
              </w:rPr>
              <w:t>А) 10 негритят</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rPr>
                <w:u w:val="single"/>
              </w:rPr>
            </w:pPr>
            <w:r w:rsidRPr="00CD3C4A">
              <w:rPr>
                <w:u w:val="single"/>
              </w:rPr>
              <w:t>Б) Тайна скелета в шкафу</w:t>
            </w:r>
          </w:p>
        </w:tc>
        <w:tc>
          <w:tcPr>
            <w:tcW w:w="3406"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rPr>
                <w:u w:val="single"/>
              </w:rPr>
            </w:pPr>
            <w:r w:rsidRPr="00CD3C4A">
              <w:rPr>
                <w:u w:val="single"/>
              </w:rPr>
              <w:t>В) Собака Баске</w:t>
            </w:r>
            <w:r w:rsidRPr="00CD3C4A">
              <w:rPr>
                <w:u w:val="single"/>
              </w:rPr>
              <w:t>р</w:t>
            </w:r>
            <w:r w:rsidRPr="00CD3C4A">
              <w:rPr>
                <w:u w:val="single"/>
              </w:rPr>
              <w:t>вилей +</w:t>
            </w:r>
          </w:p>
        </w:tc>
      </w:tr>
    </w:tbl>
    <w:p w:rsidR="00CD3C4A" w:rsidRPr="00CD3C4A" w:rsidRDefault="00CD3C4A" w:rsidP="00CD3C4A">
      <w:pPr>
        <w:shd w:val="clear" w:color="auto" w:fill="FFFFFF"/>
        <w:autoSpaceDE w:val="0"/>
        <w:autoSpaceDN w:val="0"/>
        <w:adjustRightInd w:val="0"/>
        <w:ind w:firstLine="540"/>
        <w:jc w:val="both"/>
        <w:rPr>
          <w:b/>
          <w:i/>
          <w:iCs/>
        </w:rPr>
      </w:pPr>
      <w:r w:rsidRPr="00CD3C4A">
        <w:rPr>
          <w:u w:val="single"/>
        </w:rPr>
        <w:t>ЗАДАНИЕ 3 (игровое).</w:t>
      </w:r>
      <w:r w:rsidRPr="00CD3C4A">
        <w:rPr>
          <w:b/>
        </w:rPr>
        <w:t xml:space="preserve"> </w:t>
      </w:r>
      <w:r w:rsidRPr="00CD3C4A">
        <w:rPr>
          <w:b/>
          <w:i/>
          <w:iCs/>
        </w:rPr>
        <w:t>Игра «Таможня»</w:t>
      </w:r>
    </w:p>
    <w:p w:rsidR="00CD3C4A" w:rsidRPr="00CD3C4A" w:rsidRDefault="00CD3C4A" w:rsidP="00CD3C4A">
      <w:pPr>
        <w:shd w:val="clear" w:color="auto" w:fill="FFFFFF"/>
        <w:autoSpaceDE w:val="0"/>
        <w:autoSpaceDN w:val="0"/>
        <w:adjustRightInd w:val="0"/>
        <w:ind w:firstLine="540"/>
        <w:jc w:val="both"/>
        <w:rPr>
          <w:i/>
        </w:rPr>
      </w:pPr>
      <w:r w:rsidRPr="00CD3C4A">
        <w:rPr>
          <w:i/>
        </w:rPr>
        <w:t>Не оценивается. Участвуют все члены команды.</w:t>
      </w:r>
    </w:p>
    <w:p w:rsidR="00CD3C4A" w:rsidRPr="00CD3C4A" w:rsidRDefault="00CD3C4A" w:rsidP="00CD3C4A">
      <w:pPr>
        <w:shd w:val="clear" w:color="auto" w:fill="FFFFFF"/>
        <w:autoSpaceDE w:val="0"/>
        <w:autoSpaceDN w:val="0"/>
        <w:adjustRightInd w:val="0"/>
        <w:ind w:firstLine="540"/>
        <w:jc w:val="both"/>
      </w:pPr>
      <w:r w:rsidRPr="00CD3C4A">
        <w:rPr>
          <w:b/>
          <w:iCs/>
        </w:rPr>
        <w:t>Цель:</w:t>
      </w:r>
      <w:r w:rsidRPr="00CD3C4A">
        <w:rPr>
          <w:i/>
          <w:iCs/>
        </w:rPr>
        <w:t xml:space="preserve"> </w:t>
      </w:r>
      <w:r w:rsidRPr="00CD3C4A">
        <w:t>раскрепощение, помощь участникам в освоении языка невербальных знаков.</w:t>
      </w:r>
    </w:p>
    <w:p w:rsidR="00CD3C4A" w:rsidRPr="00CD3C4A" w:rsidRDefault="00CD3C4A" w:rsidP="00CD3C4A">
      <w:pPr>
        <w:shd w:val="clear" w:color="auto" w:fill="FFFFFF"/>
        <w:autoSpaceDE w:val="0"/>
        <w:autoSpaceDN w:val="0"/>
        <w:adjustRightInd w:val="0"/>
        <w:ind w:firstLine="540"/>
        <w:jc w:val="both"/>
      </w:pPr>
      <w:r w:rsidRPr="00CD3C4A">
        <w:t>Команда делится на 2 части, половина ребят — таможенные инспекторы, остальные — пассажиры. У 2х пассажиров спрятана контрабанда (быстро договариваются за дверью, что это будет за предмет (кольцо, заколка, ручка, шнурок, часы) и у кого он спрятан; классный руководитель помогает определиться. Затем пассажиры проходят таможенный контроль. Таможенные инспекторы наблюдают за пассажирами, пытаются определить по особенностям поведения, мимике, жестам, кто контрабандист, могут задать каждому пассажиру один вопрос. Затем совещаются, высказывают общее предположение о том, кто является «преступником», объясняют свое мне</w:t>
      </w:r>
      <w:r w:rsidRPr="00CD3C4A">
        <w:softHyphen/>
        <w:t>ние.</w:t>
      </w:r>
    </w:p>
    <w:p w:rsidR="00CD3C4A" w:rsidRPr="00CD3C4A" w:rsidRDefault="00CD3C4A" w:rsidP="00CD3C4A">
      <w:pPr>
        <w:shd w:val="clear" w:color="auto" w:fill="FFFFFF"/>
        <w:autoSpaceDE w:val="0"/>
        <w:autoSpaceDN w:val="0"/>
        <w:adjustRightInd w:val="0"/>
        <w:ind w:firstLine="540"/>
        <w:jc w:val="both"/>
      </w:pPr>
      <w:r w:rsidRPr="00CD3C4A">
        <w:t>Психолог может провести краткое обсуждение после прохождения этой станции или, если нужно занять время, ожидая освобождения другой станции:</w:t>
      </w:r>
    </w:p>
    <w:p w:rsidR="00CD3C4A" w:rsidRPr="00CD3C4A" w:rsidRDefault="00CD3C4A" w:rsidP="00CD3C4A">
      <w:pPr>
        <w:shd w:val="clear" w:color="auto" w:fill="FFFFFF"/>
        <w:autoSpaceDE w:val="0"/>
        <w:autoSpaceDN w:val="0"/>
        <w:adjustRightInd w:val="0"/>
        <w:ind w:firstLine="540"/>
        <w:jc w:val="both"/>
      </w:pPr>
      <w:r w:rsidRPr="00CD3C4A">
        <w:t>• По каким признакам вы пытались узнать, у кого была спрятана вещь?</w:t>
      </w:r>
    </w:p>
    <w:p w:rsidR="00CD3C4A" w:rsidRPr="00CD3C4A" w:rsidRDefault="00CD3C4A" w:rsidP="00CD3C4A">
      <w:pPr>
        <w:shd w:val="clear" w:color="auto" w:fill="FFFFFF"/>
        <w:autoSpaceDE w:val="0"/>
        <w:autoSpaceDN w:val="0"/>
        <w:adjustRightInd w:val="0"/>
        <w:ind w:firstLine="540"/>
        <w:jc w:val="both"/>
        <w:rPr>
          <w:i/>
        </w:rPr>
      </w:pPr>
      <w:r w:rsidRPr="00CD3C4A">
        <w:rPr>
          <w:i/>
        </w:rPr>
        <w:t>Вместо этой игры можно предложить детям разгадать одну из логических задачек, заработав баллы.</w:t>
      </w:r>
    </w:p>
    <w:p w:rsidR="00CD3C4A" w:rsidRPr="00CD3C4A" w:rsidRDefault="00CD3C4A" w:rsidP="00CD3C4A">
      <w:pPr>
        <w:shd w:val="clear" w:color="auto" w:fill="FFFFFF"/>
        <w:autoSpaceDE w:val="0"/>
        <w:autoSpaceDN w:val="0"/>
        <w:adjustRightInd w:val="0"/>
        <w:ind w:firstLine="540"/>
        <w:jc w:val="both"/>
        <w:rPr>
          <w:b/>
        </w:rPr>
      </w:pPr>
      <w:r w:rsidRPr="00CD3C4A">
        <w:rPr>
          <w:u w:val="single"/>
        </w:rPr>
        <w:t>ЗАДАНИЕ 4</w:t>
      </w:r>
      <w:r w:rsidRPr="00CD3C4A">
        <w:rPr>
          <w:b/>
          <w:u w:val="single"/>
        </w:rPr>
        <w:t xml:space="preserve"> </w:t>
      </w:r>
      <w:r w:rsidRPr="00CD3C4A">
        <w:rPr>
          <w:u w:val="single"/>
        </w:rPr>
        <w:t>(игровое).</w:t>
      </w:r>
      <w:r w:rsidRPr="00CD3C4A">
        <w:t xml:space="preserve"> </w:t>
      </w:r>
      <w:r w:rsidRPr="00CD3C4A">
        <w:rPr>
          <w:b/>
          <w:i/>
          <w:iCs/>
        </w:rPr>
        <w:t>Логические задачки</w:t>
      </w:r>
    </w:p>
    <w:p w:rsidR="00CD3C4A" w:rsidRPr="00CD3C4A" w:rsidRDefault="00CD3C4A" w:rsidP="00CD3C4A">
      <w:pPr>
        <w:shd w:val="clear" w:color="auto" w:fill="FFFFFF"/>
        <w:autoSpaceDE w:val="0"/>
        <w:autoSpaceDN w:val="0"/>
        <w:adjustRightInd w:val="0"/>
        <w:ind w:firstLine="540"/>
        <w:jc w:val="both"/>
      </w:pPr>
      <w:r w:rsidRPr="00CD3C4A">
        <w:rPr>
          <w:b/>
          <w:iCs/>
        </w:rPr>
        <w:t xml:space="preserve">Цель: </w:t>
      </w:r>
      <w:r w:rsidRPr="00CD3C4A">
        <w:t>активизация и развитие мышления, креативности.</w:t>
      </w:r>
    </w:p>
    <w:p w:rsidR="00CD3C4A" w:rsidRPr="00CD3C4A" w:rsidRDefault="00CD3C4A" w:rsidP="00CD3C4A">
      <w:pPr>
        <w:shd w:val="clear" w:color="auto" w:fill="FFFFFF"/>
        <w:autoSpaceDE w:val="0"/>
        <w:autoSpaceDN w:val="0"/>
        <w:adjustRightInd w:val="0"/>
        <w:ind w:firstLine="540"/>
        <w:jc w:val="both"/>
        <w:rPr>
          <w:i/>
        </w:rPr>
      </w:pPr>
      <w:r w:rsidRPr="00CD3C4A">
        <w:rPr>
          <w:i/>
        </w:rPr>
        <w:t>Ведущий рассказывает историю (ситуацию). Дети должны выяснить, как такое могло произойти, поработать детективами, решить логическую задачку. Они могут задавать вопросы, ведущий отвечает только «да» или «нет». Для облегчения решения задачи и экономии времени может быть введен ответ «это не имеет значения». Ведущий рассказывает дважды, после этого засекает 5-7 минут. Если за это время дети находят правильную разгадку — начисляется 5 призовых баллов.</w:t>
      </w:r>
    </w:p>
    <w:p w:rsidR="00CD3C4A" w:rsidRPr="00CD3C4A" w:rsidRDefault="00CD3C4A" w:rsidP="00CD3C4A">
      <w:pPr>
        <w:shd w:val="clear" w:color="auto" w:fill="FFFFFF"/>
        <w:autoSpaceDE w:val="0"/>
        <w:autoSpaceDN w:val="0"/>
        <w:adjustRightInd w:val="0"/>
        <w:ind w:firstLine="540"/>
        <w:jc w:val="both"/>
        <w:rPr>
          <w:b/>
        </w:rPr>
      </w:pPr>
      <w:r w:rsidRPr="00CD3C4A">
        <w:rPr>
          <w:b/>
          <w:bCs/>
          <w:iCs/>
        </w:rPr>
        <w:t>Ситуации</w:t>
      </w:r>
    </w:p>
    <w:p w:rsidR="00CD3C4A" w:rsidRPr="00CD3C4A" w:rsidRDefault="00CD3C4A" w:rsidP="00CD3C4A">
      <w:pPr>
        <w:shd w:val="clear" w:color="auto" w:fill="FFFFFF"/>
        <w:autoSpaceDE w:val="0"/>
        <w:autoSpaceDN w:val="0"/>
        <w:adjustRightInd w:val="0"/>
        <w:ind w:firstLine="540"/>
        <w:jc w:val="both"/>
      </w:pPr>
      <w:r w:rsidRPr="00CD3C4A">
        <w:t xml:space="preserve">1. Чтобы ограбить банк, Гарри угнал самую быструю машину. Поставил ее плотно к стене банка, тем самым заблокировав правую дверцу. Левую дверь он не стал запирать. Ограбив банк, он вышел и увидел, что вплотную к его машине стоит грузовик, который заблокировал левую дверцу. Водителя нет, ключей тоже. Из-за угла появилась полиция. У него всего 4 секунды. В одной руке — пистолет, в другой — мешок с деньгами, но он все-таки успел уехать. Как ему это удалось? </w:t>
      </w:r>
      <w:r w:rsidRPr="00CD3C4A">
        <w:rPr>
          <w:i/>
          <w:iCs/>
        </w:rPr>
        <w:t>Ответ: у машины Гарри был открыт верх.</w:t>
      </w:r>
    </w:p>
    <w:p w:rsidR="00CD3C4A" w:rsidRPr="00CD3C4A" w:rsidRDefault="00CD3C4A" w:rsidP="00CD3C4A">
      <w:pPr>
        <w:shd w:val="clear" w:color="auto" w:fill="FFFFFF"/>
        <w:autoSpaceDE w:val="0"/>
        <w:autoSpaceDN w:val="0"/>
        <w:adjustRightInd w:val="0"/>
        <w:ind w:firstLine="540"/>
        <w:jc w:val="both"/>
      </w:pPr>
      <w:r w:rsidRPr="00CD3C4A">
        <w:rPr>
          <w:i/>
          <w:iCs/>
        </w:rPr>
        <w:t xml:space="preserve">2. </w:t>
      </w:r>
      <w:r w:rsidRPr="00CD3C4A">
        <w:t>Неукротимый Гарри решил ограбить ювелирный магазин. Магазин расположен в середине очень длинной улицы, на которой остановка транспортных средств запрещена. Время ограбления превышает промежуток между обходами патруля на улице. Если патруль обнаружит машину, Гарри будет пойман. Без машины поймать его еще легче. Гарри всегда работает один. Вертолет, канализация, переодевания и пр. отпадают. Как поступил Гарри?</w:t>
      </w:r>
    </w:p>
    <w:p w:rsidR="00CD3C4A" w:rsidRPr="00CD3C4A" w:rsidRDefault="00CD3C4A" w:rsidP="00CD3C4A">
      <w:pPr>
        <w:shd w:val="clear" w:color="auto" w:fill="FFFFFF"/>
        <w:autoSpaceDE w:val="0"/>
        <w:autoSpaceDN w:val="0"/>
        <w:adjustRightInd w:val="0"/>
        <w:ind w:firstLine="540"/>
        <w:jc w:val="both"/>
        <w:rPr>
          <w:i/>
          <w:iCs/>
        </w:rPr>
      </w:pPr>
      <w:r w:rsidRPr="00CD3C4A">
        <w:rPr>
          <w:i/>
          <w:iCs/>
        </w:rPr>
        <w:t>Ответ: Гарри приехал на мотоцикле и втащил его внутрь магазина.</w:t>
      </w:r>
    </w:p>
    <w:p w:rsidR="00CD3C4A" w:rsidRPr="00CD3C4A" w:rsidRDefault="00CD3C4A" w:rsidP="00CD3C4A">
      <w:pPr>
        <w:shd w:val="clear" w:color="auto" w:fill="FFFFFF"/>
        <w:autoSpaceDE w:val="0"/>
        <w:autoSpaceDN w:val="0"/>
        <w:adjustRightInd w:val="0"/>
        <w:ind w:firstLine="540"/>
        <w:jc w:val="center"/>
        <w:rPr>
          <w:b/>
          <w:bCs/>
        </w:rPr>
      </w:pPr>
      <w:r w:rsidRPr="00CD3C4A">
        <w:rPr>
          <w:b/>
          <w:bCs/>
        </w:rPr>
        <w:t>Третья станция. Профессии тканей и ниток</w:t>
      </w:r>
    </w:p>
    <w:p w:rsidR="00CD3C4A" w:rsidRPr="00CD3C4A" w:rsidRDefault="00CD3C4A" w:rsidP="00CD3C4A">
      <w:pPr>
        <w:shd w:val="clear" w:color="auto" w:fill="FFFFFF"/>
        <w:autoSpaceDE w:val="0"/>
        <w:autoSpaceDN w:val="0"/>
        <w:adjustRightInd w:val="0"/>
        <w:ind w:firstLine="540"/>
        <w:jc w:val="both"/>
      </w:pPr>
      <w:r w:rsidRPr="00CD3C4A">
        <w:rPr>
          <w:u w:val="single"/>
        </w:rPr>
        <w:t xml:space="preserve">ЗАДАНИЕ 1 (игровое). </w:t>
      </w:r>
      <w:r w:rsidRPr="00CD3C4A">
        <w:rPr>
          <w:i/>
          <w:iCs/>
        </w:rPr>
        <w:t>Нитка с иголкой, или Веселая веревочка</w:t>
      </w:r>
    </w:p>
    <w:p w:rsidR="00CD3C4A" w:rsidRPr="00CD3C4A" w:rsidRDefault="00CD3C4A" w:rsidP="00CD3C4A">
      <w:pPr>
        <w:shd w:val="clear" w:color="auto" w:fill="FFFFFF"/>
        <w:autoSpaceDE w:val="0"/>
        <w:autoSpaceDN w:val="0"/>
        <w:adjustRightInd w:val="0"/>
        <w:ind w:firstLine="540"/>
        <w:jc w:val="both"/>
        <w:rPr>
          <w:i/>
        </w:rPr>
      </w:pPr>
      <w:r w:rsidRPr="00CD3C4A">
        <w:rPr>
          <w:i/>
        </w:rPr>
        <w:t>Задание не оценивается.</w:t>
      </w:r>
    </w:p>
    <w:p w:rsidR="00CD3C4A" w:rsidRPr="00CD3C4A" w:rsidRDefault="00CD3C4A" w:rsidP="00CD3C4A">
      <w:pPr>
        <w:shd w:val="clear" w:color="auto" w:fill="FFFFFF"/>
        <w:autoSpaceDE w:val="0"/>
        <w:autoSpaceDN w:val="0"/>
        <w:adjustRightInd w:val="0"/>
        <w:ind w:firstLine="540"/>
        <w:jc w:val="both"/>
      </w:pPr>
      <w:r w:rsidRPr="00CD3C4A">
        <w:rPr>
          <w:b/>
          <w:iCs/>
        </w:rPr>
        <w:t xml:space="preserve">Цель: </w:t>
      </w:r>
      <w:r w:rsidRPr="00CD3C4A">
        <w:t>разминка, активизация игроков.</w:t>
      </w:r>
    </w:p>
    <w:p w:rsidR="00CD3C4A" w:rsidRPr="00CD3C4A" w:rsidRDefault="00CD3C4A" w:rsidP="00CD3C4A">
      <w:pPr>
        <w:shd w:val="clear" w:color="auto" w:fill="FFFFFF"/>
        <w:autoSpaceDE w:val="0"/>
        <w:autoSpaceDN w:val="0"/>
        <w:adjustRightInd w:val="0"/>
        <w:ind w:firstLine="540"/>
        <w:jc w:val="both"/>
      </w:pPr>
      <w:r w:rsidRPr="00CD3C4A">
        <w:t xml:space="preserve">Сначала надо выбрать водящего — он будет иголкой. Остальные присоединяются к нему. Участники должны построиться в шеренгу и крепко взяться за руки. Получается цепочка (нитка), в начале которой находится иголка — водящий. Иголка бежит, при этом выписывая разнообразные «кренделя» и увлекая за собой всех остальных. Он может вести всех по кругу, </w:t>
      </w:r>
      <w:r w:rsidRPr="00CD3C4A">
        <w:lastRenderedPageBreak/>
        <w:t>делать неожиданные резкие повороты, бежать по спирали или закручивать всю нитку вокруг одного из играющих — все зависит от его фантазии и ловкости. Те игроки, которые не устояли на ногах, поте</w:t>
      </w:r>
      <w:r w:rsidRPr="00CD3C4A">
        <w:softHyphen/>
        <w:t>ряли равновесие или расцепили руки, выходят из игры.</w:t>
      </w:r>
    </w:p>
    <w:p w:rsidR="00CD3C4A" w:rsidRPr="00CD3C4A" w:rsidRDefault="00CD3C4A" w:rsidP="00CD3C4A">
      <w:pPr>
        <w:shd w:val="clear" w:color="auto" w:fill="FFFFFF"/>
        <w:autoSpaceDE w:val="0"/>
        <w:autoSpaceDN w:val="0"/>
        <w:adjustRightInd w:val="0"/>
        <w:ind w:firstLine="540"/>
        <w:jc w:val="both"/>
      </w:pPr>
      <w:r w:rsidRPr="00CD3C4A">
        <w:rPr>
          <w:b/>
          <w:bCs/>
          <w:iCs/>
        </w:rPr>
        <w:t>Ведущий</w:t>
      </w:r>
      <w:r w:rsidRPr="00CD3C4A">
        <w:rPr>
          <w:b/>
          <w:bCs/>
          <w:i/>
          <w:iCs/>
        </w:rPr>
        <w:t xml:space="preserve">. </w:t>
      </w:r>
      <w:r w:rsidRPr="00CD3C4A">
        <w:rPr>
          <w:i/>
          <w:iCs/>
        </w:rPr>
        <w:t>За то, что мы ходим в красивой одежде и обу</w:t>
      </w:r>
      <w:r w:rsidRPr="00CD3C4A">
        <w:rPr>
          <w:i/>
          <w:iCs/>
        </w:rPr>
        <w:softHyphen/>
        <w:t xml:space="preserve">ви, в теплых вещах, которые защищают нас от холода, мы должны благодарить специалистов-профессионалов, которые трудятся в этой области, представителей профессий тканей и ниток. Кто это? </w:t>
      </w:r>
      <w:r w:rsidRPr="00CD3C4A">
        <w:t>(Швея, портной, обувщик, сапожник, модельер, дизайнер одежды.)</w:t>
      </w:r>
    </w:p>
    <w:p w:rsidR="00CD3C4A" w:rsidRPr="00CD3C4A" w:rsidRDefault="00CD3C4A" w:rsidP="00CD3C4A">
      <w:pPr>
        <w:shd w:val="clear" w:color="auto" w:fill="FFFFFF"/>
        <w:autoSpaceDE w:val="0"/>
        <w:autoSpaceDN w:val="0"/>
        <w:adjustRightInd w:val="0"/>
        <w:ind w:firstLine="540"/>
        <w:jc w:val="both"/>
        <w:rPr>
          <w:i/>
          <w:iCs/>
        </w:rPr>
      </w:pPr>
      <w:r w:rsidRPr="00CD3C4A">
        <w:rPr>
          <w:u w:val="single"/>
        </w:rPr>
        <w:t>ЗАДАНИЕ 2.</w:t>
      </w:r>
      <w:r w:rsidRPr="00CD3C4A">
        <w:rPr>
          <w:b/>
        </w:rPr>
        <w:t xml:space="preserve"> </w:t>
      </w:r>
      <w:r w:rsidRPr="00CD3C4A">
        <w:rPr>
          <w:i/>
          <w:iCs/>
        </w:rPr>
        <w:t xml:space="preserve">Викторина </w:t>
      </w:r>
    </w:p>
    <w:p w:rsidR="00CD3C4A" w:rsidRPr="00CD3C4A" w:rsidRDefault="00CD3C4A" w:rsidP="00CD3C4A">
      <w:pPr>
        <w:shd w:val="clear" w:color="auto" w:fill="FFFFFF"/>
        <w:autoSpaceDE w:val="0"/>
        <w:autoSpaceDN w:val="0"/>
        <w:adjustRightInd w:val="0"/>
        <w:ind w:firstLine="540"/>
        <w:jc w:val="both"/>
        <w:rPr>
          <w:i/>
        </w:rPr>
      </w:pPr>
      <w:r w:rsidRPr="00CD3C4A">
        <w:rPr>
          <w:i/>
        </w:rPr>
        <w:t>За верный ответ — 2 балла.</w:t>
      </w:r>
    </w:p>
    <w:p w:rsidR="00CD3C4A" w:rsidRPr="00CD3C4A" w:rsidRDefault="00CD3C4A" w:rsidP="00CD3C4A">
      <w:pPr>
        <w:shd w:val="clear" w:color="auto" w:fill="FFFFFF"/>
        <w:autoSpaceDE w:val="0"/>
        <w:autoSpaceDN w:val="0"/>
        <w:adjustRightInd w:val="0"/>
        <w:jc w:val="both"/>
      </w:pPr>
      <w:r w:rsidRPr="00CD3C4A">
        <w:t>1) У какого героя из сказки братьев Гримм был девиз: «Одним махом семерых убивахом!»</w:t>
      </w:r>
    </w:p>
    <w:tbl>
      <w:tblPr>
        <w:tblW w:w="0" w:type="auto"/>
        <w:tblInd w:w="40" w:type="dxa"/>
        <w:tblLayout w:type="fixed"/>
        <w:tblCellMar>
          <w:left w:w="40" w:type="dxa"/>
          <w:right w:w="40" w:type="dxa"/>
        </w:tblCellMar>
        <w:tblLook w:val="0000" w:firstRow="0" w:lastRow="0" w:firstColumn="0" w:lastColumn="0" w:noHBand="0" w:noVBand="0"/>
      </w:tblPr>
      <w:tblGrid>
        <w:gridCol w:w="2552"/>
        <w:gridCol w:w="2835"/>
        <w:gridCol w:w="3685"/>
      </w:tblGrid>
      <w:tr w:rsidR="00CD3C4A" w:rsidRPr="00CD3C4A">
        <w:tblPrEx>
          <w:tblCellMar>
            <w:top w:w="0" w:type="dxa"/>
            <w:bottom w:w="0" w:type="dxa"/>
          </w:tblCellMar>
        </w:tblPrEx>
        <w:trPr>
          <w:trHeight w:val="308"/>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center"/>
            </w:pPr>
            <w:r w:rsidRPr="00CD3C4A">
              <w:t>А) трусливый охотник</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center"/>
            </w:pPr>
            <w:r w:rsidRPr="00CD3C4A">
              <w:t>Б) смелый повар</w:t>
            </w:r>
            <w:r w:rsidRPr="00CD3C4A">
              <w:t>е</w:t>
            </w:r>
            <w:r w:rsidRPr="00CD3C4A">
              <w:t>нок</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center"/>
            </w:pPr>
            <w:r w:rsidRPr="00CD3C4A">
              <w:t>В) храбрый портняжка +</w:t>
            </w:r>
          </w:p>
        </w:tc>
      </w:tr>
    </w:tbl>
    <w:p w:rsidR="00CD3C4A" w:rsidRPr="00CD3C4A" w:rsidRDefault="00CD3C4A" w:rsidP="00CD3C4A">
      <w:pPr>
        <w:shd w:val="clear" w:color="auto" w:fill="FFFFFF"/>
        <w:autoSpaceDE w:val="0"/>
        <w:autoSpaceDN w:val="0"/>
        <w:adjustRightInd w:val="0"/>
        <w:jc w:val="both"/>
      </w:pPr>
      <w:r w:rsidRPr="00CD3C4A">
        <w:t>2) Кого боится «дело» в русской пословице?</w:t>
      </w:r>
    </w:p>
    <w:tbl>
      <w:tblPr>
        <w:tblW w:w="0" w:type="auto"/>
        <w:tblInd w:w="40" w:type="dxa"/>
        <w:tblLayout w:type="fixed"/>
        <w:tblCellMar>
          <w:left w:w="40" w:type="dxa"/>
          <w:right w:w="40" w:type="dxa"/>
        </w:tblCellMar>
        <w:tblLook w:val="0000" w:firstRow="0" w:lastRow="0" w:firstColumn="0" w:lastColumn="0" w:noHBand="0" w:noVBand="0"/>
      </w:tblPr>
      <w:tblGrid>
        <w:gridCol w:w="2694"/>
        <w:gridCol w:w="2976"/>
        <w:gridCol w:w="3402"/>
      </w:tblGrid>
      <w:tr w:rsidR="00CD3C4A" w:rsidRPr="00CD3C4A">
        <w:tblPrEx>
          <w:tblCellMar>
            <w:top w:w="0" w:type="dxa"/>
            <w:bottom w:w="0" w:type="dxa"/>
          </w:tblCellMar>
        </w:tblPrEx>
        <w:trPr>
          <w:trHeight w:val="26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А) дракона</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Б) мастера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В) сторожа</w:t>
            </w:r>
          </w:p>
        </w:tc>
      </w:tr>
    </w:tbl>
    <w:p w:rsidR="00CD3C4A" w:rsidRPr="00CD3C4A" w:rsidRDefault="00CD3C4A" w:rsidP="00CD3C4A">
      <w:pPr>
        <w:shd w:val="clear" w:color="auto" w:fill="FFFFFF"/>
        <w:autoSpaceDE w:val="0"/>
        <w:autoSpaceDN w:val="0"/>
        <w:adjustRightInd w:val="0"/>
        <w:jc w:val="both"/>
      </w:pPr>
      <w:r w:rsidRPr="00CD3C4A">
        <w:t>3) Какое слово пропущено в пословице: «Сколько вере</w:t>
      </w:r>
      <w:r w:rsidRPr="00CD3C4A">
        <w:softHyphen/>
        <w:t>вочке ни виться .. все равно б</w:t>
      </w:r>
      <w:r w:rsidRPr="00CD3C4A">
        <w:t>у</w:t>
      </w:r>
      <w:r w:rsidRPr="00CD3C4A">
        <w:t>дет»?</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118"/>
        <w:gridCol w:w="3260"/>
      </w:tblGrid>
      <w:tr w:rsidR="00CD3C4A" w:rsidRPr="00CD3C4A">
        <w:tblPrEx>
          <w:tblCellMar>
            <w:top w:w="0" w:type="dxa"/>
            <w:bottom w:w="0" w:type="dxa"/>
          </w:tblCellMar>
        </w:tblPrEx>
        <w:trPr>
          <w:trHeight w:val="24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А) конец +</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Б) обрыв</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В) запутанка</w:t>
            </w:r>
          </w:p>
        </w:tc>
      </w:tr>
    </w:tbl>
    <w:p w:rsidR="00CD3C4A" w:rsidRPr="00CD3C4A" w:rsidRDefault="00CD3C4A" w:rsidP="00CD3C4A">
      <w:pPr>
        <w:shd w:val="clear" w:color="auto" w:fill="FFFFFF"/>
        <w:autoSpaceDE w:val="0"/>
        <w:autoSpaceDN w:val="0"/>
        <w:adjustRightInd w:val="0"/>
      </w:pPr>
      <w:r w:rsidRPr="00CD3C4A">
        <w:t>4) Назовите известного российского модельера:</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118"/>
        <w:gridCol w:w="3260"/>
      </w:tblGrid>
      <w:tr w:rsidR="00CD3C4A" w:rsidRPr="00CD3C4A">
        <w:tblPrEx>
          <w:tblCellMar>
            <w:top w:w="0" w:type="dxa"/>
            <w:bottom w:w="0" w:type="dxa"/>
          </w:tblCellMar>
        </w:tblPrEx>
        <w:trPr>
          <w:trHeight w:val="23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А) Зайцев</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Б) Волков</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В) Барашкин</w:t>
            </w:r>
          </w:p>
        </w:tc>
      </w:tr>
    </w:tbl>
    <w:p w:rsidR="00CD3C4A" w:rsidRPr="00CD3C4A" w:rsidRDefault="00CD3C4A" w:rsidP="00CD3C4A">
      <w:pPr>
        <w:shd w:val="clear" w:color="auto" w:fill="FFFFFF"/>
        <w:autoSpaceDE w:val="0"/>
        <w:autoSpaceDN w:val="0"/>
        <w:adjustRightInd w:val="0"/>
      </w:pPr>
      <w:r w:rsidRPr="00CD3C4A">
        <w:t>5) Назовите профессии девиц из сказки А.С. Пушкина «Сказка о царе Салтане»:</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260"/>
        <w:gridCol w:w="3946"/>
      </w:tblGrid>
      <w:tr w:rsidR="00CD3C4A" w:rsidRPr="00CD3C4A">
        <w:tblPrEx>
          <w:tblCellMar>
            <w:top w:w="0" w:type="dxa"/>
            <w:bottom w:w="0" w:type="dxa"/>
          </w:tblCellMar>
        </w:tblPrEx>
        <w:trPr>
          <w:trHeight w:val="21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А) повариха, тк</w:t>
            </w:r>
            <w:r w:rsidRPr="00CD3C4A">
              <w:t>а</w:t>
            </w:r>
            <w:r w:rsidRPr="00CD3C4A">
              <w:t>чиха.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Б) портниха; стряпуха</w:t>
            </w: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center"/>
            </w:pPr>
            <w:r w:rsidRPr="00CD3C4A">
              <w:t>В) прядильщица, выш</w:t>
            </w:r>
            <w:r w:rsidRPr="00CD3C4A">
              <w:t>и</w:t>
            </w:r>
            <w:r w:rsidRPr="00CD3C4A">
              <w:t>вальщица</w:t>
            </w:r>
          </w:p>
        </w:tc>
      </w:tr>
    </w:tbl>
    <w:p w:rsidR="00CD3C4A" w:rsidRPr="00CD3C4A" w:rsidRDefault="00CD3C4A" w:rsidP="00CD3C4A">
      <w:pPr>
        <w:shd w:val="clear" w:color="auto" w:fill="FFFFFF"/>
        <w:autoSpaceDE w:val="0"/>
        <w:autoSpaceDN w:val="0"/>
        <w:adjustRightInd w:val="0"/>
        <w:ind w:firstLine="540"/>
        <w:jc w:val="both"/>
        <w:rPr>
          <w:i/>
          <w:iCs/>
        </w:rPr>
      </w:pPr>
      <w:r w:rsidRPr="00CD3C4A">
        <w:rPr>
          <w:b/>
          <w:bCs/>
          <w:iCs/>
        </w:rPr>
        <w:t xml:space="preserve">Ведущий. </w:t>
      </w:r>
      <w:r w:rsidRPr="00CD3C4A">
        <w:rPr>
          <w:i/>
          <w:iCs/>
        </w:rPr>
        <w:t>Качество кожи и тканей нужно знать тем, кто шьет из них вещи не только удобные и теплые, но и модные и красивые. Известно ли вам, что некоторые тка</w:t>
      </w:r>
      <w:r w:rsidRPr="00CD3C4A">
        <w:rPr>
          <w:i/>
          <w:iCs/>
        </w:rPr>
        <w:softHyphen/>
        <w:t>ни получили свое название от географических мест? Сей</w:t>
      </w:r>
      <w:r w:rsidRPr="00CD3C4A">
        <w:rPr>
          <w:i/>
          <w:iCs/>
        </w:rPr>
        <w:softHyphen/>
        <w:t>час мы определим, откуда пошло то или иное название.</w:t>
      </w:r>
    </w:p>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ЗАДАНИЕ 3</w:t>
      </w:r>
      <w:r w:rsidRPr="00CD3C4A">
        <w:t xml:space="preserve">. </w:t>
      </w:r>
      <w:r w:rsidRPr="00CD3C4A">
        <w:rPr>
          <w:i/>
          <w:iCs/>
        </w:rPr>
        <w:t>Викторина</w:t>
      </w:r>
    </w:p>
    <w:p w:rsidR="00CD3C4A" w:rsidRPr="00CD3C4A" w:rsidRDefault="00CD3C4A" w:rsidP="00CD3C4A">
      <w:pPr>
        <w:shd w:val="clear" w:color="auto" w:fill="FFFFFF"/>
        <w:autoSpaceDE w:val="0"/>
        <w:autoSpaceDN w:val="0"/>
        <w:adjustRightInd w:val="0"/>
        <w:ind w:firstLine="540"/>
        <w:jc w:val="both"/>
        <w:rPr>
          <w:i/>
        </w:rPr>
      </w:pPr>
      <w:r w:rsidRPr="00CD3C4A">
        <w:rPr>
          <w:i/>
        </w:rPr>
        <w:t xml:space="preserve">За верный ответ — 2 балла. </w:t>
      </w:r>
    </w:p>
    <w:p w:rsidR="00CD3C4A" w:rsidRPr="00CD3C4A" w:rsidRDefault="00CD3C4A" w:rsidP="00CD3C4A">
      <w:pPr>
        <w:shd w:val="clear" w:color="auto" w:fill="FFFFFF"/>
        <w:autoSpaceDE w:val="0"/>
        <w:autoSpaceDN w:val="0"/>
        <w:adjustRightInd w:val="0"/>
        <w:ind w:firstLine="540"/>
        <w:jc w:val="both"/>
      </w:pPr>
      <w:r w:rsidRPr="00CD3C4A">
        <w:rPr>
          <w:i/>
          <w:iCs/>
        </w:rPr>
        <w:t>Усложненный вариант.</w:t>
      </w:r>
    </w:p>
    <w:p w:rsidR="00CD3C4A" w:rsidRPr="00CD3C4A" w:rsidRDefault="00CD3C4A" w:rsidP="00CD3C4A">
      <w:pPr>
        <w:shd w:val="clear" w:color="auto" w:fill="FFFFFF"/>
        <w:autoSpaceDE w:val="0"/>
        <w:autoSpaceDN w:val="0"/>
        <w:adjustRightInd w:val="0"/>
        <w:jc w:val="both"/>
      </w:pPr>
      <w:r w:rsidRPr="00CD3C4A">
        <w:rPr>
          <w:iCs/>
        </w:rPr>
        <w:t>1</w:t>
      </w:r>
      <w:r w:rsidRPr="00CD3C4A">
        <w:t>) Как называется легкая сетчатая ткань, вырабатываемая в одноименном местечке в юго-западной части Франции?</w:t>
      </w:r>
    </w:p>
    <w:tbl>
      <w:tblPr>
        <w:tblW w:w="0" w:type="auto"/>
        <w:tblInd w:w="40" w:type="dxa"/>
        <w:tblLayout w:type="fixed"/>
        <w:tblCellMar>
          <w:left w:w="40" w:type="dxa"/>
          <w:right w:w="40" w:type="dxa"/>
        </w:tblCellMar>
        <w:tblLook w:val="0000" w:firstRow="0" w:lastRow="0" w:firstColumn="0" w:lastColumn="0" w:noHBand="0" w:noVBand="0"/>
      </w:tblPr>
      <w:tblGrid>
        <w:gridCol w:w="2835"/>
        <w:gridCol w:w="3402"/>
        <w:gridCol w:w="3119"/>
      </w:tblGrid>
      <w:tr w:rsidR="00CD3C4A" w:rsidRPr="00CD3C4A">
        <w:tblPrEx>
          <w:tblCellMar>
            <w:top w:w="0" w:type="dxa"/>
            <w:bottom w:w="0" w:type="dxa"/>
          </w:tblCellMar>
        </w:tblPrEx>
        <w:trPr>
          <w:trHeight w:val="25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А) тюль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Б) шифон</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В) газ</w:t>
            </w:r>
          </w:p>
        </w:tc>
      </w:tr>
    </w:tbl>
    <w:p w:rsidR="00CD3C4A" w:rsidRPr="00CD3C4A" w:rsidRDefault="00CD3C4A" w:rsidP="00CD3C4A">
      <w:pPr>
        <w:shd w:val="clear" w:color="auto" w:fill="FFFFFF"/>
        <w:autoSpaceDE w:val="0"/>
        <w:autoSpaceDN w:val="0"/>
        <w:adjustRightInd w:val="0"/>
        <w:jc w:val="both"/>
      </w:pPr>
      <w:r w:rsidRPr="00CD3C4A">
        <w:t>2) Горный край в западной части Гималаев дал имя мягкой шерстяной материи:</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685"/>
        <w:gridCol w:w="2977"/>
      </w:tblGrid>
      <w:tr w:rsidR="00CD3C4A" w:rsidRPr="00CD3C4A">
        <w:tblPrEx>
          <w:tblCellMar>
            <w:top w:w="0" w:type="dxa"/>
            <w:bottom w:w="0" w:type="dxa"/>
          </w:tblCellMar>
        </w:tblPrEx>
        <w:trPr>
          <w:trHeight w:val="245"/>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540"/>
              <w:jc w:val="both"/>
            </w:pPr>
            <w:r w:rsidRPr="00CD3C4A">
              <w:t>А) Твад — твид</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540"/>
              <w:jc w:val="both"/>
            </w:pPr>
            <w:r w:rsidRPr="00CD3C4A">
              <w:t>Б) Кашмир — кашемир+</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540"/>
              <w:jc w:val="both"/>
            </w:pPr>
            <w:r w:rsidRPr="00CD3C4A">
              <w:t>В)Шарст — шерсть</w:t>
            </w:r>
          </w:p>
        </w:tc>
      </w:tr>
    </w:tbl>
    <w:p w:rsidR="00CD3C4A" w:rsidRPr="00CD3C4A" w:rsidRDefault="00CD3C4A" w:rsidP="00CD3C4A">
      <w:pPr>
        <w:shd w:val="clear" w:color="auto" w:fill="FFFFFF"/>
        <w:autoSpaceDE w:val="0"/>
        <w:autoSpaceDN w:val="0"/>
        <w:adjustRightInd w:val="0"/>
        <w:jc w:val="both"/>
      </w:pPr>
      <w:r w:rsidRPr="00CD3C4A">
        <w:t xml:space="preserve">3) Эта ткань носит имя фламандского мастера </w:t>
      </w:r>
      <w:r w:rsidRPr="00CD3C4A">
        <w:rPr>
          <w:lang w:val="en-US"/>
        </w:rPr>
        <w:t>XIII</w:t>
      </w:r>
      <w:r w:rsidRPr="00CD3C4A">
        <w:t xml:space="preserve"> века:</w:t>
      </w:r>
    </w:p>
    <w:tbl>
      <w:tblPr>
        <w:tblW w:w="0" w:type="auto"/>
        <w:tblInd w:w="40" w:type="dxa"/>
        <w:tblLayout w:type="fixed"/>
        <w:tblCellMar>
          <w:left w:w="40" w:type="dxa"/>
          <w:right w:w="40" w:type="dxa"/>
        </w:tblCellMar>
        <w:tblLook w:val="0000" w:firstRow="0" w:lastRow="0" w:firstColumn="0" w:lastColumn="0" w:noHBand="0" w:noVBand="0"/>
      </w:tblPr>
      <w:tblGrid>
        <w:gridCol w:w="2835"/>
        <w:gridCol w:w="3544"/>
        <w:gridCol w:w="2977"/>
      </w:tblGrid>
      <w:tr w:rsidR="00CD3C4A" w:rsidRPr="00CD3C4A">
        <w:tblPrEx>
          <w:tblCellMar>
            <w:top w:w="0" w:type="dxa"/>
            <w:bottom w:w="0" w:type="dxa"/>
          </w:tblCellMar>
        </w:tblPrEx>
        <w:trPr>
          <w:trHeight w:val="225"/>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А) шелк</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Б) шерсть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В) батист+</w:t>
            </w:r>
          </w:p>
        </w:tc>
      </w:tr>
    </w:tbl>
    <w:p w:rsidR="00CD3C4A" w:rsidRPr="00CD3C4A" w:rsidRDefault="00CD3C4A" w:rsidP="00CD3C4A">
      <w:pPr>
        <w:shd w:val="clear" w:color="auto" w:fill="FFFFFF"/>
        <w:autoSpaceDE w:val="0"/>
        <w:autoSpaceDN w:val="0"/>
        <w:adjustRightInd w:val="0"/>
        <w:jc w:val="both"/>
      </w:pPr>
      <w:r w:rsidRPr="00CD3C4A">
        <w:t>4) Этот материал носит название английского острова в проливе Ла-Манш:</w:t>
      </w:r>
    </w:p>
    <w:tbl>
      <w:tblPr>
        <w:tblW w:w="0" w:type="auto"/>
        <w:tblInd w:w="40" w:type="dxa"/>
        <w:tblLayout w:type="fixed"/>
        <w:tblCellMar>
          <w:left w:w="40" w:type="dxa"/>
          <w:right w:w="40" w:type="dxa"/>
        </w:tblCellMar>
        <w:tblLook w:val="0000" w:firstRow="0" w:lastRow="0" w:firstColumn="0" w:lastColumn="0" w:noHBand="0" w:noVBand="0"/>
      </w:tblPr>
      <w:tblGrid>
        <w:gridCol w:w="2835"/>
        <w:gridCol w:w="3544"/>
        <w:gridCol w:w="2977"/>
      </w:tblGrid>
      <w:tr w:rsidR="00CD3C4A" w:rsidRPr="00CD3C4A">
        <w:tblPrEx>
          <w:tblCellMar>
            <w:top w:w="0" w:type="dxa"/>
            <w:bottom w:w="0" w:type="dxa"/>
          </w:tblCellMar>
        </w:tblPrEx>
        <w:trPr>
          <w:trHeight w:val="205"/>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А) джерси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Б) батист</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В) бархат</w:t>
            </w:r>
          </w:p>
        </w:tc>
      </w:tr>
    </w:tbl>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ЗАДАНИЕ 4</w:t>
      </w:r>
    </w:p>
    <w:p w:rsidR="00CD3C4A" w:rsidRPr="00CD3C4A" w:rsidRDefault="00CD3C4A" w:rsidP="00CD3C4A">
      <w:pPr>
        <w:shd w:val="clear" w:color="auto" w:fill="FFFFFF"/>
        <w:autoSpaceDE w:val="0"/>
        <w:autoSpaceDN w:val="0"/>
        <w:adjustRightInd w:val="0"/>
        <w:ind w:firstLine="540"/>
        <w:jc w:val="both"/>
        <w:rPr>
          <w:i/>
        </w:rPr>
      </w:pPr>
      <w:r w:rsidRPr="00CD3C4A">
        <w:rPr>
          <w:i/>
        </w:rPr>
        <w:t>По 1 баллу за каждый ответ.</w:t>
      </w:r>
    </w:p>
    <w:p w:rsidR="00CD3C4A" w:rsidRPr="00CD3C4A" w:rsidRDefault="00CD3C4A" w:rsidP="00CD3C4A">
      <w:pPr>
        <w:shd w:val="clear" w:color="auto" w:fill="FFFFFF"/>
        <w:autoSpaceDE w:val="0"/>
        <w:autoSpaceDN w:val="0"/>
        <w:adjustRightInd w:val="0"/>
        <w:ind w:firstLine="540"/>
        <w:jc w:val="both"/>
      </w:pPr>
      <w:r w:rsidRPr="00CD3C4A">
        <w:rPr>
          <w:b/>
          <w:bCs/>
          <w:iCs/>
        </w:rPr>
        <w:t>Ведущий</w:t>
      </w:r>
      <w:r w:rsidRPr="00CD3C4A">
        <w:rPr>
          <w:b/>
          <w:bCs/>
          <w:i/>
          <w:iCs/>
        </w:rPr>
        <w:t xml:space="preserve">. </w:t>
      </w:r>
      <w:r w:rsidRPr="00CD3C4A">
        <w:rPr>
          <w:i/>
          <w:iCs/>
        </w:rPr>
        <w:t xml:space="preserve">Как вы думаете, что еще можно делать из тканей и ниток (кожи, лент, веревочек), кроме пошива одежды и обуви? </w:t>
      </w:r>
      <w:r w:rsidRPr="00CD3C4A">
        <w:t>(Плетение из ниток макраме, из лент; вы</w:t>
      </w:r>
      <w:r w:rsidRPr="00CD3C4A">
        <w:softHyphen/>
        <w:t>шивание; вязание крючком, спицами; «фенечки», заколки, сумочки, кашпо, обивка мебели, шторы, драпировки и пр.)</w:t>
      </w:r>
    </w:p>
    <w:p w:rsidR="00CD3C4A" w:rsidRPr="00CD3C4A" w:rsidRDefault="00CD3C4A" w:rsidP="00CD3C4A">
      <w:pPr>
        <w:shd w:val="clear" w:color="auto" w:fill="FFFFFF"/>
        <w:autoSpaceDE w:val="0"/>
        <w:autoSpaceDN w:val="0"/>
        <w:adjustRightInd w:val="0"/>
        <w:ind w:firstLine="540"/>
        <w:jc w:val="both"/>
      </w:pPr>
      <w:r w:rsidRPr="00CD3C4A">
        <w:t>Можно предложить детям из имеющихся в распоряже</w:t>
      </w:r>
      <w:r w:rsidRPr="00CD3C4A">
        <w:softHyphen/>
        <w:t>нии ведущего наборов обрезков тканей, ниток, кусочков кожи, лент, веревочек и пр. за 5-10 минут создать какую-нибудь поделку. В этом случае ведущий станции готовит такие наборы по количеству команд, включая в набор также ножницы, клей, иголки.</w:t>
      </w:r>
    </w:p>
    <w:p w:rsidR="00CD3C4A" w:rsidRPr="00CD3C4A" w:rsidRDefault="00CD3C4A" w:rsidP="00CD3C4A">
      <w:pPr>
        <w:shd w:val="clear" w:color="auto" w:fill="FFFFFF"/>
        <w:autoSpaceDE w:val="0"/>
        <w:autoSpaceDN w:val="0"/>
        <w:adjustRightInd w:val="0"/>
        <w:ind w:firstLine="540"/>
        <w:jc w:val="center"/>
        <w:rPr>
          <w:b/>
          <w:bCs/>
        </w:rPr>
      </w:pPr>
      <w:r w:rsidRPr="00CD3C4A">
        <w:rPr>
          <w:b/>
          <w:bCs/>
        </w:rPr>
        <w:t>Четвертая станция. Профессии транспорта</w:t>
      </w:r>
    </w:p>
    <w:p w:rsidR="00CD3C4A" w:rsidRPr="00CD3C4A" w:rsidRDefault="00CD3C4A" w:rsidP="00CD3C4A">
      <w:pPr>
        <w:shd w:val="clear" w:color="auto" w:fill="FFFFFF"/>
        <w:autoSpaceDE w:val="0"/>
        <w:autoSpaceDN w:val="0"/>
        <w:adjustRightInd w:val="0"/>
        <w:ind w:firstLine="540"/>
        <w:jc w:val="both"/>
      </w:pPr>
      <w:r w:rsidRPr="00CD3C4A">
        <w:rPr>
          <w:b/>
          <w:bCs/>
          <w:iCs/>
        </w:rPr>
        <w:t>Ведущий.</w:t>
      </w:r>
      <w:r w:rsidRPr="00CD3C4A">
        <w:rPr>
          <w:b/>
          <w:bCs/>
          <w:i/>
          <w:iCs/>
        </w:rPr>
        <w:t xml:space="preserve"> </w:t>
      </w:r>
      <w:r w:rsidRPr="00CD3C4A">
        <w:rPr>
          <w:i/>
          <w:iCs/>
        </w:rPr>
        <w:t>В наше время никуда не деться без автомоби</w:t>
      </w:r>
      <w:r w:rsidRPr="00CD3C4A">
        <w:rPr>
          <w:i/>
          <w:iCs/>
        </w:rPr>
        <w:softHyphen/>
        <w:t>лей, автобусов, троллейбусов, трамваев. По большому го</w:t>
      </w:r>
      <w:r w:rsidRPr="00CD3C4A">
        <w:rPr>
          <w:i/>
          <w:iCs/>
        </w:rPr>
        <w:softHyphen/>
        <w:t>роду передвигаться можно только транспортом. И если поехать в другой город, тоже нужен транспорт.</w:t>
      </w:r>
    </w:p>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ЗАДАНИЕ 1</w:t>
      </w:r>
    </w:p>
    <w:p w:rsidR="00CD3C4A" w:rsidRPr="00CD3C4A" w:rsidRDefault="00CD3C4A" w:rsidP="00CD3C4A">
      <w:pPr>
        <w:shd w:val="clear" w:color="auto" w:fill="FFFFFF"/>
        <w:autoSpaceDE w:val="0"/>
        <w:autoSpaceDN w:val="0"/>
        <w:adjustRightInd w:val="0"/>
        <w:ind w:firstLine="540"/>
        <w:jc w:val="both"/>
        <w:rPr>
          <w:i/>
        </w:rPr>
      </w:pPr>
      <w:r w:rsidRPr="00CD3C4A">
        <w:rPr>
          <w:i/>
        </w:rPr>
        <w:t>За 1 наименование 1 балл.</w:t>
      </w:r>
    </w:p>
    <w:p w:rsidR="00CD3C4A" w:rsidRPr="00CD3C4A" w:rsidRDefault="00CD3C4A" w:rsidP="00CD3C4A">
      <w:pPr>
        <w:shd w:val="clear" w:color="auto" w:fill="FFFFFF"/>
        <w:autoSpaceDE w:val="0"/>
        <w:autoSpaceDN w:val="0"/>
        <w:adjustRightInd w:val="0"/>
        <w:ind w:firstLine="540"/>
        <w:jc w:val="both"/>
      </w:pPr>
      <w:r w:rsidRPr="00CD3C4A">
        <w:rPr>
          <w:b/>
          <w:bCs/>
          <w:iCs/>
        </w:rPr>
        <w:t>Ведущий</w:t>
      </w:r>
      <w:r w:rsidRPr="00CD3C4A">
        <w:rPr>
          <w:b/>
          <w:bCs/>
          <w:i/>
          <w:iCs/>
        </w:rPr>
        <w:t xml:space="preserve">. </w:t>
      </w:r>
      <w:r w:rsidRPr="00CD3C4A">
        <w:rPr>
          <w:i/>
          <w:iCs/>
        </w:rPr>
        <w:t>Как называются профессии и специаль</w:t>
      </w:r>
      <w:r w:rsidRPr="00CD3C4A">
        <w:rPr>
          <w:i/>
          <w:iCs/>
        </w:rPr>
        <w:softHyphen/>
        <w:t>ности, которые связаны с управлением транспортом,</w:t>
      </w:r>
      <w:r w:rsidRPr="00CD3C4A">
        <w:t xml:space="preserve"> его </w:t>
      </w:r>
      <w:r w:rsidRPr="00CD3C4A">
        <w:rPr>
          <w:i/>
          <w:iCs/>
        </w:rPr>
        <w:t xml:space="preserve">обслуживанием? </w:t>
      </w:r>
      <w:r w:rsidRPr="00CD3C4A">
        <w:t>(Шофёр, водитель общественного транспорта, машинист электропоезда, таксист, автогон</w:t>
      </w:r>
      <w:r w:rsidRPr="00CD3C4A">
        <w:softHyphen/>
        <w:t>щик, пилот, водитель трейлера, авиамеханик, автомеха</w:t>
      </w:r>
      <w:r w:rsidRPr="00CD3C4A">
        <w:softHyphen/>
        <w:t>ник, автослесарь, работник станции техобслуживания автомобилей и др.)</w:t>
      </w:r>
    </w:p>
    <w:p w:rsidR="00CD3C4A" w:rsidRPr="00CD3C4A" w:rsidRDefault="00CD3C4A" w:rsidP="00CD3C4A">
      <w:pPr>
        <w:shd w:val="clear" w:color="auto" w:fill="FFFFFF"/>
        <w:autoSpaceDE w:val="0"/>
        <w:autoSpaceDN w:val="0"/>
        <w:adjustRightInd w:val="0"/>
        <w:ind w:firstLine="540"/>
        <w:jc w:val="both"/>
        <w:rPr>
          <w:i/>
          <w:iCs/>
        </w:rPr>
      </w:pPr>
      <w:r w:rsidRPr="00CD3C4A">
        <w:rPr>
          <w:i/>
          <w:iCs/>
        </w:rPr>
        <w:lastRenderedPageBreak/>
        <w:t>Все эти работы непростые. Попробуйте представить себе более конкретно, например, труд водителя. Неко</w:t>
      </w:r>
      <w:r w:rsidRPr="00CD3C4A">
        <w:rPr>
          <w:i/>
          <w:iCs/>
        </w:rPr>
        <w:softHyphen/>
        <w:t>торые работают, не вставая с места несколько часов, и при этом отвечают за жизнь и здоровье пассажиров. Сейчас машин огромное количество, поэтому надо быть не только умелым, но и внимательным водителем.</w:t>
      </w:r>
    </w:p>
    <w:p w:rsidR="00CD3C4A" w:rsidRPr="00CD3C4A" w:rsidRDefault="00CD3C4A" w:rsidP="00CD3C4A">
      <w:pPr>
        <w:shd w:val="clear" w:color="auto" w:fill="FFFFFF"/>
        <w:autoSpaceDE w:val="0"/>
        <w:autoSpaceDN w:val="0"/>
        <w:adjustRightInd w:val="0"/>
        <w:ind w:firstLine="540"/>
        <w:jc w:val="both"/>
        <w:rPr>
          <w:i/>
          <w:iCs/>
          <w:u w:val="single"/>
        </w:rPr>
      </w:pPr>
      <w:r w:rsidRPr="00CD3C4A">
        <w:rPr>
          <w:u w:val="single"/>
        </w:rPr>
        <w:t xml:space="preserve">ЗАДАНИЕ 2 (игровое). </w:t>
      </w:r>
      <w:r w:rsidRPr="00CD3C4A">
        <w:rPr>
          <w:i/>
        </w:rPr>
        <w:t xml:space="preserve">Угадай </w:t>
      </w:r>
      <w:r w:rsidRPr="00CD3C4A">
        <w:rPr>
          <w:i/>
          <w:iCs/>
        </w:rPr>
        <w:t>профессию</w:t>
      </w:r>
    </w:p>
    <w:p w:rsidR="00CD3C4A" w:rsidRPr="00CD3C4A" w:rsidRDefault="00CD3C4A" w:rsidP="00CD3C4A">
      <w:pPr>
        <w:shd w:val="clear" w:color="auto" w:fill="FFFFFF"/>
        <w:autoSpaceDE w:val="0"/>
        <w:autoSpaceDN w:val="0"/>
        <w:adjustRightInd w:val="0"/>
        <w:ind w:firstLine="540"/>
        <w:jc w:val="both"/>
      </w:pPr>
      <w:r w:rsidRPr="00CD3C4A">
        <w:rPr>
          <w:b/>
          <w:bCs/>
          <w:iCs/>
        </w:rPr>
        <w:t>Ведущий.</w:t>
      </w:r>
      <w:r w:rsidRPr="00CD3C4A">
        <w:rPr>
          <w:b/>
          <w:bCs/>
          <w:i/>
          <w:iCs/>
        </w:rPr>
        <w:t xml:space="preserve"> </w:t>
      </w:r>
      <w:r w:rsidRPr="00CD3C4A">
        <w:rPr>
          <w:i/>
          <w:iCs/>
        </w:rPr>
        <w:t>Представьте, что я «свалился с луны» и ни</w:t>
      </w:r>
      <w:r w:rsidRPr="00CD3C4A">
        <w:rPr>
          <w:i/>
          <w:iCs/>
        </w:rPr>
        <w:softHyphen/>
        <w:t>чего не знаю о земных профессиях, хотя по-русски пони</w:t>
      </w:r>
      <w:r w:rsidRPr="00CD3C4A">
        <w:rPr>
          <w:i/>
          <w:iCs/>
        </w:rPr>
        <w:softHyphen/>
        <w:t xml:space="preserve">маю. Попробуйте объяснить мне, что это за профессии. </w:t>
      </w:r>
      <w:r w:rsidRPr="00CD3C4A">
        <w:t>(Выбирает 5 профессий из списка, составленного ребя</w:t>
      </w:r>
      <w:r w:rsidRPr="00CD3C4A">
        <w:softHyphen/>
        <w:t>тами, или дети сами выбирают профессии, которые им проще будет объяснить.)</w:t>
      </w:r>
    </w:p>
    <w:p w:rsidR="00CD3C4A" w:rsidRPr="00CD3C4A" w:rsidRDefault="00CD3C4A" w:rsidP="00CD3C4A">
      <w:pPr>
        <w:shd w:val="clear" w:color="auto" w:fill="FFFFFF"/>
        <w:autoSpaceDE w:val="0"/>
        <w:autoSpaceDN w:val="0"/>
        <w:adjustRightInd w:val="0"/>
        <w:ind w:firstLine="540"/>
        <w:jc w:val="both"/>
        <w:rPr>
          <w:i/>
        </w:rPr>
      </w:pPr>
      <w:r w:rsidRPr="00CD3C4A">
        <w:rPr>
          <w:i/>
        </w:rPr>
        <w:t>Оценивается на усмотрение ведущего:2 балла — подробное, понятное описание, 1 балл — краткое, невнятное.</w:t>
      </w:r>
    </w:p>
    <w:p w:rsidR="00CD3C4A" w:rsidRPr="00CD3C4A" w:rsidRDefault="00CD3C4A" w:rsidP="00CD3C4A">
      <w:pPr>
        <w:shd w:val="clear" w:color="auto" w:fill="FFFFFF"/>
        <w:autoSpaceDE w:val="0"/>
        <w:autoSpaceDN w:val="0"/>
        <w:adjustRightInd w:val="0"/>
        <w:ind w:firstLine="540"/>
        <w:jc w:val="both"/>
      </w:pPr>
      <w:r w:rsidRPr="00CD3C4A">
        <w:rPr>
          <w:i/>
          <w:iCs/>
        </w:rPr>
        <w:t xml:space="preserve">Примечание. </w:t>
      </w:r>
      <w:r w:rsidRPr="00CD3C4A">
        <w:t>Нужно обязательно учитывать уровень развития детей, их возраст. Так как дети работают ко</w:t>
      </w:r>
      <w:r w:rsidRPr="00CD3C4A">
        <w:softHyphen/>
        <w:t>мандой, совместными усилиями они наверняка смогут объяснить «инопланетянину» содержание занятий по той или иной специальности. Если дети затрудняются, веду</w:t>
      </w:r>
      <w:r w:rsidRPr="00CD3C4A">
        <w:softHyphen/>
        <w:t>щий может задать наводящие вопросы о предмете, целях, условиях, средствах труда, характере общения, уровне ответственности, трудностях профессий.</w:t>
      </w:r>
    </w:p>
    <w:p w:rsidR="00CD3C4A" w:rsidRPr="00CD3C4A" w:rsidRDefault="00CD3C4A" w:rsidP="00CD3C4A">
      <w:pPr>
        <w:shd w:val="clear" w:color="auto" w:fill="FFFFFF"/>
        <w:autoSpaceDE w:val="0"/>
        <w:autoSpaceDN w:val="0"/>
        <w:adjustRightInd w:val="0"/>
        <w:ind w:firstLine="540"/>
        <w:jc w:val="both"/>
        <w:rPr>
          <w:i/>
          <w:iCs/>
        </w:rPr>
      </w:pPr>
      <w:r w:rsidRPr="00CD3C4A">
        <w:rPr>
          <w:u w:val="single"/>
        </w:rPr>
        <w:t xml:space="preserve">ЗАДАНИЕ 3. </w:t>
      </w:r>
      <w:r w:rsidRPr="00CD3C4A">
        <w:rPr>
          <w:i/>
          <w:iCs/>
        </w:rPr>
        <w:t>Автомобильная викторина</w:t>
      </w:r>
    </w:p>
    <w:p w:rsidR="00CD3C4A" w:rsidRPr="00CD3C4A" w:rsidRDefault="00CD3C4A" w:rsidP="00CD3C4A">
      <w:pPr>
        <w:shd w:val="clear" w:color="auto" w:fill="FFFFFF"/>
        <w:autoSpaceDE w:val="0"/>
        <w:autoSpaceDN w:val="0"/>
        <w:adjustRightInd w:val="0"/>
        <w:ind w:firstLine="540"/>
        <w:jc w:val="both"/>
        <w:rPr>
          <w:i/>
        </w:rPr>
      </w:pPr>
      <w:r w:rsidRPr="00CD3C4A">
        <w:rPr>
          <w:i/>
          <w:iCs/>
        </w:rPr>
        <w:t xml:space="preserve">2 </w:t>
      </w:r>
      <w:r w:rsidRPr="00CD3C4A">
        <w:rPr>
          <w:i/>
        </w:rPr>
        <w:t>балла за верный ответ.</w:t>
      </w:r>
    </w:p>
    <w:tbl>
      <w:tblPr>
        <w:tblW w:w="10260" w:type="dxa"/>
        <w:tblInd w:w="40" w:type="dxa"/>
        <w:tblLayout w:type="fixed"/>
        <w:tblCellMar>
          <w:left w:w="40" w:type="dxa"/>
          <w:right w:w="40" w:type="dxa"/>
        </w:tblCellMar>
        <w:tblLook w:val="0000" w:firstRow="0" w:lastRow="0" w:firstColumn="0" w:lastColumn="0" w:noHBand="0" w:noVBand="0"/>
      </w:tblPr>
      <w:tblGrid>
        <w:gridCol w:w="7560"/>
        <w:gridCol w:w="2700"/>
      </w:tblGrid>
      <w:tr w:rsidR="00CD3C4A" w:rsidRPr="00CD3C4A">
        <w:tblPrEx>
          <w:tblCellMar>
            <w:top w:w="0" w:type="dxa"/>
            <w:bottom w:w="0" w:type="dxa"/>
          </w:tblCellMar>
        </w:tblPrEx>
        <w:trPr>
          <w:trHeight w:val="340"/>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О каких автомобилях точно говорится в рекламе: «Танки грязи не боятся?»</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КамАЗ</w:t>
            </w:r>
          </w:p>
        </w:tc>
      </w:tr>
      <w:tr w:rsidR="00CD3C4A" w:rsidRPr="00CD3C4A">
        <w:tblPrEx>
          <w:tblCellMar>
            <w:top w:w="0" w:type="dxa"/>
            <w:bottom w:w="0" w:type="dxa"/>
          </w:tblCellMar>
        </w:tblPrEx>
        <w:trPr>
          <w:trHeight w:val="157"/>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Чем вместо бензина заправляли первый автомобиль?</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Дровами</w:t>
            </w:r>
          </w:p>
        </w:tc>
      </w:tr>
      <w:tr w:rsidR="00CD3C4A" w:rsidRPr="00CD3C4A">
        <w:tblPrEx>
          <w:tblCellMar>
            <w:top w:w="0" w:type="dxa"/>
            <w:bottom w:w="0" w:type="dxa"/>
          </w:tblCellMar>
        </w:tblPrEx>
        <w:trPr>
          <w:trHeight w:val="264"/>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Кто построил первый автомобильный завод? Его именем теперь названа марка авт</w:t>
            </w:r>
            <w:r w:rsidRPr="00CD3C4A">
              <w:t>о</w:t>
            </w:r>
            <w:r w:rsidRPr="00CD3C4A">
              <w:t>мобиля</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Генри Форд</w:t>
            </w:r>
          </w:p>
        </w:tc>
      </w:tr>
      <w:tr w:rsidR="00CD3C4A" w:rsidRPr="00CD3C4A">
        <w:tblPrEx>
          <w:tblCellMar>
            <w:top w:w="0" w:type="dxa"/>
            <w:bottom w:w="0" w:type="dxa"/>
          </w:tblCellMar>
        </w:tblPrEx>
        <w:trPr>
          <w:trHeight w:val="359"/>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Назовите фильм (фильмы), в названии которых есть название транспортн</w:t>
            </w:r>
            <w:r w:rsidRPr="00CD3C4A">
              <w:t>о</w:t>
            </w:r>
            <w:r w:rsidRPr="00CD3C4A">
              <w:t>го средства</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 xml:space="preserve">«Берегись автомобиля», «Такси», «Автомобиль, скрипка и собака Клякса» </w:t>
            </w:r>
          </w:p>
        </w:tc>
      </w:tr>
      <w:tr w:rsidR="00CD3C4A" w:rsidRPr="00CD3C4A">
        <w:tblPrEx>
          <w:tblCellMar>
            <w:top w:w="0" w:type="dxa"/>
            <w:bottom w:w="0" w:type="dxa"/>
          </w:tblCellMar>
        </w:tblPrEx>
        <w:trPr>
          <w:trHeight w:val="530"/>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Эта профессия позволяет увеличить срок эксплуатации автомобиля, осуществлять своевременную профилактику его функционального состояния, что обеспечивает безопасность дорожного движения</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Автомеханик</w:t>
            </w:r>
          </w:p>
        </w:tc>
      </w:tr>
    </w:tbl>
    <w:p w:rsidR="00CD3C4A" w:rsidRPr="00CD3C4A" w:rsidRDefault="00CD3C4A" w:rsidP="00CD3C4A">
      <w:pPr>
        <w:shd w:val="clear" w:color="auto" w:fill="FFFFFF"/>
        <w:autoSpaceDE w:val="0"/>
        <w:autoSpaceDN w:val="0"/>
        <w:adjustRightInd w:val="0"/>
        <w:ind w:firstLine="540"/>
        <w:jc w:val="center"/>
        <w:rPr>
          <w:b/>
          <w:bCs/>
        </w:rPr>
      </w:pPr>
      <w:r w:rsidRPr="00CD3C4A">
        <w:rPr>
          <w:b/>
          <w:bCs/>
        </w:rPr>
        <w:t>Пятая станция. Вкусные профессии</w:t>
      </w:r>
    </w:p>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ЗАДАНИЕ 1</w:t>
      </w:r>
    </w:p>
    <w:p w:rsidR="00CD3C4A" w:rsidRPr="00CD3C4A" w:rsidRDefault="00CD3C4A" w:rsidP="00CD3C4A">
      <w:pPr>
        <w:shd w:val="clear" w:color="auto" w:fill="FFFFFF"/>
        <w:autoSpaceDE w:val="0"/>
        <w:autoSpaceDN w:val="0"/>
        <w:adjustRightInd w:val="0"/>
        <w:ind w:firstLine="540"/>
        <w:jc w:val="both"/>
        <w:rPr>
          <w:i/>
        </w:rPr>
      </w:pPr>
      <w:r w:rsidRPr="00CD3C4A">
        <w:rPr>
          <w:i/>
        </w:rPr>
        <w:t>За 1 наименование 1 балл.</w:t>
      </w:r>
    </w:p>
    <w:p w:rsidR="00CD3C4A" w:rsidRPr="00CD3C4A" w:rsidRDefault="00CD3C4A" w:rsidP="00CD3C4A">
      <w:pPr>
        <w:shd w:val="clear" w:color="auto" w:fill="FFFFFF"/>
        <w:autoSpaceDE w:val="0"/>
        <w:autoSpaceDN w:val="0"/>
        <w:adjustRightInd w:val="0"/>
        <w:ind w:firstLine="540"/>
        <w:jc w:val="both"/>
      </w:pPr>
      <w:r w:rsidRPr="00CD3C4A">
        <w:rPr>
          <w:b/>
          <w:bCs/>
          <w:iCs/>
        </w:rPr>
        <w:t>Ведущий</w:t>
      </w:r>
      <w:r w:rsidRPr="00CD3C4A">
        <w:rPr>
          <w:b/>
          <w:bCs/>
          <w:i/>
          <w:iCs/>
        </w:rPr>
        <w:t xml:space="preserve">. </w:t>
      </w:r>
      <w:r w:rsidRPr="00CD3C4A">
        <w:rPr>
          <w:i/>
          <w:iCs/>
        </w:rPr>
        <w:t>Вы любите вкусно поесть? А какие профес</w:t>
      </w:r>
      <w:r w:rsidRPr="00CD3C4A">
        <w:rPr>
          <w:i/>
          <w:iCs/>
        </w:rPr>
        <w:softHyphen/>
        <w:t xml:space="preserve">сии и специальности вы могли бы назвать «вкусными»? Профессии, связанные с приготовлением пищи, сервировкой, обслуживанием, организацией процесса питания </w:t>
      </w:r>
      <w:r w:rsidRPr="00CD3C4A">
        <w:t>(пекарь, повар, повар-кондитер, технолог по приготовле</w:t>
      </w:r>
      <w:r w:rsidRPr="00CD3C4A">
        <w:softHyphen/>
        <w:t>нию пищи, бармен, официант, менеджер ресторана, ре</w:t>
      </w:r>
      <w:r w:rsidRPr="00CD3C4A">
        <w:softHyphen/>
        <w:t>сторатор).</w:t>
      </w:r>
    </w:p>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ЗАДАНИЕ 2</w:t>
      </w:r>
    </w:p>
    <w:p w:rsidR="00CD3C4A" w:rsidRPr="00CD3C4A" w:rsidRDefault="00CD3C4A" w:rsidP="00CD3C4A">
      <w:pPr>
        <w:shd w:val="clear" w:color="auto" w:fill="FFFFFF"/>
        <w:autoSpaceDE w:val="0"/>
        <w:autoSpaceDN w:val="0"/>
        <w:adjustRightInd w:val="0"/>
        <w:ind w:firstLine="540"/>
        <w:jc w:val="both"/>
      </w:pPr>
      <w:r w:rsidRPr="00CD3C4A">
        <w:rPr>
          <w:i/>
        </w:rPr>
        <w:t>Оценивается максимально 10 баллами, на усмотрение ведущего</w:t>
      </w:r>
      <w:r w:rsidRPr="00CD3C4A">
        <w:t>. Так как задание творческое, командное, реко</w:t>
      </w:r>
      <w:r w:rsidRPr="00CD3C4A">
        <w:softHyphen/>
        <w:t>мендуем порад</w:t>
      </w:r>
      <w:r w:rsidRPr="00CD3C4A">
        <w:t>о</w:t>
      </w:r>
      <w:r w:rsidRPr="00CD3C4A">
        <w:t>вать детей высокой оценкой в этом кон</w:t>
      </w:r>
      <w:r w:rsidRPr="00CD3C4A">
        <w:softHyphen/>
        <w:t>курсе.</w:t>
      </w:r>
    </w:p>
    <w:p w:rsidR="00CD3C4A" w:rsidRPr="00CD3C4A" w:rsidRDefault="00CD3C4A" w:rsidP="00CD3C4A">
      <w:pPr>
        <w:shd w:val="clear" w:color="auto" w:fill="FFFFFF"/>
        <w:autoSpaceDE w:val="0"/>
        <w:autoSpaceDN w:val="0"/>
        <w:adjustRightInd w:val="0"/>
        <w:ind w:firstLine="540"/>
        <w:jc w:val="both"/>
      </w:pPr>
      <w:r w:rsidRPr="00CD3C4A">
        <w:rPr>
          <w:b/>
          <w:i/>
          <w:iCs/>
        </w:rPr>
        <w:t>Оборудование:</w:t>
      </w:r>
      <w:r w:rsidRPr="00CD3C4A">
        <w:rPr>
          <w:i/>
          <w:iCs/>
        </w:rPr>
        <w:t xml:space="preserve"> </w:t>
      </w:r>
      <w:r w:rsidRPr="00CD3C4A">
        <w:t>фломастеры, листы формата АЗ.</w:t>
      </w:r>
    </w:p>
    <w:p w:rsidR="00CD3C4A" w:rsidRPr="00CD3C4A" w:rsidRDefault="00CD3C4A" w:rsidP="00CD3C4A">
      <w:pPr>
        <w:shd w:val="clear" w:color="auto" w:fill="FFFFFF"/>
        <w:autoSpaceDE w:val="0"/>
        <w:autoSpaceDN w:val="0"/>
        <w:adjustRightInd w:val="0"/>
        <w:ind w:firstLine="540"/>
        <w:jc w:val="both"/>
        <w:rPr>
          <w:i/>
          <w:iCs/>
        </w:rPr>
      </w:pPr>
      <w:r w:rsidRPr="00CD3C4A">
        <w:rPr>
          <w:b/>
          <w:bCs/>
          <w:iCs/>
        </w:rPr>
        <w:t>Ведущий</w:t>
      </w:r>
      <w:r w:rsidRPr="00CD3C4A">
        <w:rPr>
          <w:b/>
          <w:bCs/>
          <w:i/>
          <w:iCs/>
        </w:rPr>
        <w:t xml:space="preserve">. </w:t>
      </w:r>
      <w:r w:rsidRPr="00CD3C4A">
        <w:rPr>
          <w:i/>
          <w:iCs/>
        </w:rPr>
        <w:t xml:space="preserve">Ваша задача </w:t>
      </w:r>
      <w:r w:rsidRPr="00CD3C4A">
        <w:t xml:space="preserve">— </w:t>
      </w:r>
      <w:r w:rsidRPr="00CD3C4A">
        <w:rPr>
          <w:i/>
          <w:iCs/>
        </w:rPr>
        <w:t>всем вместе создать рецепт настоящего, то есть такого, которое действительно можно приготовить, вкуснейшего блюда, описать про</w:t>
      </w:r>
      <w:r w:rsidRPr="00CD3C4A">
        <w:rPr>
          <w:i/>
          <w:iCs/>
        </w:rPr>
        <w:softHyphen/>
        <w:t>цесс его приготовления (начиная с ингредиентов) и на</w:t>
      </w:r>
      <w:r w:rsidRPr="00CD3C4A">
        <w:rPr>
          <w:i/>
          <w:iCs/>
        </w:rPr>
        <w:softHyphen/>
        <w:t>рисовать это блюдо красиво се</w:t>
      </w:r>
      <w:r w:rsidRPr="00CD3C4A">
        <w:rPr>
          <w:i/>
          <w:iCs/>
        </w:rPr>
        <w:t>р</w:t>
      </w:r>
      <w:r w:rsidRPr="00CD3C4A">
        <w:rPr>
          <w:i/>
          <w:iCs/>
        </w:rPr>
        <w:t>вированным.</w:t>
      </w:r>
    </w:p>
    <w:p w:rsidR="00CD3C4A" w:rsidRPr="00CD3C4A" w:rsidRDefault="00CD3C4A" w:rsidP="00CD3C4A">
      <w:pPr>
        <w:shd w:val="clear" w:color="auto" w:fill="FFFFFF"/>
        <w:autoSpaceDE w:val="0"/>
        <w:autoSpaceDN w:val="0"/>
        <w:adjustRightInd w:val="0"/>
        <w:ind w:firstLine="540"/>
        <w:jc w:val="center"/>
        <w:rPr>
          <w:b/>
          <w:bCs/>
        </w:rPr>
      </w:pPr>
      <w:r w:rsidRPr="00CD3C4A">
        <w:rPr>
          <w:b/>
          <w:bCs/>
        </w:rPr>
        <w:t>Шестая станция. Профессии художественного слова</w:t>
      </w:r>
    </w:p>
    <w:p w:rsidR="00CD3C4A" w:rsidRPr="00CD3C4A" w:rsidRDefault="00CD3C4A" w:rsidP="00CD3C4A">
      <w:pPr>
        <w:shd w:val="clear" w:color="auto" w:fill="FFFFFF"/>
        <w:autoSpaceDE w:val="0"/>
        <w:autoSpaceDN w:val="0"/>
        <w:adjustRightInd w:val="0"/>
        <w:ind w:firstLine="540"/>
        <w:jc w:val="both"/>
        <w:rPr>
          <w:i/>
          <w:iCs/>
        </w:rPr>
      </w:pPr>
      <w:r w:rsidRPr="00CD3C4A">
        <w:rPr>
          <w:b/>
          <w:bCs/>
          <w:iCs/>
        </w:rPr>
        <w:t>Ведущий</w:t>
      </w:r>
      <w:r w:rsidRPr="00CD3C4A">
        <w:rPr>
          <w:b/>
          <w:bCs/>
          <w:i/>
          <w:iCs/>
        </w:rPr>
        <w:t xml:space="preserve">. </w:t>
      </w:r>
      <w:r w:rsidRPr="00CD3C4A">
        <w:rPr>
          <w:i/>
          <w:iCs/>
        </w:rPr>
        <w:t>На этой станции мы вспомним о таких ред</w:t>
      </w:r>
      <w:r w:rsidRPr="00CD3C4A">
        <w:rPr>
          <w:i/>
          <w:iCs/>
        </w:rPr>
        <w:softHyphen/>
        <w:t>ких профессиях, как прозаик и поэт, а также о профес</w:t>
      </w:r>
      <w:r w:rsidRPr="00CD3C4A">
        <w:rPr>
          <w:i/>
          <w:iCs/>
        </w:rPr>
        <w:softHyphen/>
        <w:t>сиях, более часто встречающихся в современном мире, тоже связанных со словом, русским языком, иностран</w:t>
      </w:r>
      <w:r w:rsidRPr="00CD3C4A">
        <w:rPr>
          <w:i/>
          <w:iCs/>
        </w:rPr>
        <w:softHyphen/>
        <w:t>ными языками. Для того чтобы стать писателем (а ведь многие в детстве об этом мечтают), необходимо не только хорошо владеть словом, уметь четко выражать свои мысли, грамотно писать, иметь большой словарный запас и очень хорошо развитое воображение, фантазию. Всего этого недостаточно. Необходимо иметь ТАЛАНТ.</w:t>
      </w:r>
    </w:p>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ЗАДАНИЕ 1</w:t>
      </w:r>
    </w:p>
    <w:p w:rsidR="00CD3C4A" w:rsidRPr="00CD3C4A" w:rsidRDefault="00CD3C4A" w:rsidP="00CD3C4A">
      <w:pPr>
        <w:shd w:val="clear" w:color="auto" w:fill="FFFFFF"/>
        <w:autoSpaceDE w:val="0"/>
        <w:autoSpaceDN w:val="0"/>
        <w:adjustRightInd w:val="0"/>
        <w:ind w:firstLine="540"/>
        <w:jc w:val="both"/>
        <w:rPr>
          <w:i/>
        </w:rPr>
      </w:pPr>
      <w:r w:rsidRPr="00CD3C4A">
        <w:rPr>
          <w:i/>
        </w:rPr>
        <w:t>За 1 наименование 1 балл.</w:t>
      </w:r>
    </w:p>
    <w:p w:rsidR="00CD3C4A" w:rsidRPr="00CD3C4A" w:rsidRDefault="00CD3C4A" w:rsidP="00CD3C4A">
      <w:pPr>
        <w:shd w:val="clear" w:color="auto" w:fill="FFFFFF"/>
        <w:autoSpaceDE w:val="0"/>
        <w:autoSpaceDN w:val="0"/>
        <w:adjustRightInd w:val="0"/>
        <w:ind w:firstLine="540"/>
        <w:jc w:val="both"/>
      </w:pPr>
      <w:r w:rsidRPr="00CD3C4A">
        <w:rPr>
          <w:b/>
          <w:bCs/>
          <w:iCs/>
        </w:rPr>
        <w:t>Ведущий</w:t>
      </w:r>
      <w:r w:rsidRPr="00CD3C4A">
        <w:rPr>
          <w:b/>
          <w:bCs/>
          <w:i/>
          <w:iCs/>
        </w:rPr>
        <w:t xml:space="preserve">. </w:t>
      </w:r>
      <w:r w:rsidRPr="00CD3C4A">
        <w:rPr>
          <w:i/>
          <w:iCs/>
        </w:rPr>
        <w:t>Какие еще профессии и специальности тре</w:t>
      </w:r>
      <w:r w:rsidRPr="00CD3C4A">
        <w:rPr>
          <w:i/>
          <w:iCs/>
        </w:rPr>
        <w:softHyphen/>
        <w:t>буют от человека, их выбирающего, хорошего владения словом и других вышеперечисленных качеств и способ</w:t>
      </w:r>
      <w:r w:rsidRPr="00CD3C4A">
        <w:rPr>
          <w:i/>
          <w:iCs/>
        </w:rPr>
        <w:softHyphen/>
        <w:t xml:space="preserve">ностей? </w:t>
      </w:r>
      <w:r w:rsidRPr="00CD3C4A">
        <w:t xml:space="preserve">(Журналист, </w:t>
      </w:r>
      <w:r w:rsidRPr="00CD3C4A">
        <w:lastRenderedPageBreak/>
        <w:t>политик, преподаватель, менеджер, ведущий радио и телевидения, диджей, ученый, перевод</w:t>
      </w:r>
      <w:r w:rsidRPr="00CD3C4A">
        <w:softHyphen/>
        <w:t>чик, филолог и др.)</w:t>
      </w:r>
    </w:p>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 xml:space="preserve">ЗАДАНИЕ 2. </w:t>
      </w:r>
      <w:r w:rsidRPr="00CD3C4A">
        <w:rPr>
          <w:i/>
          <w:iCs/>
          <w:u w:val="single"/>
        </w:rPr>
        <w:t>Викторина</w:t>
      </w:r>
    </w:p>
    <w:p w:rsidR="00CD3C4A" w:rsidRPr="00CD3C4A" w:rsidRDefault="00CD3C4A" w:rsidP="00CD3C4A">
      <w:pPr>
        <w:shd w:val="clear" w:color="auto" w:fill="FFFFFF"/>
        <w:autoSpaceDE w:val="0"/>
        <w:autoSpaceDN w:val="0"/>
        <w:adjustRightInd w:val="0"/>
        <w:ind w:firstLine="540"/>
        <w:jc w:val="both"/>
        <w:rPr>
          <w:i/>
        </w:rPr>
      </w:pPr>
      <w:r w:rsidRPr="00CD3C4A">
        <w:rPr>
          <w:i/>
          <w:iCs/>
        </w:rPr>
        <w:t xml:space="preserve">2 </w:t>
      </w:r>
      <w:r w:rsidRPr="00CD3C4A">
        <w:rPr>
          <w:i/>
        </w:rPr>
        <w:t>балла за верный ответ.</w:t>
      </w:r>
    </w:p>
    <w:p w:rsidR="00CD3C4A" w:rsidRPr="00CD3C4A" w:rsidRDefault="00CD3C4A" w:rsidP="00CD3C4A">
      <w:pPr>
        <w:shd w:val="clear" w:color="auto" w:fill="FFFFFF"/>
        <w:autoSpaceDE w:val="0"/>
        <w:autoSpaceDN w:val="0"/>
        <w:adjustRightInd w:val="0"/>
        <w:ind w:firstLine="540"/>
        <w:jc w:val="both"/>
        <w:rPr>
          <w:i/>
          <w:iCs/>
        </w:rPr>
      </w:pPr>
      <w:r w:rsidRPr="00CD3C4A">
        <w:rPr>
          <w:b/>
          <w:bCs/>
          <w:iCs/>
        </w:rPr>
        <w:t>Ведущий.</w:t>
      </w:r>
      <w:r w:rsidRPr="00CD3C4A">
        <w:rPr>
          <w:b/>
          <w:bCs/>
          <w:i/>
          <w:iCs/>
        </w:rPr>
        <w:t xml:space="preserve"> </w:t>
      </w:r>
      <w:r w:rsidRPr="00CD3C4A">
        <w:rPr>
          <w:i/>
          <w:iCs/>
        </w:rPr>
        <w:t>А сейчас мы проверим, насколько хорошо ваша команда знает писателей, поэтов, литературные произведения. Ведь для того чтобы развивать умения красиво рассказывать, выступать с докладами, влиять на окружающих с помощью своих слов и грамотно пи</w:t>
      </w:r>
      <w:r w:rsidRPr="00CD3C4A">
        <w:rPr>
          <w:i/>
          <w:iCs/>
        </w:rPr>
        <w:softHyphen/>
        <w:t>сать, необходимо читать!</w:t>
      </w:r>
    </w:p>
    <w:p w:rsidR="00CD3C4A" w:rsidRPr="00CD3C4A" w:rsidRDefault="00CD3C4A" w:rsidP="00CD3C4A">
      <w:pPr>
        <w:shd w:val="clear" w:color="auto" w:fill="FFFFFF"/>
        <w:autoSpaceDE w:val="0"/>
        <w:autoSpaceDN w:val="0"/>
        <w:adjustRightInd w:val="0"/>
        <w:ind w:firstLine="540"/>
        <w:jc w:val="both"/>
      </w:pPr>
      <w:r w:rsidRPr="00CD3C4A">
        <w:rPr>
          <w:b/>
          <w:bCs/>
        </w:rPr>
        <w:t>Тема «ПРОЗА»</w:t>
      </w:r>
    </w:p>
    <w:tbl>
      <w:tblPr>
        <w:tblW w:w="10260" w:type="dxa"/>
        <w:tblInd w:w="40" w:type="dxa"/>
        <w:tblLayout w:type="fixed"/>
        <w:tblCellMar>
          <w:left w:w="40" w:type="dxa"/>
          <w:right w:w="40" w:type="dxa"/>
        </w:tblCellMar>
        <w:tblLook w:val="0000" w:firstRow="0" w:lastRow="0" w:firstColumn="0" w:lastColumn="0" w:noHBand="0" w:noVBand="0"/>
      </w:tblPr>
      <w:tblGrid>
        <w:gridCol w:w="6660"/>
        <w:gridCol w:w="3600"/>
      </w:tblGrid>
      <w:tr w:rsidR="00CD3C4A" w:rsidRPr="00CD3C4A">
        <w:tblPrEx>
          <w:tblCellMar>
            <w:top w:w="0" w:type="dxa"/>
            <w:bottom w:w="0" w:type="dxa"/>
          </w:tblCellMar>
        </w:tblPrEx>
        <w:trPr>
          <w:trHeight w:val="255"/>
        </w:trPr>
        <w:tc>
          <w:tcPr>
            <w:tcW w:w="66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Этот русский писатель, создавал «страшные» повести о нечистой силе</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Н.В. Гоголь</w:t>
            </w:r>
          </w:p>
        </w:tc>
      </w:tr>
      <w:tr w:rsidR="00CD3C4A" w:rsidRPr="00CD3C4A">
        <w:tblPrEx>
          <w:tblCellMar>
            <w:top w:w="0" w:type="dxa"/>
            <w:bottom w:w="0" w:type="dxa"/>
          </w:tblCellMar>
        </w:tblPrEx>
        <w:trPr>
          <w:trHeight w:val="608"/>
        </w:trPr>
        <w:tc>
          <w:tcPr>
            <w:tcW w:w="66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В первом переводе книги на русский язык этот герой звался Пустомелевым, помещиком Хвастуновской округи, села Вралихи при реке Лживке</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Карл Фридрих Иероним фон Мюнхга</w:t>
            </w:r>
            <w:r w:rsidRPr="00CD3C4A">
              <w:t>у</w:t>
            </w:r>
            <w:r w:rsidRPr="00CD3C4A">
              <w:t>зен</w:t>
            </w:r>
          </w:p>
        </w:tc>
      </w:tr>
      <w:tr w:rsidR="00CD3C4A" w:rsidRPr="00CD3C4A">
        <w:tblPrEx>
          <w:tblCellMar>
            <w:top w:w="0" w:type="dxa"/>
            <w:bottom w:w="0" w:type="dxa"/>
          </w:tblCellMar>
        </w:tblPrEx>
        <w:trPr>
          <w:trHeight w:val="258"/>
        </w:trPr>
        <w:tc>
          <w:tcPr>
            <w:tcW w:w="66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Этот писатель любит давать детям «вредные советы»</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Григорий Остер</w:t>
            </w:r>
          </w:p>
        </w:tc>
      </w:tr>
      <w:tr w:rsidR="00CD3C4A" w:rsidRPr="00CD3C4A">
        <w:tblPrEx>
          <w:tblCellMar>
            <w:top w:w="0" w:type="dxa"/>
            <w:bottom w:w="0" w:type="dxa"/>
          </w:tblCellMar>
        </w:tblPrEx>
        <w:trPr>
          <w:trHeight w:val="352"/>
        </w:trPr>
        <w:tc>
          <w:tcPr>
            <w:tcW w:w="66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Трагическая история «собачки испанской породы» в эпоху крепостного права описана... (название рассказа, автор)</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И.С. Тургенев.</w:t>
            </w:r>
          </w:p>
          <w:p w:rsidR="00CD3C4A" w:rsidRPr="00CD3C4A" w:rsidRDefault="00CD3C4A" w:rsidP="0049445F">
            <w:pPr>
              <w:shd w:val="clear" w:color="auto" w:fill="FFFFFF"/>
              <w:autoSpaceDE w:val="0"/>
              <w:autoSpaceDN w:val="0"/>
              <w:adjustRightInd w:val="0"/>
              <w:jc w:val="both"/>
            </w:pPr>
            <w:r w:rsidRPr="00CD3C4A">
              <w:t>«Муму»</w:t>
            </w:r>
          </w:p>
        </w:tc>
      </w:tr>
      <w:tr w:rsidR="00CD3C4A" w:rsidRPr="00CD3C4A">
        <w:tblPrEx>
          <w:tblCellMar>
            <w:top w:w="0" w:type="dxa"/>
            <w:bottom w:w="0" w:type="dxa"/>
          </w:tblCellMar>
        </w:tblPrEx>
        <w:trPr>
          <w:trHeight w:val="237"/>
        </w:trPr>
        <w:tc>
          <w:tcPr>
            <w:tcW w:w="66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Кто из литературных героев сумел блоху подковать?</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Левша</w:t>
            </w:r>
          </w:p>
        </w:tc>
      </w:tr>
      <w:tr w:rsidR="00CD3C4A" w:rsidRPr="00CD3C4A">
        <w:tblPrEx>
          <w:tblCellMar>
            <w:top w:w="0" w:type="dxa"/>
            <w:bottom w:w="0" w:type="dxa"/>
          </w:tblCellMar>
        </w:tblPrEx>
        <w:trPr>
          <w:trHeight w:val="164"/>
        </w:trPr>
        <w:tc>
          <w:tcPr>
            <w:tcW w:w="66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Русский первопечатник</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Иван Федоров</w:t>
            </w:r>
          </w:p>
        </w:tc>
      </w:tr>
      <w:tr w:rsidR="00CD3C4A" w:rsidRPr="00CD3C4A">
        <w:tblPrEx>
          <w:tblCellMar>
            <w:top w:w="0" w:type="dxa"/>
            <w:bottom w:w="0" w:type="dxa"/>
          </w:tblCellMar>
        </w:tblPrEx>
        <w:trPr>
          <w:trHeight w:val="273"/>
        </w:trPr>
        <w:tc>
          <w:tcPr>
            <w:tcW w:w="66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Отсутствие туловища не мешало этому ученому заниматься любимым д</w:t>
            </w:r>
            <w:r w:rsidRPr="00CD3C4A">
              <w:t>е</w:t>
            </w:r>
            <w:r w:rsidRPr="00CD3C4A">
              <w:t>лом</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Профессор Доуэль</w:t>
            </w:r>
          </w:p>
        </w:tc>
      </w:tr>
      <w:tr w:rsidR="00CD3C4A" w:rsidRPr="00CD3C4A">
        <w:tblPrEx>
          <w:tblCellMar>
            <w:top w:w="0" w:type="dxa"/>
            <w:bottom w:w="0" w:type="dxa"/>
          </w:tblCellMar>
        </w:tblPrEx>
        <w:trPr>
          <w:trHeight w:val="352"/>
        </w:trPr>
        <w:tc>
          <w:tcPr>
            <w:tcW w:w="66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Этот писатель поселил своих героев в нехорошей квартире в доме № 32-бис по Большой Садовой</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Михаил Булгаков</w:t>
            </w:r>
          </w:p>
        </w:tc>
      </w:tr>
      <w:tr w:rsidR="00CD3C4A" w:rsidRPr="00CD3C4A">
        <w:tblPrEx>
          <w:tblCellMar>
            <w:top w:w="0" w:type="dxa"/>
            <w:bottom w:w="0" w:type="dxa"/>
          </w:tblCellMar>
        </w:tblPrEx>
        <w:trPr>
          <w:trHeight w:val="237"/>
        </w:trPr>
        <w:tc>
          <w:tcPr>
            <w:tcW w:w="66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Именно это произведение Софья Андреевна Толстая переписала от руки 1 6 раз</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«Анна Каренина»</w:t>
            </w:r>
          </w:p>
        </w:tc>
      </w:tr>
      <w:tr w:rsidR="00CD3C4A" w:rsidRPr="00CD3C4A">
        <w:tblPrEx>
          <w:tblCellMar>
            <w:top w:w="0" w:type="dxa"/>
            <w:bottom w:w="0" w:type="dxa"/>
          </w:tblCellMar>
        </w:tblPrEx>
        <w:trPr>
          <w:trHeight w:val="164"/>
        </w:trPr>
        <w:tc>
          <w:tcPr>
            <w:tcW w:w="66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Так Станислав Лем назвал огромный мыслящий океан</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Солярис</w:t>
            </w:r>
          </w:p>
        </w:tc>
      </w:tr>
      <w:tr w:rsidR="00CD3C4A" w:rsidRPr="00CD3C4A">
        <w:tblPrEx>
          <w:tblCellMar>
            <w:top w:w="0" w:type="dxa"/>
            <w:bottom w:w="0" w:type="dxa"/>
          </w:tblCellMar>
        </w:tblPrEx>
        <w:trPr>
          <w:trHeight w:val="452"/>
        </w:trPr>
        <w:tc>
          <w:tcPr>
            <w:tcW w:w="66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Филиалом этого фантастического НИИ была ИЗНАКУРНОЖ — избушка на курьих ножках. Подсказка: произведение братьев Стругацких</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НИИЧАВО — чародейства и волшебства</w:t>
            </w:r>
          </w:p>
        </w:tc>
      </w:tr>
    </w:tbl>
    <w:p w:rsidR="00CD3C4A" w:rsidRPr="00CD3C4A" w:rsidRDefault="00CD3C4A" w:rsidP="00CD3C4A">
      <w:pPr>
        <w:shd w:val="clear" w:color="auto" w:fill="FFFFFF"/>
        <w:autoSpaceDE w:val="0"/>
        <w:autoSpaceDN w:val="0"/>
        <w:adjustRightInd w:val="0"/>
        <w:ind w:firstLine="540"/>
        <w:jc w:val="both"/>
      </w:pPr>
      <w:r w:rsidRPr="00CD3C4A">
        <w:rPr>
          <w:b/>
          <w:bCs/>
        </w:rPr>
        <w:t>Тема «ПОЭЗИЯ»</w:t>
      </w:r>
    </w:p>
    <w:tbl>
      <w:tblPr>
        <w:tblW w:w="10260" w:type="dxa"/>
        <w:tblInd w:w="40" w:type="dxa"/>
        <w:tblLayout w:type="fixed"/>
        <w:tblCellMar>
          <w:left w:w="40" w:type="dxa"/>
          <w:right w:w="40" w:type="dxa"/>
        </w:tblCellMar>
        <w:tblLook w:val="0000" w:firstRow="0" w:lastRow="0" w:firstColumn="0" w:lastColumn="0" w:noHBand="0" w:noVBand="0"/>
      </w:tblPr>
      <w:tblGrid>
        <w:gridCol w:w="5940"/>
        <w:gridCol w:w="4320"/>
      </w:tblGrid>
      <w:tr w:rsidR="00CD3C4A" w:rsidRPr="00CD3C4A">
        <w:tblPrEx>
          <w:tblCellMar>
            <w:top w:w="0" w:type="dxa"/>
            <w:bottom w:w="0" w:type="dxa"/>
          </w:tblCellMar>
        </w:tblPrEx>
        <w:trPr>
          <w:trHeight w:val="278"/>
        </w:trPr>
        <w:tc>
          <w:tcPr>
            <w:tcW w:w="594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«А воз и ныне там» — откуда эти строки?</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И.А. Крылов. Басня «Лебедь, Рак и Щука»</w:t>
            </w:r>
          </w:p>
        </w:tc>
      </w:tr>
      <w:tr w:rsidR="00CD3C4A" w:rsidRPr="00CD3C4A">
        <w:tblPrEx>
          <w:tblCellMar>
            <w:top w:w="0" w:type="dxa"/>
            <w:bottom w:w="0" w:type="dxa"/>
          </w:tblCellMar>
        </w:tblPrEx>
        <w:trPr>
          <w:trHeight w:val="331"/>
        </w:trPr>
        <w:tc>
          <w:tcPr>
            <w:tcW w:w="594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Автор стихотворения о величайшей битве в войне 1812г.</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М.Ю. Лермонтов. «Бородино»</w:t>
            </w:r>
          </w:p>
        </w:tc>
      </w:tr>
      <w:tr w:rsidR="00CD3C4A" w:rsidRPr="00CD3C4A">
        <w:tblPrEx>
          <w:tblCellMar>
            <w:top w:w="0" w:type="dxa"/>
            <w:bottom w:w="0" w:type="dxa"/>
          </w:tblCellMar>
        </w:tblPrEx>
        <w:trPr>
          <w:trHeight w:val="354"/>
        </w:trPr>
        <w:tc>
          <w:tcPr>
            <w:tcW w:w="594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К этому слову так и не смогли найти рифмы ни поэт Цветик, ни его уч</w:t>
            </w:r>
            <w:r w:rsidRPr="00CD3C4A">
              <w:t>е</w:t>
            </w:r>
            <w:r w:rsidRPr="00CD3C4A">
              <w:t>ник Незнайка</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ПАКЯЯ (рвакля, шмакля...)</w:t>
            </w:r>
          </w:p>
        </w:tc>
      </w:tr>
      <w:tr w:rsidR="00CD3C4A" w:rsidRPr="00CD3C4A">
        <w:tblPrEx>
          <w:tblCellMar>
            <w:top w:w="0" w:type="dxa"/>
            <w:bottom w:w="0" w:type="dxa"/>
          </w:tblCellMar>
        </w:tblPrEx>
        <w:trPr>
          <w:trHeight w:val="404"/>
        </w:trPr>
        <w:tc>
          <w:tcPr>
            <w:tcW w:w="594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Какой русский поэт больше всего из времен года любил осень? Подсказка: именно он впервые назвал Санкт-Петербург Петроградом</w:t>
            </w:r>
          </w:p>
        </w:tc>
        <w:tc>
          <w:tcPr>
            <w:tcW w:w="43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А. С. Пушкин</w:t>
            </w:r>
          </w:p>
        </w:tc>
      </w:tr>
      <w:tr w:rsidR="00CD3C4A" w:rsidRPr="00CD3C4A">
        <w:tblPrEx>
          <w:tblCellMar>
            <w:top w:w="0" w:type="dxa"/>
            <w:bottom w:w="0" w:type="dxa"/>
          </w:tblCellMar>
        </w:tblPrEx>
        <w:trPr>
          <w:trHeight w:val="109"/>
        </w:trPr>
        <w:tc>
          <w:tcPr>
            <w:tcW w:w="594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Он был мужем знаменитой Айседоры Дункан</w:t>
            </w:r>
          </w:p>
        </w:tc>
        <w:tc>
          <w:tcPr>
            <w:tcW w:w="43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Сергей Есенин</w:t>
            </w:r>
          </w:p>
        </w:tc>
      </w:tr>
      <w:tr w:rsidR="00CD3C4A" w:rsidRPr="00CD3C4A">
        <w:tblPrEx>
          <w:tblCellMar>
            <w:top w:w="0" w:type="dxa"/>
            <w:bottom w:w="0" w:type="dxa"/>
          </w:tblCellMar>
        </w:tblPrEx>
        <w:trPr>
          <w:trHeight w:val="351"/>
        </w:trPr>
        <w:tc>
          <w:tcPr>
            <w:tcW w:w="594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Так звучит 1 8-я строка «Евгения Онегина»</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Мой дядя самых честных правил... (17 строк посв</w:t>
            </w:r>
            <w:r w:rsidRPr="00CD3C4A">
              <w:t>я</w:t>
            </w:r>
            <w:r w:rsidRPr="00CD3C4A">
              <w:t>щения Плетневу)</w:t>
            </w:r>
          </w:p>
        </w:tc>
      </w:tr>
      <w:tr w:rsidR="00CD3C4A" w:rsidRPr="00CD3C4A">
        <w:tblPrEx>
          <w:tblCellMar>
            <w:top w:w="0" w:type="dxa"/>
            <w:bottom w:w="0" w:type="dxa"/>
          </w:tblCellMar>
        </w:tblPrEx>
        <w:trPr>
          <w:trHeight w:val="171"/>
        </w:trPr>
        <w:tc>
          <w:tcPr>
            <w:tcW w:w="594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Он утверждал: «Поэтом можешь ты не быть, но гражданином быть об</w:t>
            </w:r>
            <w:r w:rsidRPr="00CD3C4A">
              <w:t>я</w:t>
            </w:r>
            <w:r w:rsidRPr="00CD3C4A">
              <w:t>зан»</w:t>
            </w:r>
          </w:p>
        </w:tc>
        <w:tc>
          <w:tcPr>
            <w:tcW w:w="43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Некрасов</w:t>
            </w:r>
          </w:p>
        </w:tc>
      </w:tr>
    </w:tbl>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 xml:space="preserve">ЗАДАНИЕ 3 (игровое). </w:t>
      </w:r>
      <w:r w:rsidRPr="00CD3C4A">
        <w:rPr>
          <w:i/>
          <w:iCs/>
          <w:u w:val="single"/>
        </w:rPr>
        <w:t>Конкурс стихоплетов</w:t>
      </w:r>
    </w:p>
    <w:p w:rsidR="00CD3C4A" w:rsidRPr="00CD3C4A" w:rsidRDefault="00CD3C4A" w:rsidP="00CD3C4A">
      <w:pPr>
        <w:shd w:val="clear" w:color="auto" w:fill="FFFFFF"/>
        <w:autoSpaceDE w:val="0"/>
        <w:autoSpaceDN w:val="0"/>
        <w:adjustRightInd w:val="0"/>
        <w:ind w:firstLine="540"/>
        <w:jc w:val="both"/>
        <w:rPr>
          <w:i/>
        </w:rPr>
      </w:pPr>
      <w:r w:rsidRPr="00CD3C4A">
        <w:rPr>
          <w:i/>
          <w:iCs/>
        </w:rPr>
        <w:t xml:space="preserve">5 </w:t>
      </w:r>
      <w:r w:rsidRPr="00CD3C4A">
        <w:rPr>
          <w:i/>
        </w:rPr>
        <w:t>баллов за стихотворение.</w:t>
      </w:r>
    </w:p>
    <w:p w:rsidR="00CD3C4A" w:rsidRPr="00CD3C4A" w:rsidRDefault="00CD3C4A" w:rsidP="00CD3C4A">
      <w:pPr>
        <w:shd w:val="clear" w:color="auto" w:fill="FFFFFF"/>
        <w:autoSpaceDE w:val="0"/>
        <w:autoSpaceDN w:val="0"/>
        <w:adjustRightInd w:val="0"/>
        <w:ind w:firstLine="540"/>
        <w:jc w:val="both"/>
      </w:pPr>
      <w:r w:rsidRPr="00CD3C4A">
        <w:rPr>
          <w:b/>
          <w:bCs/>
          <w:iCs/>
        </w:rPr>
        <w:t>Ведущий.</w:t>
      </w:r>
      <w:r w:rsidRPr="00CD3C4A">
        <w:rPr>
          <w:b/>
          <w:bCs/>
          <w:i/>
          <w:iCs/>
        </w:rPr>
        <w:t xml:space="preserve"> </w:t>
      </w:r>
      <w:r w:rsidRPr="00CD3C4A">
        <w:rPr>
          <w:i/>
          <w:iCs/>
        </w:rPr>
        <w:t>Ваша задача: всей командой за 1 минуту придумать четверостишие с использованием заданных рифм.</w:t>
      </w:r>
    </w:p>
    <w:p w:rsidR="00CD3C4A" w:rsidRPr="00CD3C4A" w:rsidRDefault="00CD3C4A" w:rsidP="00CD3C4A">
      <w:pPr>
        <w:shd w:val="clear" w:color="auto" w:fill="FFFFFF"/>
        <w:autoSpaceDE w:val="0"/>
        <w:autoSpaceDN w:val="0"/>
        <w:adjustRightInd w:val="0"/>
        <w:ind w:firstLine="540"/>
        <w:jc w:val="both"/>
      </w:pPr>
      <w:r w:rsidRPr="00CD3C4A">
        <w:t>Ведущий предлагает вытащить одну из карточек с риф</w:t>
      </w:r>
      <w:r w:rsidRPr="00CD3C4A">
        <w:softHyphen/>
        <w:t>мами.</w:t>
      </w:r>
    </w:p>
    <w:p w:rsidR="00CD3C4A" w:rsidRPr="00CD3C4A" w:rsidRDefault="00CD3C4A" w:rsidP="00CD3C4A">
      <w:pPr>
        <w:shd w:val="clear" w:color="auto" w:fill="FFFFFF"/>
        <w:autoSpaceDE w:val="0"/>
        <w:autoSpaceDN w:val="0"/>
        <w:adjustRightInd w:val="0"/>
        <w:ind w:firstLine="540"/>
        <w:jc w:val="both"/>
      </w:pPr>
      <w:r w:rsidRPr="00CD3C4A">
        <w:rPr>
          <w:b/>
          <w:bCs/>
        </w:rPr>
        <w:t>РИФМЫ</w:t>
      </w:r>
    </w:p>
    <w:tbl>
      <w:tblPr>
        <w:tblW w:w="10260" w:type="dxa"/>
        <w:tblInd w:w="40" w:type="dxa"/>
        <w:tblLayout w:type="fixed"/>
        <w:tblCellMar>
          <w:left w:w="40" w:type="dxa"/>
          <w:right w:w="40" w:type="dxa"/>
        </w:tblCellMar>
        <w:tblLook w:val="0000" w:firstRow="0" w:lastRow="0" w:firstColumn="0" w:lastColumn="0" w:noHBand="0" w:noVBand="0"/>
      </w:tblPr>
      <w:tblGrid>
        <w:gridCol w:w="1620"/>
        <w:gridCol w:w="2387"/>
        <w:gridCol w:w="2293"/>
        <w:gridCol w:w="1980"/>
        <w:gridCol w:w="1980"/>
      </w:tblGrid>
      <w:tr w:rsidR="00CD3C4A" w:rsidRPr="00CD3C4A">
        <w:tblPrEx>
          <w:tblCellMar>
            <w:top w:w="0" w:type="dxa"/>
            <w:bottom w:w="0" w:type="dxa"/>
          </w:tblCellMar>
        </w:tblPrEx>
        <w:trPr>
          <w:trHeight w:val="249"/>
        </w:trPr>
        <w:tc>
          <w:tcPr>
            <w:tcW w:w="1620" w:type="dxa"/>
            <w:tcBorders>
              <w:top w:val="single" w:sz="6" w:space="0" w:color="auto"/>
              <w:left w:val="single" w:sz="6" w:space="0" w:color="auto"/>
              <w:bottom w:val="nil"/>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Кошка —</w:t>
            </w:r>
          </w:p>
        </w:tc>
        <w:tc>
          <w:tcPr>
            <w:tcW w:w="2387" w:type="dxa"/>
            <w:tcBorders>
              <w:top w:val="single" w:sz="6" w:space="0" w:color="auto"/>
              <w:left w:val="single" w:sz="6" w:space="0" w:color="auto"/>
              <w:bottom w:val="nil"/>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Стакан —</w:t>
            </w:r>
          </w:p>
        </w:tc>
        <w:tc>
          <w:tcPr>
            <w:tcW w:w="2293" w:type="dxa"/>
            <w:tcBorders>
              <w:top w:val="single" w:sz="6" w:space="0" w:color="auto"/>
              <w:left w:val="single" w:sz="6" w:space="0" w:color="auto"/>
              <w:bottom w:val="nil"/>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Банан —</w:t>
            </w:r>
          </w:p>
        </w:tc>
        <w:tc>
          <w:tcPr>
            <w:tcW w:w="1980" w:type="dxa"/>
            <w:tcBorders>
              <w:top w:val="single" w:sz="6" w:space="0" w:color="auto"/>
              <w:left w:val="single" w:sz="6" w:space="0" w:color="auto"/>
              <w:bottom w:val="nil"/>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Поёт —</w:t>
            </w:r>
          </w:p>
        </w:tc>
        <w:tc>
          <w:tcPr>
            <w:tcW w:w="1980" w:type="dxa"/>
            <w:tcBorders>
              <w:top w:val="single" w:sz="6" w:space="0" w:color="auto"/>
              <w:left w:val="single" w:sz="6" w:space="0" w:color="auto"/>
              <w:bottom w:val="nil"/>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Трамвай —</w:t>
            </w:r>
          </w:p>
        </w:tc>
      </w:tr>
      <w:tr w:rsidR="00CD3C4A" w:rsidRPr="00CD3C4A">
        <w:tblPrEx>
          <w:tblCellMar>
            <w:top w:w="0" w:type="dxa"/>
            <w:bottom w:w="0" w:type="dxa"/>
          </w:tblCellMar>
        </w:tblPrEx>
        <w:trPr>
          <w:trHeight w:val="278"/>
        </w:trPr>
        <w:tc>
          <w:tcPr>
            <w:tcW w:w="1620" w:type="dxa"/>
            <w:tcBorders>
              <w:top w:val="nil"/>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ложка</w:t>
            </w:r>
          </w:p>
        </w:tc>
        <w:tc>
          <w:tcPr>
            <w:tcW w:w="2387" w:type="dxa"/>
            <w:tcBorders>
              <w:top w:val="nil"/>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карман</w:t>
            </w:r>
          </w:p>
        </w:tc>
        <w:tc>
          <w:tcPr>
            <w:tcW w:w="2293" w:type="dxa"/>
            <w:tcBorders>
              <w:top w:val="nil"/>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обман</w:t>
            </w:r>
          </w:p>
        </w:tc>
        <w:tc>
          <w:tcPr>
            <w:tcW w:w="1980" w:type="dxa"/>
            <w:tcBorders>
              <w:top w:val="nil"/>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бегемот</w:t>
            </w:r>
          </w:p>
        </w:tc>
        <w:tc>
          <w:tcPr>
            <w:tcW w:w="1980" w:type="dxa"/>
            <w:tcBorders>
              <w:top w:val="nil"/>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вспоминай</w:t>
            </w:r>
          </w:p>
        </w:tc>
      </w:tr>
      <w:tr w:rsidR="00CD3C4A" w:rsidRPr="00CD3C4A">
        <w:tblPrEx>
          <w:tblCellMar>
            <w:top w:w="0" w:type="dxa"/>
            <w:bottom w:w="0" w:type="dxa"/>
          </w:tblCellMar>
        </w:tblPrEx>
        <w:trPr>
          <w:trHeight w:val="242"/>
        </w:trPr>
        <w:tc>
          <w:tcPr>
            <w:tcW w:w="1620" w:type="dxa"/>
            <w:tcBorders>
              <w:top w:val="single" w:sz="6" w:space="0" w:color="auto"/>
              <w:left w:val="single" w:sz="6" w:space="0" w:color="auto"/>
              <w:bottom w:val="nil"/>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Котлет —</w:t>
            </w:r>
          </w:p>
        </w:tc>
        <w:tc>
          <w:tcPr>
            <w:tcW w:w="2387" w:type="dxa"/>
            <w:tcBorders>
              <w:top w:val="single" w:sz="6" w:space="0" w:color="auto"/>
              <w:left w:val="single" w:sz="6" w:space="0" w:color="auto"/>
              <w:bottom w:val="nil"/>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Говорю —</w:t>
            </w:r>
          </w:p>
        </w:tc>
        <w:tc>
          <w:tcPr>
            <w:tcW w:w="2293" w:type="dxa"/>
            <w:tcBorders>
              <w:top w:val="single" w:sz="6" w:space="0" w:color="auto"/>
              <w:left w:val="single" w:sz="6" w:space="0" w:color="auto"/>
              <w:bottom w:val="nil"/>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Пришел —</w:t>
            </w:r>
          </w:p>
        </w:tc>
        <w:tc>
          <w:tcPr>
            <w:tcW w:w="1980" w:type="dxa"/>
            <w:tcBorders>
              <w:top w:val="single" w:sz="6" w:space="0" w:color="auto"/>
              <w:left w:val="single" w:sz="6" w:space="0" w:color="auto"/>
              <w:bottom w:val="nil"/>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Спели —</w:t>
            </w:r>
          </w:p>
        </w:tc>
        <w:tc>
          <w:tcPr>
            <w:tcW w:w="1980" w:type="dxa"/>
            <w:tcBorders>
              <w:top w:val="single" w:sz="6" w:space="0" w:color="auto"/>
              <w:left w:val="single" w:sz="6" w:space="0" w:color="auto"/>
              <w:bottom w:val="nil"/>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Кольцо —</w:t>
            </w:r>
          </w:p>
        </w:tc>
      </w:tr>
      <w:tr w:rsidR="00CD3C4A" w:rsidRPr="00CD3C4A">
        <w:tblPrEx>
          <w:tblCellMar>
            <w:top w:w="0" w:type="dxa"/>
            <w:bottom w:w="0" w:type="dxa"/>
          </w:tblCellMar>
        </w:tblPrEx>
        <w:trPr>
          <w:trHeight w:val="71"/>
        </w:trPr>
        <w:tc>
          <w:tcPr>
            <w:tcW w:w="1620" w:type="dxa"/>
            <w:tcBorders>
              <w:top w:val="nil"/>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обед</w:t>
            </w:r>
          </w:p>
        </w:tc>
        <w:tc>
          <w:tcPr>
            <w:tcW w:w="2387" w:type="dxa"/>
            <w:tcBorders>
              <w:top w:val="nil"/>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подарю</w:t>
            </w:r>
          </w:p>
        </w:tc>
        <w:tc>
          <w:tcPr>
            <w:tcW w:w="2293" w:type="dxa"/>
            <w:tcBorders>
              <w:top w:val="nil"/>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нашел</w:t>
            </w:r>
          </w:p>
        </w:tc>
        <w:tc>
          <w:tcPr>
            <w:tcW w:w="1980" w:type="dxa"/>
            <w:tcBorders>
              <w:top w:val="nil"/>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съели</w:t>
            </w:r>
          </w:p>
        </w:tc>
        <w:tc>
          <w:tcPr>
            <w:tcW w:w="1980" w:type="dxa"/>
            <w:tcBorders>
              <w:top w:val="nil"/>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лицо</w:t>
            </w:r>
          </w:p>
        </w:tc>
      </w:tr>
    </w:tbl>
    <w:p w:rsidR="00CD3C4A" w:rsidRPr="00CD3C4A" w:rsidRDefault="00CD3C4A" w:rsidP="00CD3C4A">
      <w:pPr>
        <w:shd w:val="clear" w:color="auto" w:fill="FFFFFF"/>
        <w:autoSpaceDE w:val="0"/>
        <w:autoSpaceDN w:val="0"/>
        <w:adjustRightInd w:val="0"/>
        <w:ind w:firstLine="540"/>
        <w:jc w:val="center"/>
        <w:rPr>
          <w:b/>
          <w:bCs/>
        </w:rPr>
      </w:pPr>
      <w:r w:rsidRPr="00CD3C4A">
        <w:rPr>
          <w:b/>
          <w:bCs/>
        </w:rPr>
        <w:t>Седьмая станция. Профессии охраны здоровья и медицины</w:t>
      </w:r>
    </w:p>
    <w:p w:rsidR="00CD3C4A" w:rsidRPr="00CD3C4A" w:rsidRDefault="00CD3C4A" w:rsidP="00CD3C4A">
      <w:pPr>
        <w:shd w:val="clear" w:color="auto" w:fill="FFFFFF"/>
        <w:autoSpaceDE w:val="0"/>
        <w:autoSpaceDN w:val="0"/>
        <w:adjustRightInd w:val="0"/>
        <w:ind w:firstLine="540"/>
        <w:jc w:val="both"/>
        <w:rPr>
          <w:i/>
          <w:iCs/>
        </w:rPr>
      </w:pPr>
      <w:r w:rsidRPr="00CD3C4A">
        <w:rPr>
          <w:b/>
          <w:bCs/>
          <w:iCs/>
        </w:rPr>
        <w:lastRenderedPageBreak/>
        <w:t>Ведущий.</w:t>
      </w:r>
      <w:r w:rsidRPr="00CD3C4A">
        <w:rPr>
          <w:b/>
          <w:bCs/>
          <w:i/>
          <w:iCs/>
        </w:rPr>
        <w:t xml:space="preserve"> </w:t>
      </w:r>
      <w:r w:rsidRPr="00CD3C4A">
        <w:rPr>
          <w:i/>
          <w:iCs/>
        </w:rPr>
        <w:t xml:space="preserve">А как вы относитесь к своему здоровью? Бережно, охраняете его? Здоровье </w:t>
      </w:r>
      <w:r w:rsidRPr="00CD3C4A">
        <w:t xml:space="preserve">— </w:t>
      </w:r>
      <w:r w:rsidRPr="00CD3C4A">
        <w:rPr>
          <w:i/>
          <w:iCs/>
        </w:rPr>
        <w:t>одно из главней</w:t>
      </w:r>
      <w:r w:rsidRPr="00CD3C4A">
        <w:rPr>
          <w:i/>
          <w:iCs/>
        </w:rPr>
        <w:softHyphen/>
        <w:t>ших богатств человека. Знаете выражение «здоровье не купишь»? Думаю, вам известно немало профессий, пред</w:t>
      </w:r>
      <w:r w:rsidRPr="00CD3C4A">
        <w:rPr>
          <w:i/>
          <w:iCs/>
        </w:rPr>
        <w:softHyphen/>
        <w:t>ставители которых помогают людям оберегать и под</w:t>
      </w:r>
      <w:r w:rsidRPr="00CD3C4A">
        <w:rPr>
          <w:i/>
          <w:iCs/>
        </w:rPr>
        <w:softHyphen/>
        <w:t>держивать свое здоровье. Первая профессия, о которой мы вспоминаем, говоря о медицине и здравоохранении, конечно оке... Правильно, врач. А знаете ли вы, что в профессии «врач» существуют разные специальности? Пока молчите, не надо перечислять. Сейчас с помо</w:t>
      </w:r>
      <w:r w:rsidRPr="00CD3C4A">
        <w:rPr>
          <w:i/>
          <w:iCs/>
        </w:rPr>
        <w:softHyphen/>
        <w:t>щью актерских способностей ваших одноклассников мы вспомним и перечислим их, а также и некоторые другие профессии, относящиеся к области охраны здоровья.</w:t>
      </w:r>
    </w:p>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 xml:space="preserve">ЗАДАНИЕ 1. </w:t>
      </w:r>
      <w:r w:rsidRPr="00CD3C4A">
        <w:rPr>
          <w:i/>
          <w:iCs/>
          <w:u w:val="single"/>
        </w:rPr>
        <w:t>Ассоциации</w:t>
      </w:r>
    </w:p>
    <w:p w:rsidR="00CD3C4A" w:rsidRPr="00CD3C4A" w:rsidRDefault="00CD3C4A" w:rsidP="00CD3C4A">
      <w:pPr>
        <w:shd w:val="clear" w:color="auto" w:fill="FFFFFF"/>
        <w:autoSpaceDE w:val="0"/>
        <w:autoSpaceDN w:val="0"/>
        <w:adjustRightInd w:val="0"/>
        <w:ind w:firstLine="540"/>
        <w:jc w:val="both"/>
        <w:rPr>
          <w:i/>
        </w:rPr>
      </w:pPr>
      <w:r w:rsidRPr="00CD3C4A">
        <w:rPr>
          <w:i/>
        </w:rPr>
        <w:t>За удачный показ —1 балл.</w:t>
      </w:r>
    </w:p>
    <w:p w:rsidR="00CD3C4A" w:rsidRPr="00CD3C4A" w:rsidRDefault="00CD3C4A" w:rsidP="00CD3C4A">
      <w:pPr>
        <w:shd w:val="clear" w:color="auto" w:fill="FFFFFF"/>
        <w:autoSpaceDE w:val="0"/>
        <w:autoSpaceDN w:val="0"/>
        <w:adjustRightInd w:val="0"/>
        <w:ind w:firstLine="540"/>
        <w:jc w:val="both"/>
      </w:pPr>
      <w:r w:rsidRPr="00CD3C4A">
        <w:t>В этой игре участникам предлагается почувствовать себя мастерами пантомимы и изобразить без слов, с по</w:t>
      </w:r>
      <w:r w:rsidRPr="00CD3C4A">
        <w:softHyphen/>
        <w:t>мощью жестов и мимики различные профессии и спе</w:t>
      </w:r>
      <w:r w:rsidRPr="00CD3C4A">
        <w:softHyphen/>
        <w:t>циальности, относящиеся к сфере здравоохранения. Из команды вызывается по желанию несколько участников (лучше, чтобы не один и тот же человек все время пока</w:t>
      </w:r>
      <w:r w:rsidRPr="00CD3C4A">
        <w:softHyphen/>
        <w:t>зывал). Остальные угадывают.</w:t>
      </w:r>
    </w:p>
    <w:tbl>
      <w:tblPr>
        <w:tblW w:w="0" w:type="auto"/>
        <w:tblInd w:w="40" w:type="dxa"/>
        <w:tblLayout w:type="fixed"/>
        <w:tblCellMar>
          <w:left w:w="40" w:type="dxa"/>
          <w:right w:w="40" w:type="dxa"/>
        </w:tblCellMar>
        <w:tblLook w:val="0000" w:firstRow="0" w:lastRow="0" w:firstColumn="0" w:lastColumn="0" w:noHBand="0" w:noVBand="0"/>
      </w:tblPr>
      <w:tblGrid>
        <w:gridCol w:w="1843"/>
        <w:gridCol w:w="2126"/>
        <w:gridCol w:w="2694"/>
        <w:gridCol w:w="3057"/>
      </w:tblGrid>
      <w:tr w:rsidR="00CD3C4A" w:rsidRPr="00CD3C4A">
        <w:tblPrEx>
          <w:tblCellMar>
            <w:top w:w="0" w:type="dxa"/>
            <w:bottom w:w="0" w:type="dxa"/>
          </w:tblCellMar>
        </w:tblPrEx>
        <w:trPr>
          <w:trHeight w:val="20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Окулист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Стоматолог</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Отоларинголог (ЛОР)</w:t>
            </w:r>
          </w:p>
        </w:tc>
        <w:tc>
          <w:tcPr>
            <w:tcW w:w="305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Фармацевт (апт</w:t>
            </w:r>
            <w:r w:rsidRPr="00CD3C4A">
              <w:t>е</w:t>
            </w:r>
            <w:r w:rsidRPr="00CD3C4A">
              <w:t>карь)</w:t>
            </w:r>
          </w:p>
        </w:tc>
      </w:tr>
      <w:tr w:rsidR="00CD3C4A" w:rsidRPr="00CD3C4A">
        <w:tblPrEx>
          <w:tblCellMar>
            <w:top w:w="0" w:type="dxa"/>
            <w:bottom w:w="0" w:type="dxa"/>
          </w:tblCellMar>
        </w:tblPrEx>
        <w:trPr>
          <w:trHeight w:val="14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Хирург</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Кардиолог</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Физиотерапевт</w:t>
            </w:r>
          </w:p>
        </w:tc>
        <w:tc>
          <w:tcPr>
            <w:tcW w:w="305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Санитар</w:t>
            </w:r>
          </w:p>
        </w:tc>
      </w:tr>
      <w:tr w:rsidR="00CD3C4A" w:rsidRPr="00CD3C4A">
        <w:tblPrEx>
          <w:tblCellMar>
            <w:top w:w="0" w:type="dxa"/>
            <w:bottom w:w="0" w:type="dxa"/>
          </w:tblCellMar>
        </w:tblPrEx>
        <w:trPr>
          <w:trHeight w:val="25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Педиатр</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Рентгенолог</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Медицинская сестра</w:t>
            </w:r>
          </w:p>
        </w:tc>
        <w:tc>
          <w:tcPr>
            <w:tcW w:w="3057"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Ветеринар</w:t>
            </w:r>
          </w:p>
        </w:tc>
      </w:tr>
    </w:tbl>
    <w:p w:rsidR="00CD3C4A" w:rsidRPr="00CD3C4A" w:rsidRDefault="00CD3C4A" w:rsidP="00CD3C4A">
      <w:pPr>
        <w:shd w:val="clear" w:color="auto" w:fill="FFFFFF"/>
        <w:autoSpaceDE w:val="0"/>
        <w:autoSpaceDN w:val="0"/>
        <w:adjustRightInd w:val="0"/>
        <w:ind w:firstLine="540"/>
        <w:jc w:val="both"/>
        <w:rPr>
          <w:i/>
          <w:iCs/>
          <w:u w:val="single"/>
        </w:rPr>
      </w:pPr>
      <w:r w:rsidRPr="00CD3C4A">
        <w:rPr>
          <w:u w:val="single"/>
        </w:rPr>
        <w:t xml:space="preserve">ЗАДАНИЕ </w:t>
      </w:r>
      <w:r w:rsidRPr="00CD3C4A">
        <w:rPr>
          <w:i/>
          <w:iCs/>
          <w:u w:val="single"/>
        </w:rPr>
        <w:t>2. Викторина</w:t>
      </w:r>
    </w:p>
    <w:p w:rsidR="00CD3C4A" w:rsidRPr="00CD3C4A" w:rsidRDefault="00CD3C4A" w:rsidP="00CD3C4A">
      <w:pPr>
        <w:shd w:val="clear" w:color="auto" w:fill="FFFFFF"/>
        <w:autoSpaceDE w:val="0"/>
        <w:autoSpaceDN w:val="0"/>
        <w:adjustRightInd w:val="0"/>
        <w:ind w:firstLine="540"/>
        <w:jc w:val="both"/>
        <w:rPr>
          <w:i/>
        </w:rPr>
      </w:pPr>
      <w:r w:rsidRPr="00CD3C4A">
        <w:rPr>
          <w:i/>
          <w:iCs/>
        </w:rPr>
        <w:t xml:space="preserve">2 </w:t>
      </w:r>
      <w:r w:rsidRPr="00CD3C4A">
        <w:rPr>
          <w:i/>
        </w:rPr>
        <w:t>балла за верный ответ.</w:t>
      </w:r>
    </w:p>
    <w:p w:rsidR="00CD3C4A" w:rsidRPr="00CD3C4A" w:rsidRDefault="00CD3C4A" w:rsidP="00CD3C4A">
      <w:pPr>
        <w:shd w:val="clear" w:color="auto" w:fill="FFFFFF"/>
        <w:autoSpaceDE w:val="0"/>
        <w:autoSpaceDN w:val="0"/>
        <w:adjustRightInd w:val="0"/>
        <w:ind w:firstLine="540"/>
        <w:jc w:val="both"/>
      </w:pPr>
      <w:r w:rsidRPr="00CD3C4A">
        <w:rPr>
          <w:b/>
          <w:bCs/>
        </w:rPr>
        <w:t>Тема «БУДЬТЕ ЗДОРОВЫ»</w:t>
      </w:r>
    </w:p>
    <w:tbl>
      <w:tblPr>
        <w:tblW w:w="10080" w:type="dxa"/>
        <w:tblInd w:w="40" w:type="dxa"/>
        <w:tblLayout w:type="fixed"/>
        <w:tblCellMar>
          <w:left w:w="40" w:type="dxa"/>
          <w:right w:w="40" w:type="dxa"/>
        </w:tblCellMar>
        <w:tblLook w:val="0000" w:firstRow="0" w:lastRow="0" w:firstColumn="0" w:lastColumn="0" w:noHBand="0" w:noVBand="0"/>
      </w:tblPr>
      <w:tblGrid>
        <w:gridCol w:w="7560"/>
        <w:gridCol w:w="2520"/>
      </w:tblGrid>
      <w:tr w:rsidR="00CD3C4A" w:rsidRPr="00CD3C4A">
        <w:tblPrEx>
          <w:tblCellMar>
            <w:top w:w="0" w:type="dxa"/>
            <w:bottom w:w="0" w:type="dxa"/>
          </w:tblCellMar>
        </w:tblPrEx>
        <w:trPr>
          <w:trHeight w:val="414"/>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Этого пациента пытались вернуть к жизни доктор Сова, фельдшерица Жаба и знахарь Бог</w:t>
            </w:r>
            <w:r w:rsidRPr="00CD3C4A">
              <w:t>о</w:t>
            </w:r>
            <w:r w:rsidRPr="00CD3C4A">
              <w:t>мол</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Буратино</w:t>
            </w:r>
          </w:p>
        </w:tc>
      </w:tr>
      <w:tr w:rsidR="00CD3C4A" w:rsidRPr="00CD3C4A">
        <w:tblPrEx>
          <w:tblCellMar>
            <w:top w:w="0" w:type="dxa"/>
            <w:bottom w:w="0" w:type="dxa"/>
          </w:tblCellMar>
        </w:tblPrEx>
        <w:trPr>
          <w:trHeight w:val="354"/>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Так в обиходе зовется «спиртовой раствор бриллиантового зеленого»</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Зеленка</w:t>
            </w:r>
          </w:p>
        </w:tc>
      </w:tr>
      <w:tr w:rsidR="00CD3C4A" w:rsidRPr="00CD3C4A">
        <w:tblPrEx>
          <w:tblCellMar>
            <w:top w:w="0" w:type="dxa"/>
            <w:bottom w:w="0" w:type="dxa"/>
          </w:tblCellMar>
        </w:tblPrEx>
        <w:trPr>
          <w:trHeight w:val="337"/>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Лекарства, используемые для лечения воспалительных процессов: пневмонии (воспаления ле</w:t>
            </w:r>
            <w:r w:rsidRPr="00CD3C4A">
              <w:t>г</w:t>
            </w:r>
            <w:r w:rsidRPr="00CD3C4A">
              <w:t>ких), гнойных инфекций и др.</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Антибиотики</w:t>
            </w:r>
          </w:p>
        </w:tc>
      </w:tr>
      <w:tr w:rsidR="00CD3C4A" w:rsidRPr="00CD3C4A">
        <w:tblPrEx>
          <w:tblCellMar>
            <w:top w:w="0" w:type="dxa"/>
            <w:bottom w:w="0" w:type="dxa"/>
          </w:tblCellMar>
        </w:tblPrEx>
        <w:trPr>
          <w:trHeight w:val="220"/>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Три основных фактора жизни на Земле</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Воздух, вода, почва</w:t>
            </w:r>
          </w:p>
        </w:tc>
      </w:tr>
      <w:tr w:rsidR="00CD3C4A" w:rsidRPr="00CD3C4A">
        <w:tblPrEx>
          <w:tblCellMar>
            <w:top w:w="0" w:type="dxa"/>
            <w:bottom w:w="0" w:type="dxa"/>
          </w:tblCellMar>
        </w:tblPrEx>
        <w:trPr>
          <w:trHeight w:val="329"/>
        </w:trPr>
        <w:tc>
          <w:tcPr>
            <w:tcW w:w="75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Перечислить источники загрязнения окружающей среды</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Заводы, фабрики, транспорт и др.</w:t>
            </w:r>
          </w:p>
        </w:tc>
      </w:tr>
      <w:tr w:rsidR="00CD3C4A" w:rsidRPr="00CD3C4A">
        <w:tblPrEx>
          <w:tblCellMar>
            <w:top w:w="0" w:type="dxa"/>
            <w:bottom w:w="0" w:type="dxa"/>
          </w:tblCellMar>
        </w:tblPrEx>
        <w:trPr>
          <w:trHeight w:val="172"/>
        </w:trPr>
        <w:tc>
          <w:tcPr>
            <w:tcW w:w="75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Экстренная служба в медицине</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Служба скорой помощи</w:t>
            </w:r>
          </w:p>
        </w:tc>
      </w:tr>
      <w:tr w:rsidR="00CD3C4A" w:rsidRPr="00CD3C4A">
        <w:tblPrEx>
          <w:tblCellMar>
            <w:top w:w="0" w:type="dxa"/>
            <w:bottom w:w="0" w:type="dxa"/>
          </w:tblCellMar>
        </w:tblPrEx>
        <w:trPr>
          <w:trHeight w:val="183"/>
        </w:trPr>
        <w:tc>
          <w:tcPr>
            <w:tcW w:w="75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Этого врача его пациенты называют «ухо-горло-нос»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Оторино</w:t>
            </w:r>
            <w:r w:rsidRPr="00CD3C4A">
              <w:softHyphen/>
              <w:t>ларинголог</w:t>
            </w:r>
          </w:p>
        </w:tc>
      </w:tr>
      <w:tr w:rsidR="00CD3C4A" w:rsidRPr="00CD3C4A">
        <w:tblPrEx>
          <w:tblCellMar>
            <w:top w:w="0" w:type="dxa"/>
            <w:bottom w:w="0" w:type="dxa"/>
          </w:tblCellMar>
        </w:tblPrEx>
        <w:trPr>
          <w:trHeight w:val="222"/>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Посетители поликлиник не догадываются, что зовутся латинским словом «страдал</w:t>
            </w:r>
            <w:r w:rsidRPr="00CD3C4A">
              <w:t>ь</w:t>
            </w:r>
            <w:r w:rsidRPr="00CD3C4A">
              <w:t>цы»</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Пациенты</w:t>
            </w:r>
          </w:p>
        </w:tc>
      </w:tr>
      <w:tr w:rsidR="00CD3C4A" w:rsidRPr="00CD3C4A">
        <w:tblPrEx>
          <w:tblCellMar>
            <w:top w:w="0" w:type="dxa"/>
            <w:bottom w:w="0" w:type="dxa"/>
          </w:tblCellMar>
        </w:tblPrEx>
        <w:trPr>
          <w:trHeight w:val="151"/>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Именно его европейцы считают отцом медицины</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Гиппократ</w:t>
            </w:r>
          </w:p>
        </w:tc>
      </w:tr>
      <w:tr w:rsidR="00CD3C4A" w:rsidRPr="00CD3C4A">
        <w:tblPrEx>
          <w:tblCellMar>
            <w:top w:w="0" w:type="dxa"/>
            <w:bottom w:w="0" w:type="dxa"/>
          </w:tblCellMar>
        </w:tblPrEx>
        <w:trPr>
          <w:trHeight w:val="272"/>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Этот врачебный прием англичане образно именуют «поцелуем жизни»</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Искусственное дыхание</w:t>
            </w:r>
          </w:p>
        </w:tc>
      </w:tr>
      <w:tr w:rsidR="00CD3C4A" w:rsidRPr="00CD3C4A">
        <w:tblPrEx>
          <w:tblCellMar>
            <w:top w:w="0" w:type="dxa"/>
            <w:bottom w:w="0" w:type="dxa"/>
          </w:tblCellMar>
        </w:tblPrEx>
        <w:trPr>
          <w:trHeight w:val="339"/>
        </w:trPr>
        <w:tc>
          <w:tcPr>
            <w:tcW w:w="75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Идея создания этой незаменимой службы возникла у врача Яромира Мунди после пожара в Венской опере, где пострадало мн</w:t>
            </w:r>
            <w:r w:rsidRPr="00CD3C4A">
              <w:t>о</w:t>
            </w:r>
            <w:r w:rsidRPr="00CD3C4A">
              <w:t>го людей</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Служба скорой помощи</w:t>
            </w:r>
          </w:p>
        </w:tc>
      </w:tr>
    </w:tbl>
    <w:p w:rsidR="00CD3C4A" w:rsidRPr="00CD3C4A" w:rsidRDefault="00CD3C4A" w:rsidP="00CD3C4A">
      <w:pPr>
        <w:shd w:val="clear" w:color="auto" w:fill="FFFFFF"/>
        <w:autoSpaceDE w:val="0"/>
        <w:autoSpaceDN w:val="0"/>
        <w:adjustRightInd w:val="0"/>
        <w:ind w:firstLine="540"/>
        <w:jc w:val="center"/>
        <w:rPr>
          <w:b/>
          <w:bCs/>
        </w:rPr>
      </w:pPr>
      <w:r w:rsidRPr="00CD3C4A">
        <w:rPr>
          <w:b/>
          <w:bCs/>
        </w:rPr>
        <w:t>Восьмая станция. Профессии расчетов и формул</w:t>
      </w:r>
    </w:p>
    <w:p w:rsidR="00CD3C4A" w:rsidRPr="00CD3C4A" w:rsidRDefault="00CD3C4A" w:rsidP="00CD3C4A">
      <w:pPr>
        <w:shd w:val="clear" w:color="auto" w:fill="FFFFFF"/>
        <w:autoSpaceDE w:val="0"/>
        <w:autoSpaceDN w:val="0"/>
        <w:adjustRightInd w:val="0"/>
        <w:ind w:firstLine="540"/>
        <w:jc w:val="both"/>
      </w:pPr>
      <w:r w:rsidRPr="00CD3C4A">
        <w:rPr>
          <w:u w:val="single"/>
        </w:rPr>
        <w:t xml:space="preserve">ЗАДАНИЕ 1. </w:t>
      </w:r>
      <w:r w:rsidRPr="00CD3C4A">
        <w:rPr>
          <w:i/>
          <w:iCs/>
          <w:u w:val="single"/>
        </w:rPr>
        <w:t>Игровое интеллектуальное</w:t>
      </w:r>
      <w:r w:rsidRPr="00CD3C4A">
        <w:rPr>
          <w:u w:val="single"/>
        </w:rPr>
        <w:t xml:space="preserve"> </w:t>
      </w:r>
      <w:r w:rsidRPr="00CD3C4A">
        <w:rPr>
          <w:i/>
          <w:iCs/>
          <w:u w:val="single"/>
        </w:rPr>
        <w:t>упражнение «Числа — это...»</w:t>
      </w:r>
      <w:r w:rsidRPr="00CD3C4A">
        <w:rPr>
          <w:i/>
          <w:iCs/>
        </w:rPr>
        <w:t xml:space="preserve"> </w:t>
      </w:r>
    </w:p>
    <w:p w:rsidR="00CD3C4A" w:rsidRPr="00CD3C4A" w:rsidRDefault="00CD3C4A" w:rsidP="00CD3C4A">
      <w:pPr>
        <w:shd w:val="clear" w:color="auto" w:fill="FFFFFF"/>
        <w:autoSpaceDE w:val="0"/>
        <w:autoSpaceDN w:val="0"/>
        <w:adjustRightInd w:val="0"/>
        <w:ind w:firstLine="540"/>
        <w:jc w:val="both"/>
        <w:rPr>
          <w:u w:val="single"/>
        </w:rPr>
      </w:pPr>
      <w:r w:rsidRPr="00CD3C4A">
        <w:t>Играющие должны угадать (придумать, вспомнить) слова, которые ассоциируются с числами, подходят к «формуле». Если дети придумывают свой вариант, кото</w:t>
      </w:r>
      <w:r w:rsidRPr="00CD3C4A">
        <w:softHyphen/>
        <w:t>рый тоже подходит в формулу, — балл все равно начисля</w:t>
      </w:r>
      <w:r w:rsidRPr="00CD3C4A">
        <w:softHyphen/>
        <w:t xml:space="preserve">ется. За каждый вариант — 1 балл. Сначала нужно привести игрокам 1 </w:t>
      </w:r>
      <w:r w:rsidRPr="00CD3C4A">
        <w:rPr>
          <w:iCs/>
        </w:rPr>
        <w:t>-2</w:t>
      </w:r>
      <w:r w:rsidRPr="00CD3C4A">
        <w:rPr>
          <w:i/>
          <w:iCs/>
        </w:rPr>
        <w:t xml:space="preserve"> </w:t>
      </w:r>
      <w:r w:rsidRPr="00CD3C4A">
        <w:t>примера:</w:t>
      </w:r>
    </w:p>
    <w:tbl>
      <w:tblPr>
        <w:tblW w:w="0" w:type="auto"/>
        <w:tblInd w:w="40" w:type="dxa"/>
        <w:tblLayout w:type="fixed"/>
        <w:tblCellMar>
          <w:left w:w="40" w:type="dxa"/>
          <w:right w:w="40" w:type="dxa"/>
        </w:tblCellMar>
        <w:tblLook w:val="0000" w:firstRow="0" w:lastRow="0" w:firstColumn="0" w:lastColumn="0" w:noHBand="0" w:noVBand="0"/>
      </w:tblPr>
      <w:tblGrid>
        <w:gridCol w:w="3402"/>
        <w:gridCol w:w="5812"/>
      </w:tblGrid>
      <w:tr w:rsidR="00CD3C4A" w:rsidRPr="00CD3C4A">
        <w:tblPrEx>
          <w:tblCellMar>
            <w:top w:w="0" w:type="dxa"/>
            <w:bottom w:w="0" w:type="dxa"/>
          </w:tblCellMar>
        </w:tblPrEx>
        <w:trPr>
          <w:trHeight w:val="31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33 = БвА</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Букв в алфавите</w:t>
            </w:r>
          </w:p>
        </w:tc>
      </w:tr>
      <w:tr w:rsidR="00CD3C4A" w:rsidRPr="00CD3C4A">
        <w:tblPrEx>
          <w:tblCellMar>
            <w:top w:w="0" w:type="dxa"/>
            <w:bottom w:w="0" w:type="dxa"/>
          </w:tblCellMar>
        </w:tblPrEx>
        <w:trPr>
          <w:trHeight w:val="31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12 = Зз</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540"/>
              <w:jc w:val="both"/>
            </w:pPr>
            <w:r w:rsidRPr="00CD3C4A">
              <w:t>Знаков зодиака</w:t>
            </w:r>
          </w:p>
        </w:tc>
      </w:tr>
    </w:tbl>
    <w:p w:rsidR="00CD3C4A" w:rsidRPr="00CD3C4A" w:rsidRDefault="00CD3C4A" w:rsidP="00CD3C4A">
      <w:pPr>
        <w:shd w:val="clear" w:color="auto" w:fill="FFFFFF"/>
        <w:autoSpaceDE w:val="0"/>
        <w:autoSpaceDN w:val="0"/>
        <w:adjustRightInd w:val="0"/>
        <w:ind w:firstLine="540"/>
        <w:jc w:val="both"/>
      </w:pPr>
      <w:r w:rsidRPr="00CD3C4A">
        <w:t>Список заданий выдается каждой команде в распеча</w:t>
      </w:r>
      <w:r w:rsidRPr="00CD3C4A">
        <w:softHyphen/>
        <w:t>танном виде.</w:t>
      </w:r>
    </w:p>
    <w:tbl>
      <w:tblPr>
        <w:tblW w:w="0" w:type="auto"/>
        <w:tblInd w:w="40" w:type="dxa"/>
        <w:tblLayout w:type="fixed"/>
        <w:tblCellMar>
          <w:left w:w="40" w:type="dxa"/>
          <w:right w:w="40" w:type="dxa"/>
        </w:tblCellMar>
        <w:tblLook w:val="0000" w:firstRow="0" w:lastRow="0" w:firstColumn="0" w:lastColumn="0" w:noHBand="0" w:noVBand="0"/>
      </w:tblPr>
      <w:tblGrid>
        <w:gridCol w:w="2552"/>
        <w:gridCol w:w="2410"/>
        <w:gridCol w:w="2126"/>
        <w:gridCol w:w="2992"/>
      </w:tblGrid>
      <w:tr w:rsidR="00CD3C4A" w:rsidRPr="00CD3C4A">
        <w:tblPrEx>
          <w:tblCellMar>
            <w:top w:w="0" w:type="dxa"/>
            <w:bottom w:w="0" w:type="dxa"/>
          </w:tblCellMar>
        </w:tblPrEx>
        <w:trPr>
          <w:trHeight w:val="442"/>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244"/>
              <w:jc w:val="both"/>
            </w:pPr>
            <w:r w:rsidRPr="00CD3C4A">
              <w:t>Задания-«формулы»</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ОТВЕТЫ</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1"/>
              <w:jc w:val="both"/>
            </w:pPr>
            <w:r w:rsidRPr="00CD3C4A">
              <w:t>Задания-«формулы»</w:t>
            </w:r>
          </w:p>
        </w:tc>
        <w:tc>
          <w:tcPr>
            <w:tcW w:w="299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ОТВЕТЫ</w:t>
            </w:r>
          </w:p>
        </w:tc>
      </w:tr>
      <w:tr w:rsidR="00CD3C4A" w:rsidRPr="00CD3C4A">
        <w:tblPrEx>
          <w:tblCellMar>
            <w:top w:w="0" w:type="dxa"/>
            <w:bottom w:w="0" w:type="dxa"/>
          </w:tblCellMar>
        </w:tblPrEx>
        <w:trPr>
          <w:trHeight w:val="388"/>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244"/>
              <w:jc w:val="both"/>
            </w:pPr>
            <w:r w:rsidRPr="00CD3C4A">
              <w:t>10 = ПнаР</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Пальцев на руках</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1"/>
              <w:jc w:val="both"/>
            </w:pPr>
            <w:r w:rsidRPr="00CD3C4A">
              <w:t>100 = СМ вМ</w:t>
            </w:r>
          </w:p>
        </w:tc>
        <w:tc>
          <w:tcPr>
            <w:tcW w:w="299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Сантиметров в метре</w:t>
            </w:r>
          </w:p>
        </w:tc>
      </w:tr>
      <w:tr w:rsidR="00CD3C4A" w:rsidRPr="00CD3C4A">
        <w:tblPrEx>
          <w:tblCellMar>
            <w:top w:w="0" w:type="dxa"/>
            <w:bottom w:w="0" w:type="dxa"/>
          </w:tblCellMar>
        </w:tblPrEx>
        <w:trPr>
          <w:trHeight w:val="461"/>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244"/>
              <w:jc w:val="both"/>
            </w:pPr>
            <w:r w:rsidRPr="00CD3C4A">
              <w:t>32 = 3 у Ч</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Зуба у человека</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1"/>
              <w:jc w:val="both"/>
            </w:pPr>
            <w:r w:rsidRPr="00CD3C4A">
              <w:t>365 = ДвГ</w:t>
            </w:r>
          </w:p>
        </w:tc>
        <w:tc>
          <w:tcPr>
            <w:tcW w:w="299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Дней в году</w:t>
            </w:r>
          </w:p>
        </w:tc>
      </w:tr>
      <w:tr w:rsidR="00CD3C4A" w:rsidRPr="00CD3C4A">
        <w:tblPrEx>
          <w:tblCellMar>
            <w:top w:w="0" w:type="dxa"/>
            <w:bottom w:w="0" w:type="dxa"/>
          </w:tblCellMar>
        </w:tblPrEx>
        <w:trPr>
          <w:trHeight w:val="461"/>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244"/>
              <w:jc w:val="both"/>
            </w:pPr>
            <w:r w:rsidRPr="00CD3C4A">
              <w:t>1001 =Н</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Ночь</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1"/>
              <w:jc w:val="both"/>
            </w:pPr>
            <w:r w:rsidRPr="00CD3C4A">
              <w:t>24 = ЧвС</w:t>
            </w:r>
          </w:p>
        </w:tc>
        <w:tc>
          <w:tcPr>
            <w:tcW w:w="299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Часа в сутках</w:t>
            </w:r>
          </w:p>
        </w:tc>
      </w:tr>
      <w:tr w:rsidR="00CD3C4A" w:rsidRPr="00CD3C4A">
        <w:tblPrEx>
          <w:tblCellMar>
            <w:top w:w="0" w:type="dxa"/>
            <w:bottom w:w="0" w:type="dxa"/>
          </w:tblCellMar>
        </w:tblPrEx>
        <w:trPr>
          <w:trHeight w:val="403"/>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244"/>
              <w:jc w:val="both"/>
            </w:pPr>
            <w:r w:rsidRPr="00CD3C4A">
              <w:lastRenderedPageBreak/>
              <w:t>7 = ДвН</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Дней в неделе</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1"/>
              <w:jc w:val="both"/>
            </w:pPr>
            <w:r w:rsidRPr="00CD3C4A">
              <w:t>12 = МвГ</w:t>
            </w:r>
          </w:p>
        </w:tc>
        <w:tc>
          <w:tcPr>
            <w:tcW w:w="299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Месяцев в году</w:t>
            </w:r>
          </w:p>
        </w:tc>
      </w:tr>
      <w:tr w:rsidR="00CD3C4A" w:rsidRPr="00CD3C4A">
        <w:tblPrEx>
          <w:tblCellMar>
            <w:top w:w="0" w:type="dxa"/>
            <w:bottom w:w="0" w:type="dxa"/>
          </w:tblCellMar>
        </w:tblPrEx>
        <w:trPr>
          <w:trHeight w:val="422"/>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244"/>
              <w:jc w:val="both"/>
            </w:pPr>
            <w:r w:rsidRPr="00CD3C4A">
              <w:t>7=ЦР</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Цветов радуги</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1"/>
              <w:jc w:val="both"/>
            </w:pPr>
            <w:r w:rsidRPr="00CD3C4A">
              <w:t xml:space="preserve">40 = Ну </w:t>
            </w:r>
          </w:p>
        </w:tc>
        <w:tc>
          <w:tcPr>
            <w:tcW w:w="2992"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ind w:firstLine="102"/>
              <w:jc w:val="both"/>
            </w:pPr>
            <w:r w:rsidRPr="00CD3C4A">
              <w:t>Ногу сороконожки</w:t>
            </w:r>
          </w:p>
        </w:tc>
      </w:tr>
      <w:tr w:rsidR="00CD3C4A" w:rsidRPr="00CD3C4A">
        <w:tblPrEx>
          <w:tblCellMar>
            <w:top w:w="0" w:type="dxa"/>
            <w:bottom w:w="0" w:type="dxa"/>
          </w:tblCellMar>
        </w:tblPrEx>
        <w:trPr>
          <w:trHeight w:val="252"/>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244"/>
              <w:jc w:val="both"/>
            </w:pPr>
            <w:r w:rsidRPr="00CD3C4A">
              <w:t>3 = ЦуС (К, Ж, 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Цвета в</w:t>
            </w:r>
            <w:r w:rsidRPr="00CD3C4A">
              <w:rPr>
                <w:smallCaps/>
                <w:lang w:val="en-US"/>
              </w:rPr>
              <w:t xml:space="preserve"> </w:t>
            </w:r>
            <w:r w:rsidRPr="00CD3C4A">
              <w:t>светоф</w:t>
            </w:r>
            <w:r w:rsidRPr="00CD3C4A">
              <w:t>о</w:t>
            </w:r>
            <w:r w:rsidRPr="00CD3C4A">
              <w:t>ре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33Б+ДЧ</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33 богатыря + дядька Черномор</w:t>
            </w:r>
          </w:p>
        </w:tc>
      </w:tr>
    </w:tbl>
    <w:p w:rsidR="00CD3C4A" w:rsidRPr="00CD3C4A" w:rsidRDefault="00CD3C4A" w:rsidP="00CD3C4A">
      <w:pPr>
        <w:shd w:val="clear" w:color="auto" w:fill="FFFFFF"/>
        <w:autoSpaceDE w:val="0"/>
        <w:autoSpaceDN w:val="0"/>
        <w:adjustRightInd w:val="0"/>
        <w:ind w:firstLine="540"/>
        <w:jc w:val="center"/>
        <w:rPr>
          <w:i/>
        </w:rPr>
      </w:pPr>
      <w:r w:rsidRPr="00CD3C4A">
        <w:rPr>
          <w:b/>
          <w:bCs/>
          <w:i/>
        </w:rPr>
        <w:t>Вариант усложненный, для старших подростков</w:t>
      </w:r>
    </w:p>
    <w:tbl>
      <w:tblPr>
        <w:tblW w:w="0" w:type="auto"/>
        <w:tblInd w:w="40" w:type="dxa"/>
        <w:tblLayout w:type="fixed"/>
        <w:tblCellMar>
          <w:left w:w="40" w:type="dxa"/>
          <w:right w:w="40" w:type="dxa"/>
        </w:tblCellMar>
        <w:tblLook w:val="0000" w:firstRow="0" w:lastRow="0" w:firstColumn="0" w:lastColumn="0" w:noHBand="0" w:noVBand="0"/>
      </w:tblPr>
      <w:tblGrid>
        <w:gridCol w:w="3828"/>
        <w:gridCol w:w="5386"/>
      </w:tblGrid>
      <w:tr w:rsidR="00CD3C4A" w:rsidRPr="00CD3C4A">
        <w:tblPrEx>
          <w:tblCellMar>
            <w:top w:w="0" w:type="dxa"/>
            <w:bottom w:w="0" w:type="dxa"/>
          </w:tblCellMar>
        </w:tblPrEx>
        <w:trPr>
          <w:trHeight w:val="34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9 = П в СС</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Планет в Солнечной системе</w:t>
            </w:r>
          </w:p>
        </w:tc>
      </w:tr>
      <w:tr w:rsidR="00CD3C4A" w:rsidRPr="00CD3C4A">
        <w:tblPrEx>
          <w:tblCellMar>
            <w:top w:w="0" w:type="dxa"/>
            <w:bottom w:w="0" w:type="dxa"/>
          </w:tblCellMar>
        </w:tblPrEx>
        <w:trPr>
          <w:trHeight w:val="34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88 = К у Р</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Клавиш у рояля</w:t>
            </w:r>
          </w:p>
        </w:tc>
      </w:tr>
      <w:tr w:rsidR="00CD3C4A" w:rsidRPr="00CD3C4A">
        <w:tblPrEx>
          <w:tblCellMar>
            <w:top w:w="0" w:type="dxa"/>
            <w:bottom w:w="0" w:type="dxa"/>
          </w:tblCellMar>
        </w:tblPrEx>
        <w:trPr>
          <w:trHeight w:val="33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13=ПуАФ</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Полосок у американского флага</w:t>
            </w:r>
          </w:p>
        </w:tc>
      </w:tr>
      <w:tr w:rsidR="00CD3C4A" w:rsidRPr="00CD3C4A">
        <w:tblPrEx>
          <w:tblCellMar>
            <w:top w:w="0" w:type="dxa"/>
            <w:bottom w:w="0" w:type="dxa"/>
          </w:tblCellMar>
        </w:tblPrEx>
        <w:trPr>
          <w:trHeight w:val="36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0 = Г по Ц, при которых 3 В</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Градусов по Цельсию, при которых замерзает вода</w:t>
            </w:r>
          </w:p>
        </w:tc>
      </w:tr>
      <w:tr w:rsidR="00CD3C4A" w:rsidRPr="00CD3C4A">
        <w:tblPrEx>
          <w:tblCellMar>
            <w:top w:w="0" w:type="dxa"/>
            <w:bottom w:w="0" w:type="dxa"/>
          </w:tblCellMar>
        </w:tblPrEx>
        <w:trPr>
          <w:trHeight w:val="33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90 = Г в ПУ</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Градусов в прямом угле</w:t>
            </w:r>
          </w:p>
        </w:tc>
      </w:tr>
      <w:tr w:rsidR="00CD3C4A" w:rsidRPr="00CD3C4A">
        <w:tblPrEx>
          <w:tblCellMar>
            <w:top w:w="0" w:type="dxa"/>
            <w:bottom w:w="0" w:type="dxa"/>
          </w:tblCellMar>
        </w:tblPrEx>
        <w:trPr>
          <w:trHeight w:val="33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6 = Ц в ПИ</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Цифр в почтовом индексе</w:t>
            </w:r>
          </w:p>
        </w:tc>
      </w:tr>
      <w:tr w:rsidR="00CD3C4A" w:rsidRPr="00CD3C4A">
        <w:tblPrEx>
          <w:tblCellMar>
            <w:top w:w="0" w:type="dxa"/>
            <w:bottom w:w="0" w:type="dxa"/>
          </w:tblCellMar>
        </w:tblPrEx>
        <w:trPr>
          <w:trHeight w:val="33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11=ИвФК</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Игроков в футбольной команде</w:t>
            </w:r>
          </w:p>
        </w:tc>
      </w:tr>
      <w:tr w:rsidR="00CD3C4A" w:rsidRPr="00CD3C4A">
        <w:tblPrEx>
          <w:tblCellMar>
            <w:top w:w="0" w:type="dxa"/>
            <w:bottom w:w="0" w:type="dxa"/>
          </w:tblCellMar>
        </w:tblPrEx>
        <w:trPr>
          <w:trHeight w:val="34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29 = Д в Ф в ВГ</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Дней в феврале в високосном году</w:t>
            </w:r>
          </w:p>
        </w:tc>
      </w:tr>
      <w:tr w:rsidR="00CD3C4A" w:rsidRPr="00CD3C4A">
        <w:tblPrEx>
          <w:tblCellMar>
            <w:top w:w="0" w:type="dxa"/>
            <w:bottom w:w="0" w:type="dxa"/>
          </w:tblCellMar>
        </w:tblPrEx>
        <w:trPr>
          <w:trHeight w:val="33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64 = К на ШД</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Клетки на шахматной доске</w:t>
            </w:r>
          </w:p>
        </w:tc>
      </w:tr>
      <w:tr w:rsidR="00CD3C4A" w:rsidRPr="00CD3C4A">
        <w:tblPrEx>
          <w:tblCellMar>
            <w:top w:w="0" w:type="dxa"/>
            <w:bottom w:w="0" w:type="dxa"/>
          </w:tblCellMar>
        </w:tblPrEx>
        <w:trPr>
          <w:trHeight w:val="35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2"/>
              <w:jc w:val="both"/>
            </w:pPr>
            <w:r w:rsidRPr="00CD3C4A">
              <w:t>54 = К в К (включая Д)</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ind w:firstLine="101"/>
              <w:jc w:val="both"/>
            </w:pPr>
            <w:r w:rsidRPr="00CD3C4A">
              <w:t>Карт в колоде (включая джокеров)</w:t>
            </w:r>
          </w:p>
        </w:tc>
      </w:tr>
    </w:tbl>
    <w:p w:rsidR="00CD3C4A" w:rsidRPr="00CD3C4A" w:rsidRDefault="00CD3C4A" w:rsidP="00CD3C4A">
      <w:pPr>
        <w:shd w:val="clear" w:color="auto" w:fill="FFFFFF"/>
        <w:autoSpaceDE w:val="0"/>
        <w:autoSpaceDN w:val="0"/>
        <w:adjustRightInd w:val="0"/>
        <w:ind w:firstLine="540"/>
        <w:jc w:val="both"/>
        <w:rPr>
          <w:u w:val="single"/>
        </w:rPr>
      </w:pPr>
      <w:r w:rsidRPr="00CD3C4A">
        <w:rPr>
          <w:u w:val="single"/>
        </w:rPr>
        <w:t>ЗАДАНИЕ 2</w:t>
      </w:r>
    </w:p>
    <w:p w:rsidR="00CD3C4A" w:rsidRPr="00CD3C4A" w:rsidRDefault="00CD3C4A" w:rsidP="00CD3C4A">
      <w:pPr>
        <w:shd w:val="clear" w:color="auto" w:fill="FFFFFF"/>
        <w:autoSpaceDE w:val="0"/>
        <w:autoSpaceDN w:val="0"/>
        <w:adjustRightInd w:val="0"/>
        <w:ind w:firstLine="540"/>
        <w:jc w:val="both"/>
        <w:rPr>
          <w:i/>
        </w:rPr>
      </w:pPr>
      <w:r w:rsidRPr="00CD3C4A">
        <w:rPr>
          <w:i/>
        </w:rPr>
        <w:t>За 1 наименование 1 балл.</w:t>
      </w:r>
    </w:p>
    <w:p w:rsidR="00CD3C4A" w:rsidRPr="00CD3C4A" w:rsidRDefault="00CD3C4A" w:rsidP="00CD3C4A">
      <w:pPr>
        <w:shd w:val="clear" w:color="auto" w:fill="FFFFFF"/>
        <w:autoSpaceDE w:val="0"/>
        <w:autoSpaceDN w:val="0"/>
        <w:adjustRightInd w:val="0"/>
        <w:ind w:firstLine="540"/>
        <w:jc w:val="both"/>
      </w:pPr>
      <w:r w:rsidRPr="00CD3C4A">
        <w:rPr>
          <w:b/>
          <w:bCs/>
          <w:iCs/>
        </w:rPr>
        <w:t>Ведущий</w:t>
      </w:r>
      <w:r w:rsidRPr="00CD3C4A">
        <w:rPr>
          <w:b/>
          <w:bCs/>
          <w:i/>
          <w:iCs/>
        </w:rPr>
        <w:t xml:space="preserve">. </w:t>
      </w:r>
      <w:r w:rsidRPr="00CD3C4A">
        <w:rPr>
          <w:i/>
          <w:iCs/>
        </w:rPr>
        <w:t>А знаете ли вы профессии, которые требу</w:t>
      </w:r>
      <w:r w:rsidRPr="00CD3C4A">
        <w:rPr>
          <w:i/>
          <w:iCs/>
        </w:rPr>
        <w:softHyphen/>
        <w:t>ют от человека, их выбирающего, хороших знаний пред</w:t>
      </w:r>
      <w:r w:rsidRPr="00CD3C4A">
        <w:rPr>
          <w:i/>
          <w:iCs/>
        </w:rPr>
        <w:softHyphen/>
        <w:t>метов математического цикла, умения обрабатывать числовую информацию, работать с формулами, запо</w:t>
      </w:r>
      <w:r w:rsidRPr="00CD3C4A">
        <w:rPr>
          <w:i/>
          <w:iCs/>
        </w:rPr>
        <w:softHyphen/>
        <w:t>минать и оперировать числовыми комбинациями? Это профессии, в которых также важны внимательность и умение сосредоточиться, профессии, в которых люди каждый день работают с цифрами.</w:t>
      </w:r>
    </w:p>
    <w:p w:rsidR="00CD3C4A" w:rsidRPr="00CD3C4A" w:rsidRDefault="00CD3C4A" w:rsidP="00CD3C4A">
      <w:pPr>
        <w:shd w:val="clear" w:color="auto" w:fill="FFFFFF"/>
        <w:autoSpaceDE w:val="0"/>
        <w:autoSpaceDN w:val="0"/>
        <w:adjustRightInd w:val="0"/>
        <w:ind w:firstLine="540"/>
        <w:jc w:val="both"/>
      </w:pPr>
      <w:r w:rsidRPr="00CD3C4A">
        <w:rPr>
          <w:i/>
          <w:iCs/>
        </w:rPr>
        <w:t xml:space="preserve">Какие это профессии и специальности? </w:t>
      </w:r>
      <w:r w:rsidRPr="00CD3C4A">
        <w:t>(Бухгалтер, программист, системный администратор, ученый, счетовод, статистик, финансовый менеджер, операционист банка, кассир, продавец, аудитор, инженер, мат</w:t>
      </w:r>
      <w:r w:rsidRPr="00CD3C4A">
        <w:t>е</w:t>
      </w:r>
      <w:r w:rsidRPr="00CD3C4A">
        <w:t>матик, экономист, налоговый инспектор и др.)</w:t>
      </w:r>
    </w:p>
    <w:p w:rsidR="00CD3C4A" w:rsidRPr="00CD3C4A" w:rsidRDefault="00CD3C4A" w:rsidP="00CD3C4A">
      <w:pPr>
        <w:shd w:val="clear" w:color="auto" w:fill="FFFFFF"/>
        <w:autoSpaceDE w:val="0"/>
        <w:autoSpaceDN w:val="0"/>
        <w:adjustRightInd w:val="0"/>
        <w:ind w:firstLine="540"/>
        <w:jc w:val="both"/>
        <w:rPr>
          <w:i/>
          <w:iCs/>
          <w:u w:val="single"/>
        </w:rPr>
      </w:pPr>
      <w:r w:rsidRPr="00CD3C4A">
        <w:rPr>
          <w:u w:val="single"/>
        </w:rPr>
        <w:t xml:space="preserve">ЗАДАНИЕ 3. </w:t>
      </w:r>
      <w:r w:rsidRPr="00CD3C4A">
        <w:rPr>
          <w:i/>
          <w:iCs/>
          <w:u w:val="single"/>
        </w:rPr>
        <w:t>Викторина</w:t>
      </w:r>
    </w:p>
    <w:p w:rsidR="00CD3C4A" w:rsidRPr="00CD3C4A" w:rsidRDefault="00CD3C4A" w:rsidP="00CD3C4A">
      <w:pPr>
        <w:shd w:val="clear" w:color="auto" w:fill="FFFFFF"/>
        <w:autoSpaceDE w:val="0"/>
        <w:autoSpaceDN w:val="0"/>
        <w:adjustRightInd w:val="0"/>
        <w:ind w:firstLine="540"/>
        <w:jc w:val="both"/>
        <w:rPr>
          <w:i/>
        </w:rPr>
      </w:pPr>
      <w:r w:rsidRPr="00CD3C4A">
        <w:rPr>
          <w:i/>
          <w:iCs/>
        </w:rPr>
        <w:t xml:space="preserve">2 </w:t>
      </w:r>
      <w:r w:rsidRPr="00CD3C4A">
        <w:rPr>
          <w:i/>
        </w:rPr>
        <w:t>балла за верный ответ.</w:t>
      </w:r>
    </w:p>
    <w:p w:rsidR="00CD3C4A" w:rsidRPr="00CD3C4A" w:rsidRDefault="00CD3C4A" w:rsidP="00CD3C4A">
      <w:pPr>
        <w:shd w:val="clear" w:color="auto" w:fill="FFFFFF"/>
        <w:autoSpaceDE w:val="0"/>
        <w:autoSpaceDN w:val="0"/>
        <w:adjustRightInd w:val="0"/>
        <w:ind w:firstLine="540"/>
        <w:jc w:val="both"/>
      </w:pPr>
      <w:r w:rsidRPr="00CD3C4A">
        <w:rPr>
          <w:b/>
          <w:bCs/>
        </w:rPr>
        <w:t>Тема «ЧИСЛА»</w:t>
      </w:r>
    </w:p>
    <w:tbl>
      <w:tblPr>
        <w:tblW w:w="10260" w:type="dxa"/>
        <w:tblInd w:w="40" w:type="dxa"/>
        <w:tblLayout w:type="fixed"/>
        <w:tblCellMar>
          <w:left w:w="40" w:type="dxa"/>
          <w:right w:w="40" w:type="dxa"/>
        </w:tblCellMar>
        <w:tblLook w:val="0000" w:firstRow="0" w:lastRow="0" w:firstColumn="0" w:lastColumn="0" w:noHBand="0" w:noVBand="0"/>
      </w:tblPr>
      <w:tblGrid>
        <w:gridCol w:w="7200"/>
        <w:gridCol w:w="3060"/>
      </w:tblGrid>
      <w:tr w:rsidR="00CD3C4A" w:rsidRPr="00CD3C4A">
        <w:tblPrEx>
          <w:tblCellMar>
            <w:top w:w="0" w:type="dxa"/>
            <w:bottom w:w="0" w:type="dxa"/>
          </w:tblCellMar>
        </w:tblPrEx>
        <w:trPr>
          <w:trHeight w:val="528"/>
        </w:trPr>
        <w:tc>
          <w:tcPr>
            <w:tcW w:w="72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Таков  результат  произведения  любого положительного числа на единицу</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Это же число</w:t>
            </w:r>
          </w:p>
        </w:tc>
      </w:tr>
      <w:tr w:rsidR="00CD3C4A" w:rsidRPr="00CD3C4A">
        <w:tblPrEx>
          <w:tblCellMar>
            <w:top w:w="0" w:type="dxa"/>
            <w:bottom w:w="0" w:type="dxa"/>
          </w:tblCellMar>
        </w:tblPrEx>
        <w:trPr>
          <w:trHeight w:val="336"/>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Столько нулей в одном миллиарде</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9 нулей</w:t>
            </w:r>
          </w:p>
        </w:tc>
      </w:tr>
      <w:tr w:rsidR="00CD3C4A" w:rsidRPr="00CD3C4A">
        <w:tblPrEx>
          <w:tblCellMar>
            <w:top w:w="0" w:type="dxa"/>
            <w:bottom w:w="0" w:type="dxa"/>
          </w:tblCellMar>
        </w:tblPrEx>
        <w:trPr>
          <w:trHeight w:val="518"/>
        </w:trPr>
        <w:tc>
          <w:tcPr>
            <w:tcW w:w="72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Какова длина удава в мартышках (м/ф «38 попугаев»)?</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5</w:t>
            </w:r>
          </w:p>
        </w:tc>
      </w:tr>
      <w:tr w:rsidR="00CD3C4A" w:rsidRPr="00CD3C4A">
        <w:tblPrEx>
          <w:tblCellMar>
            <w:top w:w="0" w:type="dxa"/>
            <w:bottom w:w="0" w:type="dxa"/>
          </w:tblCellMar>
        </w:tblPrEx>
        <w:trPr>
          <w:trHeight w:val="883"/>
        </w:trPr>
        <w:tc>
          <w:tcPr>
            <w:tcW w:w="72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Эта русская мера длины равнялась примерно 2 метрам 48 см (расстояние от левой пятки до конца поднятой правой руки)</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Косая сажень</w:t>
            </w:r>
          </w:p>
        </w:tc>
      </w:tr>
      <w:tr w:rsidR="00CD3C4A" w:rsidRPr="00CD3C4A">
        <w:tblPrEx>
          <w:tblCellMar>
            <w:top w:w="0" w:type="dxa"/>
            <w:bottom w:w="0" w:type="dxa"/>
          </w:tblCellMar>
        </w:tblPrEx>
        <w:trPr>
          <w:trHeight w:val="518"/>
        </w:trPr>
        <w:tc>
          <w:tcPr>
            <w:tcW w:w="72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Именно этого боятся люди, страдающие трискайдекафобией</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Числа 1 3</w:t>
            </w:r>
          </w:p>
        </w:tc>
      </w:tr>
      <w:tr w:rsidR="00CD3C4A" w:rsidRPr="00CD3C4A">
        <w:tblPrEx>
          <w:tblCellMar>
            <w:top w:w="0" w:type="dxa"/>
            <w:bottom w:w="0" w:type="dxa"/>
          </w:tblCellMar>
        </w:tblPrEx>
        <w:trPr>
          <w:trHeight w:val="518"/>
        </w:trPr>
        <w:tc>
          <w:tcPr>
            <w:tcW w:w="72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Кубический корень из этого числа, равен 4, а квадратный 8</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64</w:t>
            </w:r>
          </w:p>
        </w:tc>
      </w:tr>
      <w:tr w:rsidR="00CD3C4A" w:rsidRPr="00CD3C4A">
        <w:tblPrEx>
          <w:tblCellMar>
            <w:top w:w="0" w:type="dxa"/>
            <w:bottom w:w="0" w:type="dxa"/>
          </w:tblCellMar>
        </w:tblPrEx>
        <w:trPr>
          <w:trHeight w:val="518"/>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Именно столько чудес света сохранилось до сегодняшнего дня из семи известных</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CD3C4A" w:rsidRPr="00CD3C4A" w:rsidRDefault="00CD3C4A" w:rsidP="0049445F">
            <w:pPr>
              <w:shd w:val="clear" w:color="auto" w:fill="FFFFFF"/>
              <w:autoSpaceDE w:val="0"/>
              <w:autoSpaceDN w:val="0"/>
              <w:adjustRightInd w:val="0"/>
              <w:jc w:val="both"/>
            </w:pPr>
            <w:r w:rsidRPr="00CD3C4A">
              <w:t>Одно - египетские пирамиды</w:t>
            </w:r>
          </w:p>
        </w:tc>
      </w:tr>
      <w:tr w:rsidR="00CD3C4A" w:rsidRPr="00CD3C4A">
        <w:tblPrEx>
          <w:tblCellMar>
            <w:top w:w="0" w:type="dxa"/>
            <w:bottom w:w="0" w:type="dxa"/>
          </w:tblCellMar>
        </w:tblPrEx>
        <w:trPr>
          <w:trHeight w:val="538"/>
        </w:trPr>
        <w:tc>
          <w:tcPr>
            <w:tcW w:w="720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В названиях его многочисленных трудов можно встретить числа 3, 10, 20, 45</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CD3C4A" w:rsidRPr="00CD3C4A" w:rsidRDefault="00CD3C4A" w:rsidP="0049445F">
            <w:pPr>
              <w:shd w:val="clear" w:color="auto" w:fill="FFFFFF"/>
              <w:autoSpaceDE w:val="0"/>
              <w:autoSpaceDN w:val="0"/>
              <w:adjustRightInd w:val="0"/>
              <w:jc w:val="both"/>
            </w:pPr>
            <w:r w:rsidRPr="00CD3C4A">
              <w:t>А. Дюма-отец</w:t>
            </w:r>
          </w:p>
        </w:tc>
      </w:tr>
    </w:tbl>
    <w:p w:rsidR="00CD3C4A" w:rsidRPr="00CD3C4A" w:rsidRDefault="00CD3C4A" w:rsidP="00CD3C4A">
      <w:pPr>
        <w:shd w:val="clear" w:color="auto" w:fill="FFFFFF"/>
        <w:autoSpaceDE w:val="0"/>
        <w:autoSpaceDN w:val="0"/>
        <w:adjustRightInd w:val="0"/>
        <w:ind w:firstLine="540"/>
        <w:jc w:val="center"/>
        <w:rPr>
          <w:b/>
          <w:bCs/>
        </w:rPr>
      </w:pPr>
      <w:r w:rsidRPr="00CD3C4A">
        <w:rPr>
          <w:b/>
          <w:bCs/>
        </w:rPr>
        <w:t>Конечная станция. Последнее задание для каждой команды</w:t>
      </w:r>
    </w:p>
    <w:p w:rsidR="00CD3C4A" w:rsidRPr="00CD3C4A" w:rsidRDefault="00CD3C4A" w:rsidP="00CD3C4A">
      <w:pPr>
        <w:shd w:val="clear" w:color="auto" w:fill="FFFFFF"/>
        <w:autoSpaceDE w:val="0"/>
        <w:autoSpaceDN w:val="0"/>
        <w:adjustRightInd w:val="0"/>
        <w:ind w:firstLine="540"/>
        <w:jc w:val="both"/>
      </w:pPr>
      <w:r w:rsidRPr="00CD3C4A">
        <w:t>После прохождения всего маршрута по маршрутному листу команды направляются в счетную комиссию, чтобы отдать свои результаты. Перед дверью в счетную палату их ждет последняя, конечная станция. Задание дает пред</w:t>
      </w:r>
      <w:r w:rsidRPr="00CD3C4A">
        <w:softHyphen/>
        <w:t>ставитель счетной комиссии или отдельный ведущий.</w:t>
      </w:r>
      <w:r>
        <w:t xml:space="preserve"> </w:t>
      </w:r>
      <w:r w:rsidRPr="00CD3C4A">
        <w:t>Капитану команды выдается лист А4 с распечатанным алфавитом. Команда должна составить «Азбуку страны профессий», используя полученные в ходе игры знания.</w:t>
      </w:r>
    </w:p>
    <w:p w:rsidR="00CD3C4A" w:rsidRPr="00CD3C4A" w:rsidRDefault="00CD3C4A" w:rsidP="00CD3C4A">
      <w:pPr>
        <w:shd w:val="clear" w:color="auto" w:fill="FFFFFF"/>
        <w:autoSpaceDE w:val="0"/>
        <w:autoSpaceDN w:val="0"/>
        <w:adjustRightInd w:val="0"/>
        <w:ind w:firstLine="540"/>
        <w:jc w:val="both"/>
        <w:rPr>
          <w:b/>
        </w:rPr>
      </w:pPr>
      <w:r w:rsidRPr="00CD3C4A">
        <w:rPr>
          <w:b/>
          <w:bCs/>
          <w:iCs/>
        </w:rPr>
        <w:lastRenderedPageBreak/>
        <w:t xml:space="preserve">Задание: на </w:t>
      </w:r>
      <w:r w:rsidRPr="00CD3C4A">
        <w:rPr>
          <w:b/>
          <w:iCs/>
        </w:rPr>
        <w:t xml:space="preserve">каждую </w:t>
      </w:r>
      <w:r w:rsidRPr="00CD3C4A">
        <w:rPr>
          <w:b/>
          <w:bCs/>
          <w:iCs/>
        </w:rPr>
        <w:t>букву алфавита написать про</w:t>
      </w:r>
      <w:r w:rsidRPr="00CD3C4A">
        <w:rPr>
          <w:b/>
          <w:bCs/>
          <w:iCs/>
        </w:rPr>
        <w:softHyphen/>
        <w:t>фессию или специальность.</w:t>
      </w:r>
    </w:p>
    <w:p w:rsidR="00CD3C4A" w:rsidRPr="00CD3C4A" w:rsidRDefault="00CD3C4A" w:rsidP="00CD3C4A">
      <w:pPr>
        <w:ind w:firstLine="540"/>
        <w:jc w:val="both"/>
      </w:pPr>
      <w:r w:rsidRPr="00CD3C4A">
        <w:t>За каждую написанную профессию начисляется 1 балл.</w:t>
      </w:r>
    </w:p>
    <w:p w:rsidR="00CD3C4A" w:rsidRPr="00CD3C4A" w:rsidRDefault="00CD3C4A" w:rsidP="00CD3C4A">
      <w:pPr>
        <w:shd w:val="clear" w:color="auto" w:fill="FFFFFF"/>
        <w:autoSpaceDE w:val="0"/>
        <w:autoSpaceDN w:val="0"/>
        <w:adjustRightInd w:val="0"/>
        <w:ind w:firstLine="540"/>
        <w:jc w:val="both"/>
        <w:rPr>
          <w:b/>
          <w:bCs/>
        </w:rPr>
      </w:pPr>
      <w:r w:rsidRPr="00CD3C4A">
        <w:rPr>
          <w:b/>
          <w:bCs/>
        </w:rPr>
        <w:t>3.</w:t>
      </w:r>
      <w:r w:rsidRPr="00CD3C4A">
        <w:t xml:space="preserve"> </w:t>
      </w:r>
      <w:r w:rsidRPr="00CD3C4A">
        <w:rPr>
          <w:b/>
          <w:bCs/>
        </w:rPr>
        <w:t>ЗАКЛЮЧИТЕЛЬНАЯ ЧАСТЬ</w:t>
      </w:r>
    </w:p>
    <w:p w:rsidR="00CD3C4A" w:rsidRPr="00CD3C4A" w:rsidRDefault="00CD3C4A" w:rsidP="00CD3C4A">
      <w:pPr>
        <w:shd w:val="clear" w:color="auto" w:fill="FFFFFF"/>
        <w:autoSpaceDE w:val="0"/>
        <w:autoSpaceDN w:val="0"/>
        <w:adjustRightInd w:val="0"/>
        <w:ind w:firstLine="540"/>
        <w:jc w:val="both"/>
      </w:pPr>
      <w:r w:rsidRPr="00CD3C4A">
        <w:rPr>
          <w:bCs/>
        </w:rPr>
        <w:t>Подведение итогов. Награждение команд и отдельных участников.</w:t>
      </w:r>
    </w:p>
    <w:p w:rsidR="008B1E84" w:rsidRDefault="008B1E84" w:rsidP="00B91A6C">
      <w:pPr>
        <w:pStyle w:val="ad"/>
        <w:shd w:val="clear" w:color="auto" w:fill="FFFFFF"/>
        <w:spacing w:before="0" w:after="0"/>
        <w:jc w:val="center"/>
        <w:rPr>
          <w:b/>
        </w:rPr>
      </w:pPr>
    </w:p>
    <w:p w:rsidR="00B91A6C" w:rsidRDefault="00B91A6C" w:rsidP="00B91A6C">
      <w:pPr>
        <w:pStyle w:val="ad"/>
        <w:shd w:val="clear" w:color="auto" w:fill="FFFFFF"/>
        <w:spacing w:before="0" w:after="0"/>
        <w:jc w:val="center"/>
        <w:rPr>
          <w:b/>
        </w:rPr>
      </w:pPr>
      <w:r w:rsidRPr="00B91A6C">
        <w:rPr>
          <w:b/>
        </w:rPr>
        <w:t>Интеллектуальная игра «Мой город»</w:t>
      </w:r>
    </w:p>
    <w:p w:rsidR="00B91A6C" w:rsidRPr="008B1E84" w:rsidRDefault="00B91A6C" w:rsidP="00B91A6C">
      <w:pPr>
        <w:pStyle w:val="ad"/>
        <w:shd w:val="clear" w:color="auto" w:fill="FFFFFF"/>
        <w:spacing w:before="0" w:after="0"/>
        <w:jc w:val="right"/>
        <w:rPr>
          <w:sz w:val="20"/>
          <w:szCs w:val="20"/>
        </w:rPr>
      </w:pPr>
      <w:r w:rsidRPr="008B1E84">
        <w:rPr>
          <w:sz w:val="20"/>
          <w:szCs w:val="20"/>
        </w:rPr>
        <w:t xml:space="preserve">Носова О.В, педагог-психолог </w:t>
      </w:r>
    </w:p>
    <w:p w:rsidR="00B91A6C" w:rsidRPr="009F0AEC" w:rsidRDefault="00B91A6C" w:rsidP="00B91A6C">
      <w:pPr>
        <w:pStyle w:val="ad"/>
        <w:shd w:val="clear" w:color="auto" w:fill="FFFFFF"/>
        <w:spacing w:before="0" w:after="0"/>
        <w:ind w:firstLine="720"/>
        <w:jc w:val="both"/>
      </w:pPr>
      <w:r w:rsidRPr="009F0AEC">
        <w:rPr>
          <w:b/>
        </w:rPr>
        <w:t>Цель:</w:t>
      </w:r>
      <w:r w:rsidRPr="009F0AEC">
        <w:t xml:space="preserve"> активизация процесса профессионального самоопределения школьников.</w:t>
      </w:r>
    </w:p>
    <w:p w:rsidR="00B91A6C" w:rsidRPr="009F0AEC" w:rsidRDefault="00B91A6C" w:rsidP="00B91A6C">
      <w:pPr>
        <w:pStyle w:val="ad"/>
        <w:shd w:val="clear" w:color="auto" w:fill="FFFFFF"/>
        <w:spacing w:before="0" w:after="0"/>
        <w:ind w:firstLine="708"/>
        <w:jc w:val="both"/>
      </w:pPr>
      <w:r w:rsidRPr="009F0AEC">
        <w:rPr>
          <w:b/>
        </w:rPr>
        <w:t xml:space="preserve">Задачи: </w:t>
      </w:r>
      <w:r w:rsidRPr="009F0AEC">
        <w:rPr>
          <w:i/>
        </w:rPr>
        <w:t>Обучающие</w:t>
      </w:r>
      <w:r w:rsidRPr="009F0AEC">
        <w:t>: расширить «информационное поле» школьников об образовательном и промышленном секторе г</w:t>
      </w:r>
      <w:r w:rsidRPr="009F0AEC">
        <w:t>о</w:t>
      </w:r>
      <w:r w:rsidRPr="009F0AEC">
        <w:t>рода Белгорода;</w:t>
      </w:r>
    </w:p>
    <w:p w:rsidR="00B91A6C" w:rsidRPr="009F0AEC" w:rsidRDefault="00B91A6C" w:rsidP="00B91A6C">
      <w:pPr>
        <w:pStyle w:val="ad"/>
        <w:shd w:val="clear" w:color="auto" w:fill="FFFFFF"/>
        <w:spacing w:before="0" w:after="0"/>
        <w:jc w:val="both"/>
      </w:pPr>
      <w:r w:rsidRPr="009F0AEC">
        <w:rPr>
          <w:i/>
        </w:rPr>
        <w:t>Развивающие</w:t>
      </w:r>
      <w:r w:rsidRPr="009F0AEC">
        <w:t>: развивать интерес к познанию образовательной и технологической карты города и области;</w:t>
      </w:r>
    </w:p>
    <w:p w:rsidR="00B91A6C" w:rsidRPr="009F0AEC" w:rsidRDefault="00B91A6C" w:rsidP="00B91A6C">
      <w:pPr>
        <w:pStyle w:val="ad"/>
        <w:shd w:val="clear" w:color="auto" w:fill="FFFFFF"/>
        <w:spacing w:before="0" w:after="0"/>
        <w:jc w:val="both"/>
      </w:pPr>
      <w:r w:rsidRPr="009F0AEC">
        <w:rPr>
          <w:i/>
        </w:rPr>
        <w:t>Воспитательные</w:t>
      </w:r>
      <w:r w:rsidRPr="009F0AEC">
        <w:t>: воспитывать культуру профессионального самоопределения.</w:t>
      </w:r>
    </w:p>
    <w:p w:rsidR="00B91A6C" w:rsidRPr="009F0AEC" w:rsidRDefault="00B91A6C" w:rsidP="00B91A6C">
      <w:pPr>
        <w:pStyle w:val="ad"/>
        <w:shd w:val="clear" w:color="auto" w:fill="FFFFFF"/>
        <w:spacing w:before="0" w:after="0"/>
        <w:ind w:firstLine="708"/>
        <w:jc w:val="both"/>
      </w:pPr>
      <w:r w:rsidRPr="009F0AEC">
        <w:rPr>
          <w:b/>
        </w:rPr>
        <w:t xml:space="preserve">Форма проведения: </w:t>
      </w:r>
      <w:r w:rsidRPr="009F0AEC">
        <w:t>интеллектуальная игра.</w:t>
      </w:r>
    </w:p>
    <w:p w:rsidR="0049445F" w:rsidRPr="0049445F" w:rsidRDefault="0049445F" w:rsidP="00B91A6C">
      <w:pPr>
        <w:pStyle w:val="ad"/>
        <w:shd w:val="clear" w:color="auto" w:fill="FFFFFF"/>
        <w:spacing w:before="0" w:after="0"/>
        <w:ind w:firstLine="708"/>
        <w:jc w:val="both"/>
      </w:pPr>
      <w:r>
        <w:rPr>
          <w:b/>
        </w:rPr>
        <w:t xml:space="preserve">Аудитория: </w:t>
      </w:r>
      <w:r w:rsidRPr="0049445F">
        <w:t>учащиеся 5-6 классов.</w:t>
      </w:r>
    </w:p>
    <w:p w:rsidR="00B91A6C" w:rsidRPr="009F0AEC" w:rsidRDefault="00B91A6C" w:rsidP="00B91A6C">
      <w:pPr>
        <w:pStyle w:val="ad"/>
        <w:shd w:val="clear" w:color="auto" w:fill="FFFFFF"/>
        <w:spacing w:before="0" w:after="0"/>
        <w:ind w:firstLine="708"/>
        <w:jc w:val="both"/>
      </w:pPr>
      <w:r w:rsidRPr="009F0AEC">
        <w:rPr>
          <w:b/>
        </w:rPr>
        <w:t xml:space="preserve">Оборудование и материалы: </w:t>
      </w:r>
      <w:r w:rsidRPr="009F0AEC">
        <w:t>ПК, мультимедийный проектор, презентация;.</w:t>
      </w:r>
    </w:p>
    <w:p w:rsidR="00B91A6C" w:rsidRPr="009F0AEC" w:rsidRDefault="00B91A6C" w:rsidP="00B91A6C">
      <w:pPr>
        <w:pStyle w:val="ad"/>
        <w:shd w:val="clear" w:color="auto" w:fill="FFFFFF"/>
        <w:spacing w:before="0" w:after="0"/>
        <w:ind w:firstLine="708"/>
        <w:jc w:val="both"/>
      </w:pPr>
      <w:r w:rsidRPr="009F0AEC">
        <w:rPr>
          <w:b/>
        </w:rPr>
        <w:t>Предварительная работа</w:t>
      </w:r>
      <w:r w:rsidRPr="009F0AEC">
        <w:t>: психолог совместно с инициативной группой обучающихся готовит вопросы к игре и презентацию, выбирает второго ведущего, организует команды-участники.</w:t>
      </w:r>
    </w:p>
    <w:p w:rsidR="00B91A6C" w:rsidRPr="009F0AEC" w:rsidRDefault="00B91A6C" w:rsidP="00B91A6C">
      <w:pPr>
        <w:pStyle w:val="ad"/>
        <w:shd w:val="clear" w:color="auto" w:fill="FFFFFF"/>
        <w:spacing w:before="0" w:after="0"/>
        <w:ind w:firstLine="708"/>
        <w:jc w:val="center"/>
        <w:rPr>
          <w:b/>
        </w:rPr>
      </w:pPr>
      <w:r w:rsidRPr="009F0AEC">
        <w:rPr>
          <w:b/>
        </w:rPr>
        <w:t>Ход игры</w:t>
      </w:r>
    </w:p>
    <w:p w:rsidR="00B91A6C" w:rsidRDefault="00B91A6C" w:rsidP="00B91A6C">
      <w:pPr>
        <w:ind w:firstLine="708"/>
        <w:jc w:val="both"/>
      </w:pPr>
      <w:r w:rsidRPr="008C2148">
        <w:rPr>
          <w:b/>
        </w:rPr>
        <w:t>Ведущий 1</w:t>
      </w:r>
      <w:r>
        <w:t xml:space="preserve">: </w:t>
      </w:r>
      <w:r w:rsidRPr="009F0AEC">
        <w:t>Здравствуйте, дорогие друзья! Сегодня мы встретились с вами, чтобы пообщаться, поиграть и проверить знания наших участников о своем родном городе Бе</w:t>
      </w:r>
      <w:r w:rsidRPr="009F0AEC">
        <w:t>л</w:t>
      </w:r>
      <w:r w:rsidRPr="009F0AEC">
        <w:t xml:space="preserve">городе. </w:t>
      </w:r>
    </w:p>
    <w:p w:rsidR="00B91A6C" w:rsidRPr="008C2148" w:rsidRDefault="00B91A6C" w:rsidP="00B91A6C">
      <w:pPr>
        <w:shd w:val="clear" w:color="auto" w:fill="FFFFFF"/>
        <w:ind w:left="1980" w:hanging="1260"/>
      </w:pPr>
      <w:r w:rsidRPr="008C2148">
        <w:rPr>
          <w:b/>
          <w:bCs/>
        </w:rPr>
        <w:t>Ведущий 2:</w:t>
      </w:r>
      <w:r>
        <w:rPr>
          <w:b/>
          <w:bCs/>
        </w:rPr>
        <w:t xml:space="preserve"> </w:t>
      </w:r>
      <w:r w:rsidRPr="008C2148">
        <w:t>Что такое Родина наша? </w:t>
      </w:r>
      <w:r w:rsidRPr="008C2148">
        <w:br/>
        <w:t>Солнце, лес, дыханье полей, </w:t>
      </w:r>
      <w:r w:rsidRPr="008C2148">
        <w:br/>
        <w:t>Сад в цвету, где не молкнут пчелы, </w:t>
      </w:r>
      <w:r w:rsidRPr="008C2148">
        <w:br/>
        <w:t>И твой дом, и огни твоей школы...</w:t>
      </w:r>
      <w:r w:rsidRPr="008C2148">
        <w:br/>
        <w:t>Наша Родина – труд и праздник.</w:t>
      </w:r>
      <w:r w:rsidRPr="008C2148">
        <w:br/>
        <w:t>Сто дорог для тебя самых разных,</w:t>
      </w:r>
      <w:r w:rsidRPr="008C2148">
        <w:br/>
        <w:t>И любовь твоя к папе и маме,</w:t>
      </w:r>
      <w:r w:rsidRPr="008C2148">
        <w:br/>
        <w:t>И ты сам – не один, а с друзьями...</w:t>
      </w:r>
    </w:p>
    <w:p w:rsidR="00B91A6C" w:rsidRPr="009F0AEC" w:rsidRDefault="00B91A6C" w:rsidP="00B91A6C">
      <w:pPr>
        <w:shd w:val="clear" w:color="auto" w:fill="FFFFFF"/>
        <w:ind w:firstLine="720"/>
        <w:jc w:val="both"/>
      </w:pPr>
      <w:r w:rsidRPr="008C2148">
        <w:rPr>
          <w:b/>
        </w:rPr>
        <w:t>Ведущий 1</w:t>
      </w:r>
      <w:r>
        <w:t xml:space="preserve">: </w:t>
      </w:r>
      <w:r w:rsidRPr="008C2148">
        <w:t>Сегодня мы отправимся в географическое путешествие по родному краю.</w:t>
      </w:r>
      <w:r>
        <w:t xml:space="preserve"> </w:t>
      </w:r>
      <w:r w:rsidRPr="008C2148">
        <w:t>А хорошо ли мы знаем свою родную Белгородчину, сейчас увидим, отвечая на в</w:t>
      </w:r>
      <w:r w:rsidRPr="008C2148">
        <w:t>о</w:t>
      </w:r>
      <w:r w:rsidRPr="008C2148">
        <w:t>просы викторины.</w:t>
      </w:r>
      <w:r>
        <w:t xml:space="preserve"> </w:t>
      </w:r>
      <w:r w:rsidRPr="009F0AEC">
        <w:t>В н</w:t>
      </w:r>
      <w:r w:rsidRPr="009F0AEC">
        <w:t>а</w:t>
      </w:r>
      <w:r w:rsidRPr="009F0AEC">
        <w:t xml:space="preserve">шей интеллектуальной игре, "Мой город", встречаются команды: </w:t>
      </w:r>
    </w:p>
    <w:p w:rsidR="00B91A6C" w:rsidRPr="009F0AEC" w:rsidRDefault="00B91A6C" w:rsidP="00B91A6C">
      <w:pPr>
        <w:ind w:firstLine="708"/>
        <w:jc w:val="both"/>
      </w:pPr>
      <w:r w:rsidRPr="009F0AEC">
        <w:t>1.___________________________________________________</w:t>
      </w:r>
    </w:p>
    <w:p w:rsidR="00B91A6C" w:rsidRPr="009F0AEC" w:rsidRDefault="00B91A6C" w:rsidP="00B91A6C">
      <w:pPr>
        <w:ind w:firstLine="708"/>
        <w:jc w:val="both"/>
      </w:pPr>
      <w:r w:rsidRPr="009F0AEC">
        <w:t>2.___________________________________________________</w:t>
      </w:r>
    </w:p>
    <w:p w:rsidR="00B91A6C" w:rsidRPr="009F0AEC" w:rsidRDefault="00B91A6C" w:rsidP="00B91A6C">
      <w:pPr>
        <w:shd w:val="clear" w:color="auto" w:fill="FFFFFF"/>
        <w:ind w:left="70" w:firstLine="650"/>
        <w:textAlignment w:val="top"/>
      </w:pPr>
      <w:r w:rsidRPr="009F0AEC">
        <w:t xml:space="preserve">В нашем зале присутствуют болельщики. От них тоже зависит победа команд. </w:t>
      </w:r>
      <w:r>
        <w:t>Н</w:t>
      </w:r>
      <w:r w:rsidRPr="009F0AEC">
        <w:t>апоминаем правила поведения:</w:t>
      </w:r>
    </w:p>
    <w:p w:rsidR="00B91A6C" w:rsidRPr="009F0AEC" w:rsidRDefault="00B91A6C" w:rsidP="00B91A6C">
      <w:pPr>
        <w:shd w:val="clear" w:color="auto" w:fill="FFFFFF"/>
        <w:ind w:left="70" w:right="70" w:firstLine="650"/>
        <w:textAlignment w:val="top"/>
        <w:rPr>
          <w:bCs/>
        </w:rPr>
      </w:pPr>
      <w:r w:rsidRPr="009F0AEC">
        <w:t>НЕЛЬЗЯ: </w:t>
      </w:r>
      <w:r w:rsidRPr="009F0AEC">
        <w:rPr>
          <w:bCs/>
        </w:rPr>
        <w:t>кричать, шуметь, мешать, подсказывать.</w:t>
      </w:r>
    </w:p>
    <w:p w:rsidR="00B91A6C" w:rsidRPr="009F0AEC" w:rsidRDefault="00B91A6C" w:rsidP="00B91A6C">
      <w:pPr>
        <w:shd w:val="clear" w:color="auto" w:fill="FFFFFF"/>
        <w:ind w:left="70" w:firstLine="650"/>
        <w:jc w:val="both"/>
        <w:textAlignment w:val="top"/>
      </w:pPr>
      <w:r w:rsidRPr="009F0AEC">
        <w:t>МОЖНО: </w:t>
      </w:r>
      <w:r w:rsidRPr="009F0AEC">
        <w:rPr>
          <w:bCs/>
        </w:rPr>
        <w:t>болеть за команду; отвечать, когда, когда спросят, следить за результатами конкурса.</w:t>
      </w:r>
    </w:p>
    <w:p w:rsidR="00B91A6C" w:rsidRPr="009F0AEC" w:rsidRDefault="00B91A6C" w:rsidP="00B91A6C">
      <w:pPr>
        <w:shd w:val="clear" w:color="auto" w:fill="FFFFFF"/>
        <w:ind w:right="70" w:firstLine="720"/>
        <w:jc w:val="both"/>
        <w:textAlignment w:val="top"/>
      </w:pPr>
      <w:r w:rsidRPr="009F0AEC">
        <w:t>В зале так же присутствует жюри, которое будет следить за правильностью отв</w:t>
      </w:r>
      <w:r w:rsidRPr="009F0AEC">
        <w:t>е</w:t>
      </w:r>
      <w:r w:rsidRPr="009F0AEC">
        <w:t>тов команд и подводить итоги.</w:t>
      </w:r>
    </w:p>
    <w:p w:rsidR="00B91A6C" w:rsidRPr="009F0AEC" w:rsidRDefault="00B91A6C" w:rsidP="00B91A6C">
      <w:pPr>
        <w:shd w:val="clear" w:color="auto" w:fill="FFFFFF"/>
        <w:ind w:right="70" w:firstLine="720"/>
        <w:jc w:val="both"/>
        <w:textAlignment w:val="top"/>
      </w:pPr>
      <w:r w:rsidRPr="009F0AEC">
        <w:t>Итак, прежде чем приступить к игре, небольшая разминка для всех присутствующих (</w:t>
      </w:r>
      <w:r w:rsidRPr="00B91A6C">
        <w:rPr>
          <w:i/>
        </w:rPr>
        <w:t>мультимедиа-экскурсия по нашему городу</w:t>
      </w:r>
      <w:r w:rsidRPr="009F0AEC">
        <w:t>):</w:t>
      </w:r>
    </w:p>
    <w:p w:rsidR="00B91A6C" w:rsidRPr="008C2148" w:rsidRDefault="00B91A6C" w:rsidP="00B91A6C">
      <w:pPr>
        <w:shd w:val="clear" w:color="auto" w:fill="FFFFFF"/>
      </w:pPr>
      <w:r w:rsidRPr="008C2148">
        <w:t>1. На гербе Белгородской области изображены:</w:t>
      </w:r>
    </w:p>
    <w:p w:rsidR="00B91A6C" w:rsidRPr="008C2148" w:rsidRDefault="00B91A6C" w:rsidP="00B91A6C">
      <w:pPr>
        <w:shd w:val="clear" w:color="auto" w:fill="FFFFFF"/>
      </w:pPr>
      <w:r w:rsidRPr="008C2148">
        <w:t>а) орел и тигр; </w:t>
      </w:r>
      <w:r w:rsidRPr="008C2148">
        <w:rPr>
          <w:b/>
          <w:bCs/>
        </w:rPr>
        <w:t>б) орел и лев</w:t>
      </w:r>
      <w:r w:rsidRPr="008C2148">
        <w:t>; в) орел и волк.</w:t>
      </w:r>
    </w:p>
    <w:p w:rsidR="00B91A6C" w:rsidRPr="008C2148" w:rsidRDefault="00B91A6C" w:rsidP="00B91A6C">
      <w:pPr>
        <w:shd w:val="clear" w:color="auto" w:fill="FFFFFF"/>
      </w:pPr>
      <w:r w:rsidRPr="008C2148">
        <w:t>2. На флаге Белгородской области находятся следующие цвета:</w:t>
      </w:r>
    </w:p>
    <w:p w:rsidR="00B91A6C" w:rsidRPr="008C2148" w:rsidRDefault="00B91A6C" w:rsidP="00B91A6C">
      <w:pPr>
        <w:shd w:val="clear" w:color="auto" w:fill="FFFFFF"/>
      </w:pPr>
      <w:r w:rsidRPr="008C2148">
        <w:rPr>
          <w:b/>
          <w:bCs/>
        </w:rPr>
        <w:t>а) белый, красный, зеленый, черный</w:t>
      </w:r>
      <w:r w:rsidRPr="008C2148">
        <w:t>; б) желтый, синий, красный; в) зеленый, б</w:t>
      </w:r>
      <w:r w:rsidRPr="008C2148">
        <w:t>е</w:t>
      </w:r>
      <w:r w:rsidRPr="008C2148">
        <w:t>лый, красный.</w:t>
      </w:r>
    </w:p>
    <w:p w:rsidR="00B91A6C" w:rsidRPr="008C2148" w:rsidRDefault="00B91A6C" w:rsidP="00B91A6C">
      <w:pPr>
        <w:shd w:val="clear" w:color="auto" w:fill="FFFFFF"/>
      </w:pPr>
      <w:r w:rsidRPr="008C2148">
        <w:t>3. «Профессия» одного из районных центров Белгородской области:</w:t>
      </w:r>
    </w:p>
    <w:p w:rsidR="00B91A6C" w:rsidRPr="008C2148" w:rsidRDefault="00B91A6C" w:rsidP="00B91A6C">
      <w:pPr>
        <w:shd w:val="clear" w:color="auto" w:fill="FFFFFF"/>
      </w:pPr>
      <w:r w:rsidRPr="008C2148">
        <w:t>а) дворник; </w:t>
      </w:r>
      <w:r w:rsidRPr="008C2148">
        <w:rPr>
          <w:b/>
          <w:bCs/>
        </w:rPr>
        <w:t>б) строитель</w:t>
      </w:r>
      <w:r w:rsidRPr="008C2148">
        <w:t>; в) дантист.</w:t>
      </w:r>
    </w:p>
    <w:p w:rsidR="00B91A6C" w:rsidRPr="008C2148" w:rsidRDefault="00B91A6C" w:rsidP="00B91A6C">
      <w:pPr>
        <w:shd w:val="clear" w:color="auto" w:fill="FFFFFF"/>
      </w:pPr>
      <w:r w:rsidRPr="008C2148">
        <w:t>4. Какая птица «прячется» в названии одного из райцентров?</w:t>
      </w:r>
    </w:p>
    <w:p w:rsidR="00B91A6C" w:rsidRPr="008C2148" w:rsidRDefault="00B91A6C" w:rsidP="00B91A6C">
      <w:pPr>
        <w:shd w:val="clear" w:color="auto" w:fill="FFFFFF"/>
      </w:pPr>
      <w:r w:rsidRPr="008C2148">
        <w:t>а) галка; </w:t>
      </w:r>
      <w:r w:rsidRPr="008C2148">
        <w:rPr>
          <w:b/>
          <w:bCs/>
        </w:rPr>
        <w:t>б) ворон</w:t>
      </w:r>
      <w:r w:rsidRPr="008C2148">
        <w:t>; в) сорока.</w:t>
      </w:r>
    </w:p>
    <w:p w:rsidR="00B91A6C" w:rsidRPr="008C2148" w:rsidRDefault="00B91A6C" w:rsidP="00B91A6C">
      <w:pPr>
        <w:shd w:val="clear" w:color="auto" w:fill="FFFFFF"/>
      </w:pPr>
      <w:r w:rsidRPr="008C2148">
        <w:t>5. Белгород основан по указу:</w:t>
      </w:r>
    </w:p>
    <w:p w:rsidR="00B91A6C" w:rsidRPr="008C2148" w:rsidRDefault="00B91A6C" w:rsidP="00B91A6C">
      <w:pPr>
        <w:shd w:val="clear" w:color="auto" w:fill="FFFFFF"/>
      </w:pPr>
      <w:r w:rsidRPr="008C2148">
        <w:t>а) царя Петра I; б) Елизаветы II; </w:t>
      </w:r>
      <w:r w:rsidRPr="008C2148">
        <w:rPr>
          <w:b/>
          <w:bCs/>
        </w:rPr>
        <w:t>в) царя Федора Иоанновича</w:t>
      </w:r>
      <w:r w:rsidRPr="008C2148">
        <w:t>.</w:t>
      </w:r>
    </w:p>
    <w:p w:rsidR="00B91A6C" w:rsidRPr="008C2148" w:rsidRDefault="00B91A6C" w:rsidP="00B91A6C">
      <w:pPr>
        <w:shd w:val="clear" w:color="auto" w:fill="FFFFFF"/>
      </w:pPr>
      <w:r w:rsidRPr="008C2148">
        <w:t>6. Город, в котором расположен Лебединский горно-обогатительный комб</w:t>
      </w:r>
      <w:r w:rsidRPr="008C2148">
        <w:t>и</w:t>
      </w:r>
      <w:r w:rsidRPr="008C2148">
        <w:t>нат:</w:t>
      </w:r>
    </w:p>
    <w:p w:rsidR="00B91A6C" w:rsidRPr="008C2148" w:rsidRDefault="00B91A6C" w:rsidP="00B91A6C">
      <w:pPr>
        <w:shd w:val="clear" w:color="auto" w:fill="FFFFFF"/>
      </w:pPr>
      <w:r w:rsidRPr="008C2148">
        <w:t>а) Шебекино; </w:t>
      </w:r>
      <w:r w:rsidRPr="008C2148">
        <w:rPr>
          <w:b/>
          <w:bCs/>
        </w:rPr>
        <w:t>б) Губкин</w:t>
      </w:r>
      <w:r w:rsidRPr="008C2148">
        <w:t>; в) Алексеевка.</w:t>
      </w:r>
    </w:p>
    <w:p w:rsidR="00B91A6C" w:rsidRPr="008C2148" w:rsidRDefault="00B91A6C" w:rsidP="00B91A6C">
      <w:pPr>
        <w:shd w:val="clear" w:color="auto" w:fill="FFFFFF"/>
      </w:pPr>
      <w:r w:rsidRPr="008C2148">
        <w:lastRenderedPageBreak/>
        <w:t>7. Самый северный город Белгородской области:</w:t>
      </w:r>
    </w:p>
    <w:p w:rsidR="00B91A6C" w:rsidRPr="008C2148" w:rsidRDefault="00B91A6C" w:rsidP="00B91A6C">
      <w:pPr>
        <w:shd w:val="clear" w:color="auto" w:fill="FFFFFF"/>
      </w:pPr>
      <w:r w:rsidRPr="008C2148">
        <w:t>а) Новый Оскол; </w:t>
      </w:r>
      <w:r w:rsidRPr="008C2148">
        <w:rPr>
          <w:b/>
          <w:bCs/>
        </w:rPr>
        <w:t>б) Старый Оскол</w:t>
      </w:r>
      <w:r w:rsidRPr="008C2148">
        <w:t>; в) Валуйки.</w:t>
      </w:r>
    </w:p>
    <w:p w:rsidR="00B91A6C" w:rsidRPr="008C2148" w:rsidRDefault="00B91A6C" w:rsidP="00B91A6C">
      <w:pPr>
        <w:shd w:val="clear" w:color="auto" w:fill="FFFFFF"/>
      </w:pPr>
      <w:r w:rsidRPr="008C2148">
        <w:t>8. На территории области сосредоточено более 40% Российских запасов:</w:t>
      </w:r>
    </w:p>
    <w:p w:rsidR="00B91A6C" w:rsidRPr="008C2148" w:rsidRDefault="00B91A6C" w:rsidP="00B91A6C">
      <w:pPr>
        <w:shd w:val="clear" w:color="auto" w:fill="FFFFFF"/>
      </w:pPr>
      <w:r w:rsidRPr="008C2148">
        <w:t>а) нефти; б) угля; </w:t>
      </w:r>
      <w:r w:rsidRPr="008C2148">
        <w:rPr>
          <w:b/>
          <w:bCs/>
        </w:rPr>
        <w:t>в) железных руд</w:t>
      </w:r>
      <w:r w:rsidRPr="008C2148">
        <w:t>.</w:t>
      </w:r>
    </w:p>
    <w:p w:rsidR="00B91A6C" w:rsidRPr="008C2148" w:rsidRDefault="00B91A6C" w:rsidP="00B91A6C">
      <w:pPr>
        <w:shd w:val="clear" w:color="auto" w:fill="FFFFFF"/>
      </w:pPr>
      <w:r w:rsidRPr="008C2148">
        <w:t>9. Главный город района, где сохранились реликтовые меловые боры:</w:t>
      </w:r>
    </w:p>
    <w:p w:rsidR="00B91A6C" w:rsidRPr="008C2148" w:rsidRDefault="00B91A6C" w:rsidP="00B91A6C">
      <w:pPr>
        <w:shd w:val="clear" w:color="auto" w:fill="FFFFFF"/>
      </w:pPr>
      <w:r w:rsidRPr="008C2148">
        <w:rPr>
          <w:b/>
          <w:bCs/>
        </w:rPr>
        <w:t>а) Новый Оскол</w:t>
      </w:r>
      <w:r w:rsidRPr="008C2148">
        <w:t>; б) Алексеевка; в) Грайворон.</w:t>
      </w:r>
    </w:p>
    <w:p w:rsidR="00B91A6C" w:rsidRPr="008C2148" w:rsidRDefault="00B91A6C" w:rsidP="00B91A6C">
      <w:pPr>
        <w:shd w:val="clear" w:color="auto" w:fill="FFFFFF"/>
      </w:pPr>
      <w:r w:rsidRPr="008C2148">
        <w:t>10. Когда возникли первые храмы на нашей белгородской земле?</w:t>
      </w:r>
    </w:p>
    <w:p w:rsidR="00B91A6C" w:rsidRPr="008C2148" w:rsidRDefault="00B91A6C" w:rsidP="00B91A6C">
      <w:pPr>
        <w:shd w:val="clear" w:color="auto" w:fill="FFFFFF"/>
      </w:pPr>
      <w:r w:rsidRPr="008C2148">
        <w:t>а) 100 лет назад; б) 700 лет; </w:t>
      </w:r>
      <w:r w:rsidRPr="008C2148">
        <w:rPr>
          <w:b/>
          <w:bCs/>
        </w:rPr>
        <w:t>в) более 1000 лет назад</w:t>
      </w:r>
      <w:r w:rsidRPr="008C2148">
        <w:t>.</w:t>
      </w:r>
    </w:p>
    <w:p w:rsidR="00B91A6C" w:rsidRPr="008C2148" w:rsidRDefault="00B91A6C" w:rsidP="00B91A6C">
      <w:pPr>
        <w:shd w:val="clear" w:color="auto" w:fill="FFFFFF"/>
      </w:pPr>
      <w:r w:rsidRPr="008C2148">
        <w:t>11. Поселок. Бывшее имение В.Н. Карамзина, сына писателя, затем графа К.П. Клейнм</w:t>
      </w:r>
      <w:r w:rsidRPr="008C2148">
        <w:t>и</w:t>
      </w:r>
      <w:r w:rsidRPr="008C2148">
        <w:t>хеля:</w:t>
      </w:r>
    </w:p>
    <w:p w:rsidR="00B91A6C" w:rsidRPr="008C2148" w:rsidRDefault="00B91A6C" w:rsidP="00B91A6C">
      <w:pPr>
        <w:shd w:val="clear" w:color="auto" w:fill="FFFFFF"/>
      </w:pPr>
      <w:r w:rsidRPr="008C2148">
        <w:t>а) Ракитное; б) Чернянка; </w:t>
      </w:r>
      <w:r w:rsidRPr="008C2148">
        <w:rPr>
          <w:b/>
          <w:bCs/>
        </w:rPr>
        <w:t>в) Ивня</w:t>
      </w:r>
      <w:r w:rsidRPr="008C2148">
        <w:t>.</w:t>
      </w:r>
    </w:p>
    <w:p w:rsidR="00B91A6C" w:rsidRPr="008C2148" w:rsidRDefault="00B91A6C" w:rsidP="00B91A6C">
      <w:pPr>
        <w:shd w:val="clear" w:color="auto" w:fill="FFFFFF"/>
      </w:pPr>
      <w:r w:rsidRPr="008C2148">
        <w:t>12. Центр района, в котором находятся Дмитриевский археологический комплекс (городища, селища, могильники 8-9вв), а также Крапивенское г</w:t>
      </w:r>
      <w:r w:rsidRPr="008C2148">
        <w:t>о</w:t>
      </w:r>
      <w:r w:rsidRPr="008C2148">
        <w:t>родище 12-13вв.:</w:t>
      </w:r>
    </w:p>
    <w:p w:rsidR="00B91A6C" w:rsidRPr="008C2148" w:rsidRDefault="00B91A6C" w:rsidP="00B91A6C">
      <w:pPr>
        <w:shd w:val="clear" w:color="auto" w:fill="FFFFFF"/>
      </w:pPr>
      <w:r w:rsidRPr="008C2148">
        <w:rPr>
          <w:b/>
          <w:bCs/>
        </w:rPr>
        <w:t>а) Шебекино</w:t>
      </w:r>
      <w:r w:rsidRPr="008C2148">
        <w:t>; б) Борисовка; в) Вейделевка.</w:t>
      </w:r>
    </w:p>
    <w:p w:rsidR="00B91A6C" w:rsidRPr="008C2148" w:rsidRDefault="00B91A6C" w:rsidP="00B91A6C">
      <w:pPr>
        <w:shd w:val="clear" w:color="auto" w:fill="FFFFFF"/>
      </w:pPr>
      <w:r w:rsidRPr="008C2148">
        <w:t>13. В каком году Белгород получил звание «Города воинской славы»?</w:t>
      </w:r>
    </w:p>
    <w:p w:rsidR="00B91A6C" w:rsidRPr="008C2148" w:rsidRDefault="00B91A6C" w:rsidP="00B91A6C">
      <w:pPr>
        <w:shd w:val="clear" w:color="auto" w:fill="FFFFFF"/>
      </w:pPr>
      <w:r w:rsidRPr="008C2148">
        <w:t>а) 2005; </w:t>
      </w:r>
      <w:r w:rsidRPr="008C2148">
        <w:rPr>
          <w:b/>
          <w:bCs/>
        </w:rPr>
        <w:t>б) 2007</w:t>
      </w:r>
      <w:r w:rsidRPr="008C2148">
        <w:t>; в) 2008.</w:t>
      </w:r>
    </w:p>
    <w:p w:rsidR="00B91A6C" w:rsidRPr="008C2148" w:rsidRDefault="00B91A6C" w:rsidP="00B91A6C">
      <w:pPr>
        <w:shd w:val="clear" w:color="auto" w:fill="FFFFFF"/>
      </w:pPr>
      <w:r w:rsidRPr="008C2148">
        <w:t>14. Сколько лет исполняется Белгородской области в 2009 году?</w:t>
      </w:r>
    </w:p>
    <w:p w:rsidR="00B91A6C" w:rsidRPr="008C2148" w:rsidRDefault="00B91A6C" w:rsidP="00B91A6C">
      <w:pPr>
        <w:shd w:val="clear" w:color="auto" w:fill="FFFFFF"/>
      </w:pPr>
      <w:r w:rsidRPr="008C2148">
        <w:t>а) 50; </w:t>
      </w:r>
      <w:r w:rsidRPr="008C2148">
        <w:rPr>
          <w:b/>
          <w:bCs/>
        </w:rPr>
        <w:t>б) 55</w:t>
      </w:r>
      <w:r w:rsidRPr="008C2148">
        <w:t>; в) 60.</w:t>
      </w:r>
    </w:p>
    <w:p w:rsidR="00B91A6C" w:rsidRPr="008C2148" w:rsidRDefault="00B91A6C" w:rsidP="00B91A6C">
      <w:pPr>
        <w:shd w:val="clear" w:color="auto" w:fill="FFFFFF"/>
      </w:pPr>
      <w:r w:rsidRPr="008C2148">
        <w:t>15. Кому установлен памятник на Привокзальной площади Белгорода?</w:t>
      </w:r>
    </w:p>
    <w:p w:rsidR="00B91A6C" w:rsidRPr="008C2148" w:rsidRDefault="00B91A6C" w:rsidP="00B91A6C">
      <w:pPr>
        <w:shd w:val="clear" w:color="auto" w:fill="FFFFFF"/>
      </w:pPr>
      <w:r w:rsidRPr="008C2148">
        <w:t>а) генерал-майору И.П. Лебедю; б) маршалу Коневу; </w:t>
      </w:r>
      <w:r w:rsidRPr="008C2148">
        <w:rPr>
          <w:b/>
          <w:bCs/>
        </w:rPr>
        <w:t>в) генералу армии И.Р. Апанасе</w:t>
      </w:r>
      <w:r w:rsidRPr="008C2148">
        <w:rPr>
          <w:b/>
          <w:bCs/>
        </w:rPr>
        <w:t>н</w:t>
      </w:r>
      <w:r w:rsidRPr="008C2148">
        <w:rPr>
          <w:b/>
          <w:bCs/>
        </w:rPr>
        <w:t>ко</w:t>
      </w:r>
      <w:r w:rsidRPr="008C2148">
        <w:t>.</w:t>
      </w:r>
    </w:p>
    <w:p w:rsidR="00B91A6C" w:rsidRPr="009F0AEC" w:rsidRDefault="00B91A6C" w:rsidP="00B91A6C">
      <w:pPr>
        <w:shd w:val="clear" w:color="auto" w:fill="FFFFFF"/>
        <w:ind w:left="70" w:right="70" w:firstLine="400"/>
        <w:jc w:val="both"/>
        <w:textAlignment w:val="top"/>
      </w:pPr>
      <w:r w:rsidRPr="009F0AEC">
        <w:t xml:space="preserve">Ну, что ж, </w:t>
      </w:r>
      <w:r>
        <w:t xml:space="preserve">разминка прошла продуктивно, многие вопросы заставили вас задуматься. А теперь </w:t>
      </w:r>
      <w:r w:rsidRPr="009F0AEC">
        <w:t>пора переходить к основным конкурсам.</w:t>
      </w:r>
    </w:p>
    <w:p w:rsidR="00B91A6C" w:rsidRPr="009F0AEC" w:rsidRDefault="00B91A6C" w:rsidP="00B91A6C">
      <w:pPr>
        <w:pStyle w:val="ad"/>
        <w:shd w:val="clear" w:color="auto" w:fill="FFFFFF"/>
        <w:spacing w:before="0" w:after="0"/>
        <w:jc w:val="center"/>
        <w:rPr>
          <w:b/>
          <w:i/>
        </w:rPr>
      </w:pPr>
      <w:r w:rsidRPr="009F0AEC">
        <w:rPr>
          <w:b/>
          <w:i/>
        </w:rPr>
        <w:t>Первый конкурс для команд.</w:t>
      </w:r>
    </w:p>
    <w:p w:rsidR="00B91A6C" w:rsidRDefault="00B91A6C" w:rsidP="00B91A6C">
      <w:pPr>
        <w:pStyle w:val="ad"/>
        <w:shd w:val="clear" w:color="auto" w:fill="FFFFFF"/>
        <w:spacing w:before="0" w:after="0"/>
        <w:ind w:firstLine="720"/>
        <w:jc w:val="both"/>
      </w:pPr>
      <w:r w:rsidRPr="009F0AEC">
        <w:t>Каждой команде выдается 3 комплекта разрезанных картинок. Задание: Кто быстрее соберёт разрезанные картинки и назовёт объекты города. За правильно выполненное задание команда получает 10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216"/>
      </w:tblGrid>
      <w:tr w:rsidR="00B91A6C" w:rsidTr="00952D13">
        <w:tc>
          <w:tcPr>
            <w:tcW w:w="3190" w:type="dxa"/>
            <w:shd w:val="clear" w:color="auto" w:fill="auto"/>
          </w:tcPr>
          <w:p w:rsidR="00B91A6C" w:rsidRDefault="001D3792" w:rsidP="00952D13">
            <w:pPr>
              <w:pStyle w:val="ad"/>
              <w:spacing w:before="0" w:after="0"/>
              <w:jc w:val="both"/>
            </w:pPr>
            <w:r>
              <w:rPr>
                <w:b/>
                <w:noProof/>
                <w:sz w:val="20"/>
                <w:szCs w:val="20"/>
                <w:lang w:eastAsia="ru-RU"/>
              </w:rPr>
              <w:drawing>
                <wp:inline distT="0" distB="0" distL="0" distR="0">
                  <wp:extent cx="1828800" cy="1123950"/>
                  <wp:effectExtent l="0" t="0" r="0" b="0"/>
                  <wp:docPr id="8" name="Рисунок 8" descr="сканирование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1123950"/>
                          </a:xfrm>
                          <a:prstGeom prst="rect">
                            <a:avLst/>
                          </a:prstGeom>
                          <a:noFill/>
                          <a:ln>
                            <a:noFill/>
                          </a:ln>
                        </pic:spPr>
                      </pic:pic>
                    </a:graphicData>
                  </a:graphic>
                </wp:inline>
              </w:drawing>
            </w:r>
          </w:p>
        </w:tc>
        <w:tc>
          <w:tcPr>
            <w:tcW w:w="3190" w:type="dxa"/>
            <w:shd w:val="clear" w:color="auto" w:fill="auto"/>
          </w:tcPr>
          <w:p w:rsidR="00B91A6C" w:rsidRDefault="001D3792" w:rsidP="00952D13">
            <w:pPr>
              <w:pStyle w:val="ad"/>
              <w:spacing w:before="0" w:after="0"/>
              <w:jc w:val="both"/>
            </w:pPr>
            <w:r>
              <w:rPr>
                <w:noProof/>
                <w:sz w:val="20"/>
                <w:szCs w:val="20"/>
                <w:lang w:eastAsia="ru-RU"/>
              </w:rPr>
              <w:drawing>
                <wp:inline distT="0" distB="0" distL="0" distR="0">
                  <wp:extent cx="1876425" cy="1171575"/>
                  <wp:effectExtent l="0" t="0" r="9525" b="9525"/>
                  <wp:docPr id="9" name="Рисунок 9" descr="сканирование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00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ln>
                            <a:noFill/>
                          </a:ln>
                        </pic:spPr>
                      </pic:pic>
                    </a:graphicData>
                  </a:graphic>
                </wp:inline>
              </w:drawing>
            </w:r>
          </w:p>
        </w:tc>
        <w:tc>
          <w:tcPr>
            <w:tcW w:w="3191" w:type="dxa"/>
            <w:shd w:val="clear" w:color="auto" w:fill="auto"/>
          </w:tcPr>
          <w:p w:rsidR="00B91A6C" w:rsidRDefault="001D3792" w:rsidP="00952D13">
            <w:pPr>
              <w:pStyle w:val="ad"/>
              <w:spacing w:before="0" w:after="0"/>
              <w:jc w:val="both"/>
            </w:pPr>
            <w:r>
              <w:rPr>
                <w:b/>
                <w:noProof/>
                <w:sz w:val="20"/>
                <w:szCs w:val="20"/>
                <w:lang w:eastAsia="ru-RU"/>
              </w:rPr>
              <w:drawing>
                <wp:inline distT="0" distB="0" distL="0" distR="0">
                  <wp:extent cx="1895475" cy="1123950"/>
                  <wp:effectExtent l="0" t="0" r="9525" b="0"/>
                  <wp:docPr id="10" name="Рисунок 10"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нирование00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95475" cy="1123950"/>
                          </a:xfrm>
                          <a:prstGeom prst="rect">
                            <a:avLst/>
                          </a:prstGeom>
                          <a:noFill/>
                          <a:ln>
                            <a:noFill/>
                          </a:ln>
                        </pic:spPr>
                      </pic:pic>
                    </a:graphicData>
                  </a:graphic>
                </wp:inline>
              </w:drawing>
            </w:r>
          </w:p>
        </w:tc>
      </w:tr>
      <w:tr w:rsidR="00B91A6C" w:rsidTr="00952D13">
        <w:trPr>
          <w:trHeight w:val="2110"/>
        </w:trPr>
        <w:tc>
          <w:tcPr>
            <w:tcW w:w="3190" w:type="dxa"/>
            <w:shd w:val="clear" w:color="auto" w:fill="auto"/>
          </w:tcPr>
          <w:p w:rsidR="00B91A6C" w:rsidRDefault="001D3792" w:rsidP="00952D13">
            <w:pPr>
              <w:pStyle w:val="ad"/>
              <w:spacing w:before="0" w:after="0"/>
              <w:jc w:val="both"/>
            </w:pPr>
            <w:r>
              <w:rPr>
                <w:noProof/>
                <w:lang w:eastAsia="ru-RU"/>
              </w:rPr>
              <w:drawing>
                <wp:anchor distT="0" distB="0" distL="114300" distR="114300" simplePos="0" relativeHeight="251659264" behindDoc="1" locked="0" layoutInCell="1" allowOverlap="1">
                  <wp:simplePos x="0" y="0"/>
                  <wp:positionH relativeFrom="column">
                    <wp:posOffset>44450</wp:posOffset>
                  </wp:positionH>
                  <wp:positionV relativeFrom="paragraph">
                    <wp:posOffset>-1168400</wp:posOffset>
                  </wp:positionV>
                  <wp:extent cx="1760220" cy="1203960"/>
                  <wp:effectExtent l="0" t="0" r="0" b="0"/>
                  <wp:wrapTight wrapText="bothSides">
                    <wp:wrapPolygon edited="0">
                      <wp:start x="0" y="0"/>
                      <wp:lineTo x="0" y="21190"/>
                      <wp:lineTo x="21273" y="21190"/>
                      <wp:lineTo x="21273" y="0"/>
                      <wp:lineTo x="0" y="0"/>
                    </wp:wrapPolygon>
                  </wp:wrapTight>
                  <wp:docPr id="5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022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0" w:type="dxa"/>
            <w:shd w:val="clear" w:color="auto" w:fill="auto"/>
          </w:tcPr>
          <w:p w:rsidR="00B91A6C" w:rsidRDefault="001D3792" w:rsidP="00952D13">
            <w:pPr>
              <w:pStyle w:val="ad"/>
              <w:spacing w:before="0" w:after="0"/>
              <w:jc w:val="both"/>
            </w:pPr>
            <w:r>
              <w:rPr>
                <w:noProof/>
                <w:lang w:eastAsia="ru-RU"/>
              </w:rPr>
              <w:drawing>
                <wp:anchor distT="0" distB="0" distL="114300" distR="114300" simplePos="0" relativeHeight="251660288" behindDoc="1" locked="0" layoutInCell="1" allowOverlap="1">
                  <wp:simplePos x="0" y="0"/>
                  <wp:positionH relativeFrom="column">
                    <wp:posOffset>27940</wp:posOffset>
                  </wp:positionH>
                  <wp:positionV relativeFrom="paragraph">
                    <wp:posOffset>-1404620</wp:posOffset>
                  </wp:positionV>
                  <wp:extent cx="1813560" cy="1207135"/>
                  <wp:effectExtent l="0" t="0" r="0" b="0"/>
                  <wp:wrapTight wrapText="bothSides">
                    <wp:wrapPolygon edited="0">
                      <wp:start x="0" y="0"/>
                      <wp:lineTo x="0" y="21134"/>
                      <wp:lineTo x="21328" y="21134"/>
                      <wp:lineTo x="21328" y="0"/>
                      <wp:lineTo x="0" y="0"/>
                    </wp:wrapPolygon>
                  </wp:wrapTight>
                  <wp:docPr id="5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356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1" w:type="dxa"/>
            <w:shd w:val="clear" w:color="auto" w:fill="auto"/>
          </w:tcPr>
          <w:p w:rsidR="00B91A6C" w:rsidRDefault="001D3792" w:rsidP="00952D13">
            <w:pPr>
              <w:pStyle w:val="ad"/>
              <w:spacing w:before="0" w:after="0"/>
              <w:jc w:val="both"/>
            </w:pPr>
            <w:r>
              <w:rPr>
                <w:noProof/>
                <w:lang w:eastAsia="ru-RU"/>
              </w:rPr>
              <w:drawing>
                <wp:anchor distT="0" distB="0" distL="114300" distR="114300" simplePos="0" relativeHeight="251661312" behindDoc="1" locked="0" layoutInCell="1" allowOverlap="1">
                  <wp:simplePos x="0" y="0"/>
                  <wp:positionH relativeFrom="column">
                    <wp:posOffset>14605</wp:posOffset>
                  </wp:positionH>
                  <wp:positionV relativeFrom="paragraph">
                    <wp:posOffset>-1225550</wp:posOffset>
                  </wp:positionV>
                  <wp:extent cx="1883410" cy="1212215"/>
                  <wp:effectExtent l="0" t="0" r="2540" b="6985"/>
                  <wp:wrapTight wrapText="bothSides">
                    <wp:wrapPolygon edited="0">
                      <wp:start x="0" y="0"/>
                      <wp:lineTo x="0" y="21385"/>
                      <wp:lineTo x="21411" y="21385"/>
                      <wp:lineTo x="21411" y="0"/>
                      <wp:lineTo x="0" y="0"/>
                    </wp:wrapPolygon>
                  </wp:wrapTight>
                  <wp:docPr id="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3410" cy="1212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91A6C" w:rsidRPr="009F0AEC" w:rsidRDefault="00B91A6C" w:rsidP="00B91A6C">
      <w:pPr>
        <w:pStyle w:val="ad"/>
        <w:shd w:val="clear" w:color="auto" w:fill="FFFFFF"/>
        <w:spacing w:before="0" w:after="0"/>
        <w:jc w:val="center"/>
        <w:rPr>
          <w:i/>
        </w:rPr>
      </w:pPr>
      <w:r w:rsidRPr="009F0AEC">
        <w:rPr>
          <w:i/>
        </w:rPr>
        <w:t>Болельщики слушают песню о Белгороде.</w:t>
      </w:r>
    </w:p>
    <w:p w:rsidR="00B91A6C" w:rsidRPr="009F0AEC" w:rsidRDefault="00B91A6C" w:rsidP="00B91A6C">
      <w:pPr>
        <w:pStyle w:val="ad"/>
        <w:shd w:val="clear" w:color="auto" w:fill="FFFFFF"/>
        <w:spacing w:before="0" w:after="0"/>
        <w:jc w:val="center"/>
        <w:rPr>
          <w:b/>
          <w:i/>
        </w:rPr>
      </w:pPr>
      <w:r w:rsidRPr="009F0AEC">
        <w:rPr>
          <w:b/>
          <w:i/>
        </w:rPr>
        <w:t>Второй конкурс для команд.</w:t>
      </w:r>
    </w:p>
    <w:p w:rsidR="00B91A6C" w:rsidRPr="009F0AEC" w:rsidRDefault="00B91A6C" w:rsidP="00B91A6C">
      <w:pPr>
        <w:pStyle w:val="ad"/>
        <w:shd w:val="clear" w:color="auto" w:fill="FFFFFF"/>
        <w:spacing w:before="0" w:after="0"/>
        <w:ind w:firstLine="720"/>
        <w:jc w:val="both"/>
      </w:pPr>
      <w:r w:rsidRPr="009F0AEC">
        <w:t xml:space="preserve">Каждой команде выдается лист бумаги и ручка. Задание: Кто больше напишет названий </w:t>
      </w:r>
      <w:r>
        <w:t>профессиональных учебных заведений</w:t>
      </w:r>
      <w:r w:rsidRPr="009F0AEC">
        <w:t xml:space="preserve"> нашего города в течение </w:t>
      </w:r>
      <w:r>
        <w:t>2</w:t>
      </w:r>
      <w:r w:rsidRPr="009F0AEC">
        <w:t xml:space="preserve"> минут. Побед</w:t>
      </w:r>
      <w:r w:rsidRPr="009F0AEC">
        <w:t>и</w:t>
      </w:r>
      <w:r w:rsidRPr="009F0AEC">
        <w:t>тель получает 10 ба</w:t>
      </w:r>
      <w:r w:rsidRPr="009F0AEC">
        <w:t>л</w:t>
      </w:r>
      <w:r w:rsidRPr="009F0AEC">
        <w:t>лов. Вторая команда – 5 баллов.</w:t>
      </w:r>
    </w:p>
    <w:p w:rsidR="00B91A6C" w:rsidRPr="009F0AEC" w:rsidRDefault="00B91A6C" w:rsidP="00B91A6C">
      <w:pPr>
        <w:pStyle w:val="ad"/>
        <w:shd w:val="clear" w:color="auto" w:fill="FFFFFF"/>
        <w:spacing w:before="0" w:after="0"/>
        <w:jc w:val="center"/>
        <w:rPr>
          <w:i/>
        </w:rPr>
      </w:pPr>
      <w:r w:rsidRPr="009F0AEC">
        <w:rPr>
          <w:i/>
        </w:rPr>
        <w:t>Болельщики в это время отвечают на вопрос: Какой наш город? Что им нравится в нашем городе.</w:t>
      </w:r>
    </w:p>
    <w:p w:rsidR="00B91A6C" w:rsidRDefault="00B91A6C" w:rsidP="00B91A6C">
      <w:pPr>
        <w:shd w:val="clear" w:color="auto" w:fill="FFFFFF"/>
        <w:ind w:left="720"/>
      </w:pPr>
      <w:r w:rsidRPr="00D36A3F">
        <w:rPr>
          <w:b/>
          <w:bCs/>
        </w:rPr>
        <w:t>Ведущий 1:</w:t>
      </w:r>
      <w:r>
        <w:rPr>
          <w:bCs/>
          <w:i/>
        </w:rPr>
        <w:t xml:space="preserve"> </w:t>
      </w:r>
      <w:r w:rsidRPr="0079424E">
        <w:t>Есть имена. Чья слава так крепка, </w:t>
      </w:r>
    </w:p>
    <w:p w:rsidR="00B91A6C" w:rsidRDefault="00B91A6C" w:rsidP="00B91A6C">
      <w:pPr>
        <w:shd w:val="clear" w:color="auto" w:fill="FFFFFF"/>
        <w:ind w:left="720" w:firstLine="1080"/>
      </w:pPr>
      <w:r w:rsidRPr="0079424E">
        <w:t>Что не сотрут ее бессмысленные годы.</w:t>
      </w:r>
    </w:p>
    <w:p w:rsidR="00B91A6C" w:rsidRDefault="00B91A6C" w:rsidP="00B91A6C">
      <w:pPr>
        <w:shd w:val="clear" w:color="auto" w:fill="FFFFFF"/>
        <w:ind w:left="720" w:firstLine="1080"/>
      </w:pPr>
      <w:r w:rsidRPr="0079424E">
        <w:t>Она останется на долгие века</w:t>
      </w:r>
    </w:p>
    <w:p w:rsidR="00B91A6C" w:rsidRPr="0079424E" w:rsidRDefault="00B91A6C" w:rsidP="00B91A6C">
      <w:pPr>
        <w:shd w:val="clear" w:color="auto" w:fill="FFFFFF"/>
        <w:ind w:left="720" w:firstLine="1080"/>
      </w:pPr>
      <w:r w:rsidRPr="0079424E">
        <w:t>Святынею страны, святынею народа.</w:t>
      </w:r>
    </w:p>
    <w:p w:rsidR="00B91A6C" w:rsidRDefault="00B91A6C" w:rsidP="00B91A6C">
      <w:pPr>
        <w:shd w:val="clear" w:color="auto" w:fill="FFFFFF"/>
        <w:ind w:firstLine="720"/>
        <w:jc w:val="both"/>
      </w:pPr>
      <w:r w:rsidRPr="00D36A3F">
        <w:rPr>
          <w:b/>
        </w:rPr>
        <w:t>Ведущий 2</w:t>
      </w:r>
      <w:r w:rsidRPr="0079424E">
        <w:t>: Нынешнее поколение с полным правом может гордиться своими великими земляками, имена которых золотыми буквами вписаны в хроники Белгородчины и всего Государства Российского.</w:t>
      </w:r>
      <w:r>
        <w:t xml:space="preserve"> </w:t>
      </w:r>
    </w:p>
    <w:p w:rsidR="00B91A6C" w:rsidRDefault="00B91A6C" w:rsidP="00B91A6C">
      <w:pPr>
        <w:pStyle w:val="ad"/>
        <w:shd w:val="clear" w:color="auto" w:fill="FFFFFF"/>
        <w:spacing w:before="0" w:after="0"/>
        <w:jc w:val="center"/>
        <w:rPr>
          <w:b/>
          <w:i/>
        </w:rPr>
      </w:pPr>
      <w:r>
        <w:rPr>
          <w:b/>
          <w:i/>
        </w:rPr>
        <w:t>Третий конкурс для команд</w:t>
      </w:r>
    </w:p>
    <w:p w:rsidR="00B91A6C" w:rsidRDefault="00B91A6C" w:rsidP="00B91A6C">
      <w:pPr>
        <w:pStyle w:val="a0"/>
        <w:spacing w:after="0"/>
        <w:ind w:firstLine="708"/>
        <w:jc w:val="both"/>
      </w:pPr>
      <w:r w:rsidRPr="002C145F">
        <w:lastRenderedPageBreak/>
        <w:t>На экране появляются портреты знаменитых людей Белгородчины: С. Хоркина (спортсменка, н</w:t>
      </w:r>
      <w:r w:rsidRPr="002C145F">
        <w:rPr>
          <w:spacing w:val="-4"/>
        </w:rPr>
        <w:t xml:space="preserve">ыне депутат ГД, вице-президент Федерации спортивной гимнастики России), </w:t>
      </w:r>
      <w:r w:rsidRPr="002C145F">
        <w:t>В.Г.Шухов</w:t>
      </w:r>
      <w:r>
        <w:t xml:space="preserve"> (</w:t>
      </w:r>
      <w:r w:rsidRPr="002C145F">
        <w:rPr>
          <w:spacing w:val="-4"/>
        </w:rPr>
        <w:t>инженер и ученый</w:t>
      </w:r>
      <w:r>
        <w:t>)</w:t>
      </w:r>
      <w:r w:rsidRPr="002C145F">
        <w:t>, М.С. Щепкин</w:t>
      </w:r>
      <w:r>
        <w:t xml:space="preserve"> (</w:t>
      </w:r>
      <w:r w:rsidRPr="002C145F">
        <w:rPr>
          <w:spacing w:val="-4"/>
        </w:rPr>
        <w:t>русский актер, основоположник реализма в русском сценическом искусстве, реформатор русского театра</w:t>
      </w:r>
      <w:r>
        <w:rPr>
          <w:spacing w:val="-4"/>
          <w:sz w:val="22"/>
          <w:szCs w:val="22"/>
        </w:rPr>
        <w:t>)</w:t>
      </w:r>
      <w:r w:rsidRPr="002C145F">
        <w:t>, Дегтярев С.А. (</w:t>
      </w:r>
      <w:r w:rsidRPr="002C145F">
        <w:rPr>
          <w:spacing w:val="-4"/>
        </w:rPr>
        <w:t>русский дир</w:t>
      </w:r>
      <w:r w:rsidRPr="002C145F">
        <w:rPr>
          <w:spacing w:val="-4"/>
        </w:rPr>
        <w:t>и</w:t>
      </w:r>
      <w:r w:rsidRPr="002C145F">
        <w:rPr>
          <w:spacing w:val="-4"/>
        </w:rPr>
        <w:t>жер и композитор, певец, педагог).</w:t>
      </w:r>
      <w:r w:rsidRPr="002C145F">
        <w:t xml:space="preserve"> </w:t>
      </w:r>
    </w:p>
    <w:p w:rsidR="00B91A6C" w:rsidRPr="002C145F" w:rsidRDefault="00B91A6C" w:rsidP="00B91A6C">
      <w:pPr>
        <w:pStyle w:val="a0"/>
        <w:spacing w:after="0"/>
        <w:ind w:firstLine="708"/>
        <w:jc w:val="both"/>
      </w:pPr>
      <w:r w:rsidRPr="002C145F">
        <w:t>Задание: Назвать ФИО людей на экране и их профе</w:t>
      </w:r>
      <w:r w:rsidRPr="002C145F">
        <w:t>с</w:t>
      </w:r>
      <w:r w:rsidRPr="002C145F">
        <w:t xml:space="preserve">сию. </w:t>
      </w:r>
      <w:r>
        <w:t xml:space="preserve">Время на размышление 1 минута. За </w:t>
      </w:r>
      <w:r w:rsidRPr="002C145F">
        <w:t>правильно выпо</w:t>
      </w:r>
      <w:r w:rsidRPr="002C145F">
        <w:t>л</w:t>
      </w:r>
      <w:r w:rsidRPr="002C145F">
        <w:t>ненное задание команда получает 10 баллов</w:t>
      </w:r>
      <w:r>
        <w:t>.</w:t>
      </w:r>
    </w:p>
    <w:p w:rsidR="00B91A6C" w:rsidRDefault="00B91A6C" w:rsidP="00B91A6C">
      <w:pPr>
        <w:pStyle w:val="ad"/>
        <w:shd w:val="clear" w:color="auto" w:fill="FFFFFF"/>
        <w:spacing w:before="0" w:after="0"/>
        <w:jc w:val="both"/>
        <w:rPr>
          <w:i/>
        </w:rPr>
      </w:pPr>
      <w:r w:rsidRPr="009F0AEC">
        <w:rPr>
          <w:i/>
        </w:rPr>
        <w:t>Болельщики в это время</w:t>
      </w:r>
      <w:r>
        <w:rPr>
          <w:i/>
        </w:rPr>
        <w:t xml:space="preserve"> по биографии пытаются узнать знаменитую личность Белг</w:t>
      </w:r>
      <w:r>
        <w:rPr>
          <w:i/>
        </w:rPr>
        <w:t>о</w:t>
      </w:r>
      <w:r>
        <w:rPr>
          <w:i/>
        </w:rPr>
        <w:t>родчины.</w:t>
      </w:r>
    </w:p>
    <w:p w:rsidR="00B91A6C" w:rsidRPr="00B239AE" w:rsidRDefault="00B91A6C" w:rsidP="00B91A6C">
      <w:pPr>
        <w:pStyle w:val="a0"/>
        <w:spacing w:after="0"/>
        <w:ind w:firstLine="708"/>
        <w:jc w:val="both"/>
        <w:rPr>
          <w:spacing w:val="-4"/>
          <w:sz w:val="22"/>
          <w:szCs w:val="22"/>
        </w:rPr>
      </w:pPr>
      <w:r w:rsidRPr="00AF5B75">
        <w:rPr>
          <w:spacing w:val="-4"/>
          <w:sz w:val="22"/>
          <w:szCs w:val="22"/>
        </w:rPr>
        <w:t>Инженер и ученый, почетный член Академии наук СССР (1929), Герой Труда (1932). Родился в г. Грайвороне, где прошло его раннее детство. По окончании Императорского технического училища (ныне Московское высшее техническое училище) в 1876 г. был командирован в США для углубления знаний. После возвращения работал на инженерных должностях в Петербурге и Москве. Основные труды посвящены нефтяной промышленности, теплотехнике и строительному делу. Им найдено мн</w:t>
      </w:r>
      <w:r w:rsidRPr="00AF5B75">
        <w:rPr>
          <w:spacing w:val="-4"/>
          <w:sz w:val="22"/>
          <w:szCs w:val="22"/>
        </w:rPr>
        <w:t>о</w:t>
      </w:r>
      <w:r w:rsidRPr="00AF5B75">
        <w:rPr>
          <w:spacing w:val="-4"/>
          <w:sz w:val="22"/>
          <w:szCs w:val="22"/>
        </w:rPr>
        <w:t>го новых решений в области добычи, переработки, хранения и транспортировки нефти, изобретен  крекинг-процесс, впервые в мире осуществлено промышленное факельное сжигание нефти с помощью изобретенной распылительной форсунки (1880), спроектирован и построен первый в России нефтепровод на Бакинских промыслах, Творением Шухова является знаменитая радиобашня на Шаболовке. Она была построена в Москве в 1921 г. (высота 16 этажей — 148,3 м), с помощью её антенн транслировались первые в стране программы радиовещания, а с 1945 г.— телевидения. Крупное значение в развитии отечественного строительства сыграла разработка конструкций легких и дешевых пространственных перекрытий  (дебаркадер Киевского вокзала в Москве, перекрытия пассажей ГУМа, Музея изобразительных искусств). По проектам и при непосредственном руководстве Владимира Григорьевича сооружено почти 500 мостов, в том числе через Волгу, Оку, Енисей, Ученым разработаны проекты элеваторов, доменных печей, пристаней, плавающих доков, стальных каркасов зданий, конструкция вращающейся сцены для Московского художественного театра. Под руководством ученого осуществили подъем и спрямление старинного минарета в Самарканде. Умер в Москве, похоронен на Новодевич</w:t>
      </w:r>
      <w:r w:rsidRPr="00AF5B75">
        <w:rPr>
          <w:spacing w:val="-4"/>
          <w:sz w:val="22"/>
          <w:szCs w:val="22"/>
        </w:rPr>
        <w:t>ь</w:t>
      </w:r>
      <w:r w:rsidRPr="00AF5B75">
        <w:rPr>
          <w:spacing w:val="-4"/>
          <w:sz w:val="22"/>
          <w:szCs w:val="22"/>
        </w:rPr>
        <w:t>ем кладбище.</w:t>
      </w:r>
      <w:r w:rsidRPr="00B239AE">
        <w:t xml:space="preserve"> </w:t>
      </w:r>
      <w:r w:rsidRPr="00B239AE">
        <w:rPr>
          <w:spacing w:val="-4"/>
          <w:sz w:val="22"/>
          <w:szCs w:val="22"/>
        </w:rPr>
        <w:t>Его именем названы в г. Грайвороне школа, улица.</w:t>
      </w:r>
      <w:r>
        <w:rPr>
          <w:spacing w:val="-4"/>
          <w:sz w:val="22"/>
          <w:szCs w:val="22"/>
        </w:rPr>
        <w:t>, в</w:t>
      </w:r>
      <w:r w:rsidRPr="00B239AE">
        <w:rPr>
          <w:spacing w:val="-4"/>
          <w:sz w:val="22"/>
          <w:szCs w:val="22"/>
        </w:rPr>
        <w:t xml:space="preserve"> г. Белгороде </w:t>
      </w:r>
      <w:r>
        <w:rPr>
          <w:spacing w:val="-4"/>
          <w:sz w:val="22"/>
          <w:szCs w:val="22"/>
        </w:rPr>
        <w:t xml:space="preserve">– </w:t>
      </w:r>
      <w:r w:rsidRPr="00B239AE">
        <w:rPr>
          <w:spacing w:val="-4"/>
          <w:sz w:val="22"/>
          <w:szCs w:val="22"/>
        </w:rPr>
        <w:t>ВУЗ.</w:t>
      </w:r>
    </w:p>
    <w:p w:rsidR="00B91A6C" w:rsidRDefault="00B91A6C" w:rsidP="00B91A6C">
      <w:pPr>
        <w:pStyle w:val="ad"/>
        <w:shd w:val="clear" w:color="auto" w:fill="FFFFFF"/>
        <w:spacing w:before="0" w:after="0"/>
        <w:jc w:val="center"/>
        <w:rPr>
          <w:b/>
          <w:i/>
        </w:rPr>
      </w:pPr>
      <w:r>
        <w:rPr>
          <w:b/>
          <w:bCs/>
          <w:spacing w:val="-4"/>
          <w:sz w:val="22"/>
          <w:szCs w:val="22"/>
          <w:u w:val="single"/>
        </w:rPr>
        <w:t xml:space="preserve">Ответ: </w:t>
      </w:r>
      <w:r w:rsidRPr="00AF5B75">
        <w:rPr>
          <w:b/>
          <w:bCs/>
          <w:spacing w:val="-4"/>
          <w:sz w:val="22"/>
          <w:szCs w:val="22"/>
          <w:u w:val="single"/>
        </w:rPr>
        <w:t>Шухов Владимир Григорьевич</w:t>
      </w:r>
    </w:p>
    <w:p w:rsidR="00B91A6C" w:rsidRDefault="00B91A6C" w:rsidP="00B91A6C">
      <w:pPr>
        <w:pStyle w:val="ad"/>
        <w:shd w:val="clear" w:color="auto" w:fill="FFFFFF"/>
        <w:spacing w:before="0" w:after="0"/>
        <w:jc w:val="center"/>
        <w:rPr>
          <w:b/>
          <w:i/>
        </w:rPr>
      </w:pPr>
      <w:r>
        <w:rPr>
          <w:b/>
          <w:i/>
        </w:rPr>
        <w:t>Четвертый</w:t>
      </w:r>
      <w:r w:rsidRPr="009F0AEC">
        <w:rPr>
          <w:b/>
          <w:i/>
        </w:rPr>
        <w:t xml:space="preserve"> конкурс для команд. БЛИЦ ОПРОС</w:t>
      </w:r>
    </w:p>
    <w:p w:rsidR="00B91A6C" w:rsidRPr="00D36A3F" w:rsidRDefault="00B91A6C" w:rsidP="00B91A6C">
      <w:pPr>
        <w:pStyle w:val="ad"/>
        <w:shd w:val="clear" w:color="auto" w:fill="FFFFFF"/>
        <w:spacing w:before="0" w:after="0"/>
        <w:ind w:firstLine="720"/>
        <w:jc w:val="both"/>
      </w:pPr>
      <w:r w:rsidRPr="00D36A3F">
        <w:t>Сейчас командам предлагается блиц опрос. Ведущий зачитывает вопрос, кто готов ответить поднимает вверх зеленую карточку.</w:t>
      </w:r>
      <w:r>
        <w:t xml:space="preserve"> За каждый правильный ответ команда пол</w:t>
      </w:r>
      <w:r>
        <w:t>у</w:t>
      </w:r>
      <w:r>
        <w:t>чает по 1 баллу.</w:t>
      </w:r>
    </w:p>
    <w:p w:rsidR="00B91A6C" w:rsidRPr="00410FE2" w:rsidRDefault="00B91A6C" w:rsidP="0049445F">
      <w:pPr>
        <w:numPr>
          <w:ilvl w:val="0"/>
          <w:numId w:val="48"/>
        </w:numPr>
        <w:tabs>
          <w:tab w:val="clear" w:pos="720"/>
          <w:tab w:val="num" w:pos="360"/>
        </w:tabs>
        <w:suppressAutoHyphens w:val="0"/>
        <w:ind w:left="0" w:firstLine="0"/>
      </w:pPr>
      <w:r w:rsidRPr="00410FE2">
        <w:t>В каком году был построен  г. Белгород? (1593 г</w:t>
      </w:r>
      <w:r>
        <w:t>.)</w:t>
      </w:r>
    </w:p>
    <w:p w:rsidR="00B91A6C" w:rsidRPr="00410FE2" w:rsidRDefault="00B91A6C" w:rsidP="0049445F">
      <w:pPr>
        <w:numPr>
          <w:ilvl w:val="0"/>
          <w:numId w:val="48"/>
        </w:numPr>
        <w:tabs>
          <w:tab w:val="clear" w:pos="720"/>
          <w:tab w:val="num" w:pos="360"/>
        </w:tabs>
        <w:suppressAutoHyphens w:val="0"/>
        <w:ind w:left="0" w:firstLine="0"/>
      </w:pPr>
      <w:r w:rsidRPr="00410FE2">
        <w:t xml:space="preserve">На берегу какой реки расположен город? </w:t>
      </w:r>
      <w:r w:rsidRPr="00D36A3F">
        <w:t>(С.Донец)</w:t>
      </w:r>
    </w:p>
    <w:p w:rsidR="00B91A6C" w:rsidRPr="00410FE2" w:rsidRDefault="00B91A6C" w:rsidP="0049445F">
      <w:pPr>
        <w:numPr>
          <w:ilvl w:val="0"/>
          <w:numId w:val="48"/>
        </w:numPr>
        <w:tabs>
          <w:tab w:val="clear" w:pos="720"/>
          <w:tab w:val="num" w:pos="360"/>
        </w:tabs>
        <w:suppressAutoHyphens w:val="0"/>
        <w:ind w:left="0" w:firstLine="0"/>
      </w:pPr>
      <w:r w:rsidRPr="00410FE2">
        <w:t>Почему Белгородская крепость была названа Белгородской? (</w:t>
      </w:r>
      <w:r w:rsidRPr="00D36A3F">
        <w:t>Меловая гора)</w:t>
      </w:r>
    </w:p>
    <w:p w:rsidR="00B91A6C" w:rsidRPr="00410FE2" w:rsidRDefault="00B91A6C" w:rsidP="0049445F">
      <w:pPr>
        <w:numPr>
          <w:ilvl w:val="0"/>
          <w:numId w:val="48"/>
        </w:numPr>
        <w:tabs>
          <w:tab w:val="clear" w:pos="720"/>
          <w:tab w:val="num" w:pos="360"/>
        </w:tabs>
        <w:suppressAutoHyphens w:val="0"/>
        <w:ind w:left="0" w:firstLine="0"/>
      </w:pPr>
      <w:r w:rsidRPr="00410FE2">
        <w:t>Как называется главная площадь города? (</w:t>
      </w:r>
      <w:r w:rsidRPr="00D36A3F">
        <w:t>Соборная)</w:t>
      </w:r>
    </w:p>
    <w:p w:rsidR="00B91A6C" w:rsidRPr="00410FE2" w:rsidRDefault="00B91A6C" w:rsidP="0049445F">
      <w:pPr>
        <w:numPr>
          <w:ilvl w:val="0"/>
          <w:numId w:val="48"/>
        </w:numPr>
        <w:tabs>
          <w:tab w:val="clear" w:pos="720"/>
          <w:tab w:val="num" w:pos="360"/>
        </w:tabs>
        <w:suppressAutoHyphens w:val="0"/>
        <w:ind w:left="0" w:firstLine="0"/>
      </w:pPr>
      <w:r w:rsidRPr="00410FE2">
        <w:t>Какая самая длинная улица города? (</w:t>
      </w:r>
      <w:r w:rsidRPr="00D36A3F">
        <w:t>Б.Хмельницкого)</w:t>
      </w:r>
    </w:p>
    <w:p w:rsidR="00B91A6C" w:rsidRPr="00410FE2" w:rsidRDefault="00B91A6C" w:rsidP="0049445F">
      <w:pPr>
        <w:numPr>
          <w:ilvl w:val="0"/>
          <w:numId w:val="48"/>
        </w:numPr>
        <w:tabs>
          <w:tab w:val="clear" w:pos="720"/>
          <w:tab w:val="num" w:pos="360"/>
        </w:tabs>
        <w:suppressAutoHyphens w:val="0"/>
        <w:ind w:left="0" w:firstLine="0"/>
      </w:pPr>
      <w:r w:rsidRPr="00410FE2">
        <w:t>Назовите День освобождени</w:t>
      </w:r>
      <w:r>
        <w:t>я Белгорода. (5 августа 1943г.)</w:t>
      </w:r>
    </w:p>
    <w:p w:rsidR="00B91A6C" w:rsidRPr="00410FE2" w:rsidRDefault="00B91A6C" w:rsidP="0049445F">
      <w:pPr>
        <w:numPr>
          <w:ilvl w:val="0"/>
          <w:numId w:val="48"/>
        </w:numPr>
        <w:tabs>
          <w:tab w:val="clear" w:pos="720"/>
          <w:tab w:val="num" w:pos="360"/>
        </w:tabs>
        <w:suppressAutoHyphens w:val="0"/>
        <w:ind w:left="0" w:firstLine="0"/>
      </w:pPr>
      <w:r w:rsidRPr="00410FE2">
        <w:t xml:space="preserve">Сколько лет г. Белгороду? </w:t>
      </w:r>
      <w:r>
        <w:t>(421)</w:t>
      </w:r>
    </w:p>
    <w:p w:rsidR="00B91A6C" w:rsidRPr="00410FE2" w:rsidRDefault="00B91A6C" w:rsidP="0049445F">
      <w:pPr>
        <w:numPr>
          <w:ilvl w:val="0"/>
          <w:numId w:val="48"/>
        </w:numPr>
        <w:tabs>
          <w:tab w:val="clear" w:pos="720"/>
          <w:tab w:val="num" w:pos="360"/>
        </w:tabs>
        <w:suppressAutoHyphens w:val="0"/>
        <w:ind w:left="0" w:firstLine="0"/>
      </w:pPr>
      <w:r w:rsidRPr="00410FE2">
        <w:t>Какие предприятия города вам известны?</w:t>
      </w:r>
    </w:p>
    <w:p w:rsidR="00B91A6C" w:rsidRDefault="00B91A6C" w:rsidP="0049445F">
      <w:pPr>
        <w:numPr>
          <w:ilvl w:val="0"/>
          <w:numId w:val="48"/>
        </w:numPr>
        <w:tabs>
          <w:tab w:val="clear" w:pos="720"/>
          <w:tab w:val="num" w:pos="360"/>
        </w:tabs>
        <w:suppressAutoHyphens w:val="0"/>
        <w:ind w:left="0" w:firstLine="0"/>
      </w:pPr>
      <w:r>
        <w:t xml:space="preserve"> </w:t>
      </w:r>
      <w:r w:rsidRPr="00410FE2">
        <w:t>Назовит</w:t>
      </w:r>
      <w:r>
        <w:t>е самое крупное предприятие. (Заво</w:t>
      </w:r>
      <w:r w:rsidRPr="00410FE2">
        <w:t>д “Энергомаш”)</w:t>
      </w:r>
      <w:r>
        <w:t xml:space="preserve"> </w:t>
      </w:r>
    </w:p>
    <w:p w:rsidR="00B91A6C" w:rsidRPr="00410FE2" w:rsidRDefault="00B91A6C" w:rsidP="0049445F">
      <w:pPr>
        <w:numPr>
          <w:ilvl w:val="0"/>
          <w:numId w:val="48"/>
        </w:numPr>
        <w:tabs>
          <w:tab w:val="clear" w:pos="720"/>
          <w:tab w:val="num" w:pos="360"/>
        </w:tabs>
        <w:suppressAutoHyphens w:val="0"/>
        <w:ind w:left="0" w:firstLine="0"/>
      </w:pPr>
      <w:r w:rsidRPr="00410FE2">
        <w:t>Когда была образована Белгородская область? (</w:t>
      </w:r>
      <w:r w:rsidRPr="007C22DF">
        <w:t>6</w:t>
      </w:r>
      <w:r>
        <w:t xml:space="preserve"> </w:t>
      </w:r>
      <w:r w:rsidRPr="007C22DF">
        <w:t>января 1954г.)</w:t>
      </w:r>
    </w:p>
    <w:p w:rsidR="00B91A6C" w:rsidRDefault="00B91A6C" w:rsidP="0049445F">
      <w:pPr>
        <w:numPr>
          <w:ilvl w:val="0"/>
          <w:numId w:val="48"/>
        </w:numPr>
        <w:tabs>
          <w:tab w:val="clear" w:pos="720"/>
          <w:tab w:val="num" w:pos="360"/>
        </w:tabs>
        <w:suppressAutoHyphens w:val="0"/>
        <w:ind w:left="0" w:firstLine="0"/>
      </w:pPr>
      <w:r>
        <w:t>Назовите Губернатора Белгородской области. (Савченко Е.С.)</w:t>
      </w:r>
    </w:p>
    <w:p w:rsidR="00B91A6C" w:rsidRDefault="00B91A6C" w:rsidP="0049445F">
      <w:pPr>
        <w:numPr>
          <w:ilvl w:val="0"/>
          <w:numId w:val="48"/>
        </w:numPr>
        <w:tabs>
          <w:tab w:val="clear" w:pos="720"/>
          <w:tab w:val="num" w:pos="360"/>
        </w:tabs>
        <w:suppressAutoHyphens w:val="0"/>
        <w:ind w:left="0" w:firstLine="0"/>
      </w:pPr>
      <w:r w:rsidRPr="007945B1">
        <w:t xml:space="preserve">С какими областями граничит Белгородская область? </w:t>
      </w:r>
      <w:r>
        <w:t>(Курской и Вороне</w:t>
      </w:r>
      <w:r>
        <w:t>ж</w:t>
      </w:r>
      <w:r>
        <w:t>ской)</w:t>
      </w:r>
    </w:p>
    <w:p w:rsidR="00B91A6C" w:rsidRPr="007C22DF" w:rsidRDefault="00B91A6C" w:rsidP="0049445F">
      <w:pPr>
        <w:numPr>
          <w:ilvl w:val="0"/>
          <w:numId w:val="48"/>
        </w:numPr>
        <w:tabs>
          <w:tab w:val="clear" w:pos="720"/>
          <w:tab w:val="num" w:pos="360"/>
        </w:tabs>
        <w:suppressAutoHyphens w:val="0"/>
        <w:ind w:left="0" w:firstLine="0"/>
      </w:pPr>
      <w:r w:rsidRPr="007C22DF">
        <w:t>Сколько районов входит в состав Белгородской области?</w:t>
      </w:r>
      <w:r>
        <w:t xml:space="preserve"> Назовите часть из них. (22)</w:t>
      </w:r>
      <w:r w:rsidRPr="007C22DF">
        <w:t xml:space="preserve"> </w:t>
      </w:r>
    </w:p>
    <w:p w:rsidR="00B91A6C" w:rsidRPr="0010318D" w:rsidRDefault="00B91A6C" w:rsidP="0049445F">
      <w:pPr>
        <w:numPr>
          <w:ilvl w:val="0"/>
          <w:numId w:val="48"/>
        </w:numPr>
        <w:tabs>
          <w:tab w:val="clear" w:pos="720"/>
          <w:tab w:val="num" w:pos="360"/>
        </w:tabs>
        <w:suppressAutoHyphens w:val="0"/>
        <w:ind w:left="0" w:firstLine="0"/>
      </w:pPr>
      <w:r w:rsidRPr="0010318D">
        <w:t>Назовите основные полезные ископаемые области.</w:t>
      </w:r>
      <w:r>
        <w:t xml:space="preserve"> (Железная руда, бокситы, глина, мел, мин</w:t>
      </w:r>
      <w:r>
        <w:t>е</w:t>
      </w:r>
      <w:r>
        <w:t>ральная вода)</w:t>
      </w:r>
    </w:p>
    <w:p w:rsidR="00B91A6C" w:rsidRPr="00782FB6" w:rsidRDefault="00B91A6C" w:rsidP="0049445F">
      <w:pPr>
        <w:numPr>
          <w:ilvl w:val="0"/>
          <w:numId w:val="48"/>
        </w:numPr>
        <w:tabs>
          <w:tab w:val="clear" w:pos="720"/>
          <w:tab w:val="num" w:pos="360"/>
        </w:tabs>
        <w:suppressAutoHyphens w:val="0"/>
        <w:ind w:left="0" w:firstLine="0"/>
      </w:pPr>
      <w:r w:rsidRPr="0010318D">
        <w:t xml:space="preserve"> Назовите крупнейшие месторождения железной руды.</w:t>
      </w:r>
      <w:r>
        <w:t xml:space="preserve"> (</w:t>
      </w:r>
      <w:r w:rsidRPr="00782FB6">
        <w:t xml:space="preserve"> Лебединское</w:t>
      </w:r>
      <w:r>
        <w:t>,</w:t>
      </w:r>
      <w:r w:rsidRPr="00782FB6">
        <w:t xml:space="preserve"> Стойленск</w:t>
      </w:r>
      <w:r>
        <w:t>ое, Яковле</w:t>
      </w:r>
      <w:r>
        <w:t>в</w:t>
      </w:r>
      <w:r>
        <w:t>ское).</w:t>
      </w:r>
    </w:p>
    <w:p w:rsidR="00B91A6C" w:rsidRPr="008C2148" w:rsidRDefault="00B91A6C" w:rsidP="00B91A6C">
      <w:pPr>
        <w:shd w:val="clear" w:color="auto" w:fill="FFFFFF"/>
        <w:ind w:firstLine="720"/>
        <w:jc w:val="both"/>
      </w:pPr>
      <w:r>
        <w:rPr>
          <w:b/>
          <w:bCs/>
        </w:rPr>
        <w:t>Ведущий 1</w:t>
      </w:r>
      <w:r w:rsidRPr="008C2148">
        <w:rPr>
          <w:b/>
          <w:bCs/>
        </w:rPr>
        <w:t>:</w:t>
      </w:r>
      <w:r>
        <w:rPr>
          <w:b/>
          <w:bCs/>
        </w:rPr>
        <w:t xml:space="preserve"> </w:t>
      </w:r>
      <w:r w:rsidRPr="008C2148">
        <w:t>Сегодняшний день Белгородчины наполнен насущными заботами: жители области выращивают хлеб, строят дома, добывают руду, растят детей и желают, чтобы они были достойными людьми и гордились св</w:t>
      </w:r>
      <w:r w:rsidRPr="008C2148">
        <w:t>о</w:t>
      </w:r>
      <w:r w:rsidRPr="008C2148">
        <w:t>ей родиной.</w:t>
      </w:r>
    </w:p>
    <w:p w:rsidR="00B91A6C" w:rsidRPr="008C2148" w:rsidRDefault="00B91A6C" w:rsidP="00B91A6C">
      <w:pPr>
        <w:shd w:val="clear" w:color="auto" w:fill="FFFFFF"/>
        <w:ind w:firstLine="720"/>
        <w:jc w:val="both"/>
      </w:pPr>
      <w:r>
        <w:rPr>
          <w:b/>
          <w:bCs/>
        </w:rPr>
        <w:t>Ведущий 2</w:t>
      </w:r>
      <w:r w:rsidRPr="008C2148">
        <w:rPr>
          <w:b/>
          <w:bCs/>
        </w:rPr>
        <w:t>:</w:t>
      </w:r>
      <w:r>
        <w:rPr>
          <w:b/>
          <w:bCs/>
        </w:rPr>
        <w:t xml:space="preserve"> </w:t>
      </w:r>
      <w:r w:rsidRPr="008C2148">
        <w:t>Каждый из нас, родившихся в Белгороде, или приехавший сюда из других краев, невольно проникается ощущением сопричастности к написанию летописи жизни этого светлого города. Мы называем Белгородчину своим д</w:t>
      </w:r>
      <w:r w:rsidRPr="008C2148">
        <w:t>о</w:t>
      </w:r>
      <w:r w:rsidRPr="008C2148">
        <w:t>мом, малой Родиной.</w:t>
      </w:r>
    </w:p>
    <w:p w:rsidR="00B91A6C" w:rsidRPr="008C2148" w:rsidRDefault="00B91A6C" w:rsidP="00B91A6C">
      <w:pPr>
        <w:shd w:val="clear" w:color="auto" w:fill="FFFFFF"/>
        <w:ind w:firstLine="720"/>
      </w:pPr>
      <w:r w:rsidRPr="008C2148">
        <w:rPr>
          <w:i/>
          <w:iCs/>
        </w:rPr>
        <w:t>На экране – видеоклип с видами Белгорода, звучит песня «Белый город».</w:t>
      </w:r>
    </w:p>
    <w:p w:rsidR="00B91A6C" w:rsidRDefault="00B91A6C" w:rsidP="00B91A6C">
      <w:pPr>
        <w:shd w:val="clear" w:color="auto" w:fill="FFFFFF"/>
        <w:ind w:firstLine="720"/>
        <w:jc w:val="both"/>
      </w:pPr>
      <w:r>
        <w:rPr>
          <w:b/>
          <w:bCs/>
        </w:rPr>
        <w:t>Психолог</w:t>
      </w:r>
      <w:r w:rsidRPr="008C2148">
        <w:rPr>
          <w:b/>
          <w:bCs/>
        </w:rPr>
        <w:t>:</w:t>
      </w:r>
      <w:r>
        <w:rPr>
          <w:b/>
          <w:bCs/>
        </w:rPr>
        <w:t xml:space="preserve"> </w:t>
      </w:r>
      <w:r w:rsidRPr="008C2148">
        <w:t>Вот и закончилось наше очеред</w:t>
      </w:r>
      <w:r>
        <w:t xml:space="preserve">ное путешествие по родному городу. Спасибо всем участникам за великолепную игру: за мудрость, за юмор, за дружбу. До новых встреч! </w:t>
      </w:r>
      <w:r w:rsidRPr="00242387">
        <w:t xml:space="preserve">На память все </w:t>
      </w:r>
      <w:r>
        <w:t>участники</w:t>
      </w:r>
      <w:r w:rsidRPr="00242387">
        <w:t xml:space="preserve"> получают памятные призы и медали.</w:t>
      </w:r>
    </w:p>
    <w:p w:rsidR="00B91A6C" w:rsidRPr="00242387" w:rsidRDefault="00B91A6C" w:rsidP="00B91A6C">
      <w:pPr>
        <w:ind w:firstLine="540"/>
        <w:jc w:val="center"/>
        <w:rPr>
          <w:i/>
        </w:rPr>
      </w:pPr>
      <w:r w:rsidRPr="00242387">
        <w:rPr>
          <w:i/>
        </w:rPr>
        <w:lastRenderedPageBreak/>
        <w:t>Вручение медалей и призов.</w:t>
      </w:r>
    </w:p>
    <w:p w:rsidR="00B91A6C" w:rsidRPr="0079424E" w:rsidRDefault="00B91A6C" w:rsidP="00B91A6C">
      <w:pPr>
        <w:ind w:firstLine="540"/>
        <w:jc w:val="both"/>
        <w:rPr>
          <w:b/>
        </w:rPr>
      </w:pPr>
      <w:r w:rsidRPr="0079424E">
        <w:rPr>
          <w:b/>
        </w:rPr>
        <w:t>Список литературы</w:t>
      </w:r>
      <w:r>
        <w:rPr>
          <w:b/>
        </w:rPr>
        <w:t>:</w:t>
      </w:r>
    </w:p>
    <w:p w:rsidR="00B91A6C" w:rsidRPr="00AF5B75" w:rsidRDefault="00B91A6C" w:rsidP="0049445F">
      <w:pPr>
        <w:numPr>
          <w:ilvl w:val="0"/>
          <w:numId w:val="49"/>
        </w:numPr>
        <w:tabs>
          <w:tab w:val="clear" w:pos="540"/>
          <w:tab w:val="num" w:pos="0"/>
          <w:tab w:val="num" w:pos="360"/>
          <w:tab w:val="left" w:pos="900"/>
        </w:tabs>
        <w:suppressAutoHyphens w:val="0"/>
        <w:ind w:left="0" w:firstLine="0"/>
        <w:jc w:val="both"/>
        <w:rPr>
          <w:spacing w:val="-2"/>
        </w:rPr>
      </w:pPr>
      <w:r w:rsidRPr="00AF5B75">
        <w:rPr>
          <w:spacing w:val="-2"/>
        </w:rPr>
        <w:t>Белгородская энциклопедия /под ред. В.В.Овчинникова. - Белгород: Областная типогр</w:t>
      </w:r>
      <w:r w:rsidRPr="00AF5B75">
        <w:rPr>
          <w:spacing w:val="-2"/>
        </w:rPr>
        <w:t>а</w:t>
      </w:r>
      <w:r w:rsidRPr="00AF5B75">
        <w:rPr>
          <w:spacing w:val="-2"/>
        </w:rPr>
        <w:t xml:space="preserve">фия, 2001 </w:t>
      </w:r>
    </w:p>
    <w:p w:rsidR="00B91A6C" w:rsidRPr="00AF5B75" w:rsidRDefault="00B91A6C" w:rsidP="0049445F">
      <w:pPr>
        <w:numPr>
          <w:ilvl w:val="0"/>
          <w:numId w:val="49"/>
        </w:numPr>
        <w:tabs>
          <w:tab w:val="clear" w:pos="540"/>
          <w:tab w:val="num" w:pos="0"/>
          <w:tab w:val="num" w:pos="360"/>
          <w:tab w:val="left" w:pos="900"/>
        </w:tabs>
        <w:suppressAutoHyphens w:val="0"/>
        <w:ind w:left="0" w:firstLine="0"/>
        <w:jc w:val="both"/>
        <w:rPr>
          <w:spacing w:val="-2"/>
        </w:rPr>
      </w:pPr>
      <w:r w:rsidRPr="00AF5B75">
        <w:rPr>
          <w:spacing w:val="-2"/>
        </w:rPr>
        <w:t>«50 лет Белгородской области – путь созидания», гл. редактор В.В. Овчинников. – Белгород, 2004</w:t>
      </w:r>
    </w:p>
    <w:p w:rsidR="00B91A6C" w:rsidRPr="00AF5B75" w:rsidRDefault="00B91A6C" w:rsidP="0049445F">
      <w:pPr>
        <w:numPr>
          <w:ilvl w:val="0"/>
          <w:numId w:val="49"/>
        </w:numPr>
        <w:tabs>
          <w:tab w:val="clear" w:pos="540"/>
          <w:tab w:val="num" w:pos="0"/>
          <w:tab w:val="num" w:pos="360"/>
          <w:tab w:val="left" w:pos="900"/>
        </w:tabs>
        <w:suppressAutoHyphens w:val="0"/>
        <w:ind w:left="0" w:firstLine="0"/>
        <w:jc w:val="both"/>
        <w:rPr>
          <w:spacing w:val="-2"/>
        </w:rPr>
      </w:pPr>
      <w:r w:rsidRPr="00AF5B75">
        <w:rPr>
          <w:spacing w:val="-2"/>
        </w:rPr>
        <w:t>Николаев Д. Архитектурные особенности центральной части Белгорода как зеркало историч</w:t>
      </w:r>
      <w:r w:rsidRPr="00AF5B75">
        <w:rPr>
          <w:spacing w:val="-2"/>
        </w:rPr>
        <w:t>е</w:t>
      </w:r>
      <w:r w:rsidRPr="00AF5B75">
        <w:rPr>
          <w:spacing w:val="-2"/>
        </w:rPr>
        <w:t>ских эпох. Исследовательская работа. – Белгород, 2006</w:t>
      </w:r>
    </w:p>
    <w:p w:rsidR="00B91A6C" w:rsidRPr="00AF5B75" w:rsidRDefault="00B91A6C" w:rsidP="0049445F">
      <w:pPr>
        <w:numPr>
          <w:ilvl w:val="0"/>
          <w:numId w:val="49"/>
        </w:numPr>
        <w:tabs>
          <w:tab w:val="clear" w:pos="540"/>
          <w:tab w:val="num" w:pos="0"/>
          <w:tab w:val="num" w:pos="360"/>
          <w:tab w:val="left" w:pos="900"/>
        </w:tabs>
        <w:suppressAutoHyphens w:val="0"/>
        <w:ind w:left="0" w:firstLine="0"/>
        <w:jc w:val="both"/>
        <w:rPr>
          <w:spacing w:val="-2"/>
        </w:rPr>
      </w:pPr>
      <w:r w:rsidRPr="00AF5B75">
        <w:rPr>
          <w:spacing w:val="-2"/>
        </w:rPr>
        <w:t>Овчинников В.В. Белгород. -  Белгород, 2003</w:t>
      </w:r>
    </w:p>
    <w:p w:rsidR="00B91A6C" w:rsidRPr="00AF5B75" w:rsidRDefault="00B91A6C" w:rsidP="0049445F">
      <w:pPr>
        <w:numPr>
          <w:ilvl w:val="0"/>
          <w:numId w:val="49"/>
        </w:numPr>
        <w:tabs>
          <w:tab w:val="clear" w:pos="540"/>
          <w:tab w:val="num" w:pos="0"/>
          <w:tab w:val="num" w:pos="360"/>
          <w:tab w:val="left" w:pos="900"/>
        </w:tabs>
        <w:suppressAutoHyphens w:val="0"/>
        <w:ind w:left="0" w:firstLine="0"/>
        <w:jc w:val="both"/>
        <w:rPr>
          <w:spacing w:val="-2"/>
        </w:rPr>
      </w:pPr>
      <w:r w:rsidRPr="00AF5B75">
        <w:rPr>
          <w:spacing w:val="-2"/>
        </w:rPr>
        <w:t>Средства массовой информации:</w:t>
      </w:r>
    </w:p>
    <w:p w:rsidR="00B91A6C" w:rsidRPr="00AF5B75" w:rsidRDefault="00B91A6C" w:rsidP="0049445F">
      <w:pPr>
        <w:numPr>
          <w:ilvl w:val="1"/>
          <w:numId w:val="49"/>
        </w:numPr>
        <w:tabs>
          <w:tab w:val="num" w:pos="360"/>
          <w:tab w:val="left" w:pos="720"/>
          <w:tab w:val="left" w:pos="1260"/>
        </w:tabs>
        <w:suppressAutoHyphens w:val="0"/>
        <w:ind w:left="360" w:firstLine="0"/>
        <w:jc w:val="both"/>
        <w:rPr>
          <w:spacing w:val="-2"/>
        </w:rPr>
      </w:pPr>
      <w:r w:rsidRPr="00AF5B75">
        <w:rPr>
          <w:spacing w:val="-2"/>
        </w:rPr>
        <w:t>периодическая печать, местные газеты «Белгородские известия», «Наш Белгород» и другие за разные годы,</w:t>
      </w:r>
    </w:p>
    <w:p w:rsidR="00B91A6C" w:rsidRPr="00B91A6C" w:rsidRDefault="00B91A6C" w:rsidP="0049445F">
      <w:pPr>
        <w:numPr>
          <w:ilvl w:val="1"/>
          <w:numId w:val="49"/>
        </w:numPr>
        <w:tabs>
          <w:tab w:val="num" w:pos="360"/>
          <w:tab w:val="left" w:pos="720"/>
          <w:tab w:val="left" w:pos="1260"/>
        </w:tabs>
        <w:suppressAutoHyphens w:val="0"/>
        <w:ind w:left="360" w:firstLine="0"/>
        <w:jc w:val="both"/>
        <w:rPr>
          <w:spacing w:val="-2"/>
          <w:lang w:val="pt-BR"/>
        </w:rPr>
      </w:pPr>
      <w:r w:rsidRPr="00AF5B75">
        <w:rPr>
          <w:spacing w:val="-2"/>
        </w:rPr>
        <w:t xml:space="preserve">белгородские сайты в Интернете: </w:t>
      </w:r>
      <w:r w:rsidRPr="00AF5B75">
        <w:rPr>
          <w:spacing w:val="-2"/>
          <w:lang w:val="en-US"/>
        </w:rPr>
        <w:t>http</w:t>
      </w:r>
      <w:r w:rsidRPr="00AF5B75">
        <w:rPr>
          <w:spacing w:val="-2"/>
        </w:rPr>
        <w:t>://</w:t>
      </w:r>
      <w:r w:rsidRPr="00AF5B75">
        <w:rPr>
          <w:spacing w:val="-2"/>
          <w:lang w:val="en-US"/>
        </w:rPr>
        <w:t>www</w:t>
      </w:r>
      <w:r w:rsidRPr="00AF5B75">
        <w:rPr>
          <w:spacing w:val="-2"/>
        </w:rPr>
        <w:t xml:space="preserve">. </w:t>
      </w:r>
      <w:r w:rsidRPr="00B91A6C">
        <w:rPr>
          <w:spacing w:val="-2"/>
          <w:lang w:val="pt-BR"/>
        </w:rPr>
        <w:t xml:space="preserve">Belgor.ru, </w:t>
      </w:r>
      <w:hyperlink r:id="rId64" w:history="1">
        <w:r w:rsidRPr="00B91A6C">
          <w:rPr>
            <w:rStyle w:val="a5"/>
            <w:spacing w:val="-2"/>
            <w:lang w:val="pt-BR"/>
          </w:rPr>
          <w:t>http://www.smsobor.ru/bellife_</w:t>
        </w:r>
      </w:hyperlink>
      <w:r w:rsidRPr="00B91A6C">
        <w:rPr>
          <w:spacing w:val="-2"/>
          <w:lang w:val="pt-BR"/>
        </w:rPr>
        <w:t xml:space="preserve"> </w:t>
      </w:r>
    </w:p>
    <w:p w:rsidR="00B91A6C" w:rsidRPr="00AF5B75" w:rsidRDefault="00B91A6C" w:rsidP="0049445F">
      <w:pPr>
        <w:numPr>
          <w:ilvl w:val="0"/>
          <w:numId w:val="49"/>
        </w:numPr>
        <w:tabs>
          <w:tab w:val="clear" w:pos="540"/>
          <w:tab w:val="num" w:pos="0"/>
          <w:tab w:val="num" w:pos="360"/>
          <w:tab w:val="left" w:pos="900"/>
        </w:tabs>
        <w:suppressAutoHyphens w:val="0"/>
        <w:ind w:left="0" w:firstLine="0"/>
        <w:jc w:val="both"/>
        <w:rPr>
          <w:spacing w:val="-2"/>
        </w:rPr>
      </w:pPr>
      <w:r w:rsidRPr="00AF5B75">
        <w:rPr>
          <w:spacing w:val="-2"/>
        </w:rPr>
        <w:t>Статьи в иллюстрированном альманахе «Памятники Отечества. Вся Россия. Святое Б</w:t>
      </w:r>
      <w:r w:rsidRPr="00AF5B75">
        <w:rPr>
          <w:spacing w:val="-2"/>
        </w:rPr>
        <w:t>е</w:t>
      </w:r>
      <w:r w:rsidRPr="00AF5B75">
        <w:rPr>
          <w:spacing w:val="-2"/>
        </w:rPr>
        <w:t>логорье», № 50.</w:t>
      </w:r>
    </w:p>
    <w:p w:rsidR="002E2EF8" w:rsidRPr="0077699D" w:rsidRDefault="00B91A6C" w:rsidP="0049445F">
      <w:pPr>
        <w:numPr>
          <w:ilvl w:val="0"/>
          <w:numId w:val="49"/>
        </w:numPr>
        <w:tabs>
          <w:tab w:val="clear" w:pos="540"/>
          <w:tab w:val="num" w:pos="0"/>
          <w:tab w:val="num" w:pos="360"/>
          <w:tab w:val="left" w:pos="900"/>
        </w:tabs>
        <w:suppressAutoHyphens w:val="0"/>
        <w:ind w:left="0" w:firstLine="0"/>
        <w:jc w:val="both"/>
        <w:rPr>
          <w:sz w:val="28"/>
          <w:szCs w:val="28"/>
        </w:rPr>
      </w:pPr>
      <w:hyperlink r:id="rId65" w:history="1">
        <w:r w:rsidRPr="008C2148">
          <w:rPr>
            <w:rStyle w:val="a5"/>
          </w:rPr>
          <w:t>http://festival.1september.ru/articles/561866/</w:t>
        </w:r>
      </w:hyperlink>
      <w:r>
        <w:t xml:space="preserve"> и др.</w:t>
      </w:r>
    </w:p>
    <w:p w:rsidR="00D13FBC" w:rsidRPr="00D70A08" w:rsidRDefault="00D13FBC" w:rsidP="00D13FBC"/>
    <w:p w:rsidR="0049445F" w:rsidRPr="0049445F" w:rsidRDefault="0049445F" w:rsidP="0049445F">
      <w:pPr>
        <w:pStyle w:val="ad"/>
        <w:shd w:val="clear" w:color="auto" w:fill="FFFFFF"/>
        <w:spacing w:before="0" w:after="0"/>
        <w:jc w:val="center"/>
        <w:rPr>
          <w:b/>
        </w:rPr>
      </w:pPr>
      <w:r w:rsidRPr="0049445F">
        <w:rPr>
          <w:b/>
        </w:rPr>
        <w:t>Интеллектуальная игра «Белгород профессиональный»</w:t>
      </w:r>
    </w:p>
    <w:p w:rsidR="008B1E84" w:rsidRPr="008B1E84" w:rsidRDefault="008B1E84" w:rsidP="008B1E84">
      <w:pPr>
        <w:pStyle w:val="ad"/>
        <w:shd w:val="clear" w:color="auto" w:fill="FFFFFF"/>
        <w:spacing w:before="0" w:after="0"/>
        <w:ind w:firstLine="720"/>
        <w:jc w:val="right"/>
        <w:rPr>
          <w:sz w:val="20"/>
          <w:szCs w:val="20"/>
        </w:rPr>
      </w:pPr>
      <w:r w:rsidRPr="008B1E84">
        <w:rPr>
          <w:sz w:val="20"/>
          <w:szCs w:val="20"/>
        </w:rPr>
        <w:t>Носова О.В., педагог-психолог</w:t>
      </w:r>
    </w:p>
    <w:p w:rsidR="0049445F" w:rsidRPr="0079424E" w:rsidRDefault="0049445F" w:rsidP="0049445F">
      <w:pPr>
        <w:pStyle w:val="ad"/>
        <w:shd w:val="clear" w:color="auto" w:fill="FFFFFF"/>
        <w:spacing w:before="0" w:after="0"/>
        <w:ind w:firstLine="720"/>
        <w:jc w:val="both"/>
      </w:pPr>
      <w:r w:rsidRPr="0079424E">
        <w:rPr>
          <w:b/>
        </w:rPr>
        <w:t>Цель:</w:t>
      </w:r>
      <w:r w:rsidRPr="0079424E">
        <w:t xml:space="preserve"> </w:t>
      </w:r>
      <w:r>
        <w:t>активизация процесса профессионального самоопределения школьников.</w:t>
      </w:r>
    </w:p>
    <w:p w:rsidR="0049445F" w:rsidRPr="0079424E" w:rsidRDefault="0049445F" w:rsidP="0049445F">
      <w:pPr>
        <w:pStyle w:val="ad"/>
        <w:shd w:val="clear" w:color="auto" w:fill="FFFFFF"/>
        <w:spacing w:before="0" w:after="0"/>
        <w:ind w:firstLine="708"/>
        <w:jc w:val="both"/>
      </w:pPr>
      <w:r w:rsidRPr="0079424E">
        <w:rPr>
          <w:b/>
        </w:rPr>
        <w:t xml:space="preserve">Задачи: </w:t>
      </w:r>
      <w:r w:rsidRPr="0079424E">
        <w:rPr>
          <w:i/>
        </w:rPr>
        <w:t>Обучающие</w:t>
      </w:r>
      <w:r w:rsidRPr="0079424E">
        <w:t>:</w:t>
      </w:r>
      <w:r>
        <w:t xml:space="preserve"> р</w:t>
      </w:r>
      <w:r w:rsidRPr="0079424E">
        <w:t>асшир</w:t>
      </w:r>
      <w:r>
        <w:t>ить «информационное поле» школьников о промышленном секторе города</w:t>
      </w:r>
      <w:r w:rsidRPr="0079424E">
        <w:t xml:space="preserve"> Белгород</w:t>
      </w:r>
      <w:r>
        <w:t>а и</w:t>
      </w:r>
      <w:r w:rsidRPr="0079424E">
        <w:t xml:space="preserve"> области;</w:t>
      </w:r>
    </w:p>
    <w:p w:rsidR="0049445F" w:rsidRPr="0079424E" w:rsidRDefault="0049445F" w:rsidP="0049445F">
      <w:pPr>
        <w:pStyle w:val="ad"/>
        <w:shd w:val="clear" w:color="auto" w:fill="FFFFFF"/>
        <w:spacing w:before="0" w:after="0"/>
        <w:jc w:val="both"/>
      </w:pPr>
      <w:r w:rsidRPr="0079424E">
        <w:rPr>
          <w:i/>
        </w:rPr>
        <w:t>Развивающие</w:t>
      </w:r>
      <w:r w:rsidRPr="0079424E">
        <w:t>:</w:t>
      </w:r>
      <w:r>
        <w:t xml:space="preserve"> р</w:t>
      </w:r>
      <w:r w:rsidRPr="0079424E">
        <w:t>азвивать интерес к познанию</w:t>
      </w:r>
      <w:r>
        <w:t xml:space="preserve"> образовательной и технологической карты города и области;</w:t>
      </w:r>
    </w:p>
    <w:p w:rsidR="0049445F" w:rsidRPr="0079424E" w:rsidRDefault="0049445F" w:rsidP="0049445F">
      <w:pPr>
        <w:pStyle w:val="ad"/>
        <w:shd w:val="clear" w:color="auto" w:fill="FFFFFF"/>
        <w:spacing w:before="0" w:after="0"/>
        <w:jc w:val="both"/>
      </w:pPr>
      <w:r w:rsidRPr="0079424E">
        <w:rPr>
          <w:i/>
        </w:rPr>
        <w:t>Воспитательные</w:t>
      </w:r>
      <w:r w:rsidRPr="0079424E">
        <w:t>:</w:t>
      </w:r>
      <w:r>
        <w:t xml:space="preserve"> в</w:t>
      </w:r>
      <w:r w:rsidRPr="0079424E">
        <w:t xml:space="preserve">оспитывать </w:t>
      </w:r>
      <w:r>
        <w:t>культуру профессионального самоопределения</w:t>
      </w:r>
      <w:r w:rsidRPr="0079424E">
        <w:t>.</w:t>
      </w:r>
    </w:p>
    <w:p w:rsidR="0049445F" w:rsidRPr="0079424E" w:rsidRDefault="0049445F" w:rsidP="0049445F">
      <w:pPr>
        <w:pStyle w:val="ad"/>
        <w:shd w:val="clear" w:color="auto" w:fill="FFFFFF"/>
        <w:spacing w:before="0" w:after="0"/>
        <w:ind w:firstLine="708"/>
        <w:jc w:val="both"/>
      </w:pPr>
      <w:r>
        <w:rPr>
          <w:b/>
        </w:rPr>
        <w:t xml:space="preserve">Форма проведения: </w:t>
      </w:r>
      <w:r w:rsidRPr="0079424E">
        <w:t>интеллектуальная игра.</w:t>
      </w:r>
    </w:p>
    <w:p w:rsidR="0049445F" w:rsidRPr="0049445F" w:rsidRDefault="0049445F" w:rsidP="0049445F">
      <w:pPr>
        <w:pStyle w:val="ad"/>
        <w:shd w:val="clear" w:color="auto" w:fill="FFFFFF"/>
        <w:spacing w:before="0" w:after="0"/>
        <w:ind w:firstLine="708"/>
        <w:jc w:val="both"/>
      </w:pPr>
      <w:r>
        <w:rPr>
          <w:b/>
        </w:rPr>
        <w:t xml:space="preserve">Аудитория: </w:t>
      </w:r>
      <w:r w:rsidRPr="0049445F">
        <w:t>учащиеся 8-9 классов.</w:t>
      </w:r>
    </w:p>
    <w:p w:rsidR="0049445F" w:rsidRPr="0079424E" w:rsidRDefault="0049445F" w:rsidP="0049445F">
      <w:pPr>
        <w:pStyle w:val="ad"/>
        <w:shd w:val="clear" w:color="auto" w:fill="FFFFFF"/>
        <w:spacing w:before="0" w:after="0"/>
        <w:ind w:firstLine="708"/>
        <w:jc w:val="both"/>
      </w:pPr>
      <w:r w:rsidRPr="0079424E">
        <w:rPr>
          <w:b/>
        </w:rPr>
        <w:t>Оборудование и материалы:</w:t>
      </w:r>
      <w:r>
        <w:rPr>
          <w:b/>
        </w:rPr>
        <w:t xml:space="preserve"> </w:t>
      </w:r>
      <w:r w:rsidRPr="0079424E">
        <w:t>ПК, мультимедийный проектор, презентация; конверты с заданиями; волчок со стрелкой, призы.</w:t>
      </w:r>
    </w:p>
    <w:p w:rsidR="0049445F" w:rsidRDefault="0049445F" w:rsidP="0049445F">
      <w:pPr>
        <w:pStyle w:val="ad"/>
        <w:shd w:val="clear" w:color="auto" w:fill="FFFFFF"/>
        <w:spacing w:before="0" w:after="0"/>
        <w:ind w:firstLine="708"/>
        <w:jc w:val="both"/>
      </w:pPr>
      <w:r w:rsidRPr="0049445F">
        <w:rPr>
          <w:b/>
        </w:rPr>
        <w:t>Оформление</w:t>
      </w:r>
      <w:r w:rsidRPr="0079424E">
        <w:t xml:space="preserve">: На круглом столе – волчок со стрелкой, по кругу разложены конверты. </w:t>
      </w:r>
    </w:p>
    <w:p w:rsidR="0049445F" w:rsidRDefault="0049445F" w:rsidP="0049445F">
      <w:pPr>
        <w:pStyle w:val="ad"/>
        <w:shd w:val="clear" w:color="auto" w:fill="FFFFFF"/>
        <w:spacing w:before="0" w:after="0"/>
        <w:ind w:firstLine="708"/>
        <w:jc w:val="both"/>
      </w:pPr>
      <w:r w:rsidRPr="005E1CEC">
        <w:rPr>
          <w:b/>
        </w:rPr>
        <w:t>Предварительная работа</w:t>
      </w:r>
      <w:r>
        <w:t>: психолог совместно с инициативной группой обучающихся готовит вопросы к игре и презентацию, выбирает ведущих.</w:t>
      </w:r>
    </w:p>
    <w:p w:rsidR="0049445F" w:rsidRPr="0079424E" w:rsidRDefault="0049445F" w:rsidP="0049445F">
      <w:pPr>
        <w:pStyle w:val="ad"/>
        <w:shd w:val="clear" w:color="auto" w:fill="FFFFFF"/>
        <w:spacing w:before="0" w:after="0"/>
        <w:ind w:firstLine="708"/>
        <w:jc w:val="center"/>
        <w:rPr>
          <w:b/>
        </w:rPr>
      </w:pPr>
      <w:r w:rsidRPr="0079424E">
        <w:rPr>
          <w:b/>
        </w:rPr>
        <w:t>Ход игры</w:t>
      </w:r>
    </w:p>
    <w:p w:rsidR="0049445F" w:rsidRPr="0079424E" w:rsidRDefault="0049445F" w:rsidP="0049445F">
      <w:pPr>
        <w:pStyle w:val="ad"/>
        <w:shd w:val="clear" w:color="auto" w:fill="FFFFFF"/>
        <w:spacing w:before="0" w:after="0"/>
        <w:ind w:firstLine="708"/>
        <w:jc w:val="both"/>
      </w:pPr>
      <w:r w:rsidRPr="005E1CEC">
        <w:rPr>
          <w:i/>
        </w:rPr>
        <w:t>Ведущий 1:</w:t>
      </w:r>
      <w:r>
        <w:rPr>
          <w:i/>
        </w:rPr>
        <w:t xml:space="preserve"> </w:t>
      </w:r>
      <w:r w:rsidRPr="0079424E">
        <w:t>Как песня безбрежной России</w:t>
      </w:r>
    </w:p>
    <w:p w:rsidR="0049445F" w:rsidRPr="0079424E" w:rsidRDefault="0049445F" w:rsidP="0049445F">
      <w:pPr>
        <w:pStyle w:val="ad"/>
        <w:shd w:val="clear" w:color="auto" w:fill="FFFFFF"/>
        <w:spacing w:before="0" w:after="0"/>
        <w:ind w:firstLine="1980"/>
        <w:jc w:val="both"/>
      </w:pPr>
      <w:r w:rsidRPr="0079424E">
        <w:t>Звучат городов имена</w:t>
      </w:r>
    </w:p>
    <w:p w:rsidR="0049445F" w:rsidRPr="0079424E" w:rsidRDefault="0049445F" w:rsidP="0049445F">
      <w:pPr>
        <w:pStyle w:val="ad"/>
        <w:shd w:val="clear" w:color="auto" w:fill="FFFFFF"/>
        <w:spacing w:before="0" w:after="0"/>
        <w:ind w:firstLine="1980"/>
        <w:jc w:val="both"/>
      </w:pPr>
      <w:r w:rsidRPr="0079424E">
        <w:t>Но всё</w:t>
      </w:r>
      <w:r>
        <w:t>-</w:t>
      </w:r>
      <w:r w:rsidRPr="0079424E">
        <w:t>таки самый красивый</w:t>
      </w:r>
    </w:p>
    <w:p w:rsidR="0049445F" w:rsidRPr="0079424E" w:rsidRDefault="0049445F" w:rsidP="0049445F">
      <w:pPr>
        <w:pStyle w:val="ad"/>
        <w:shd w:val="clear" w:color="auto" w:fill="FFFFFF"/>
        <w:spacing w:before="0" w:after="0"/>
        <w:ind w:firstLine="1980"/>
        <w:jc w:val="both"/>
      </w:pPr>
      <w:r w:rsidRPr="0079424E">
        <w:t>Есть город, друзья</w:t>
      </w:r>
      <w:r>
        <w:t>,</w:t>
      </w:r>
      <w:r w:rsidRPr="0079424E">
        <w:t xml:space="preserve"> у меня</w:t>
      </w:r>
      <w:r>
        <w:t>.</w:t>
      </w:r>
    </w:p>
    <w:p w:rsidR="0049445F" w:rsidRPr="0079424E" w:rsidRDefault="0049445F" w:rsidP="0049445F">
      <w:pPr>
        <w:pStyle w:val="ad"/>
        <w:shd w:val="clear" w:color="auto" w:fill="FFFFFF"/>
        <w:spacing w:before="0" w:after="0"/>
        <w:ind w:firstLine="720"/>
        <w:jc w:val="both"/>
      </w:pPr>
      <w:r w:rsidRPr="005E1CEC">
        <w:rPr>
          <w:i/>
        </w:rPr>
        <w:t>Ведущий 2:</w:t>
      </w:r>
      <w:r>
        <w:t xml:space="preserve"> </w:t>
      </w:r>
      <w:r w:rsidRPr="0079424E">
        <w:t>Много городов на земле большой,</w:t>
      </w:r>
    </w:p>
    <w:p w:rsidR="0049445F" w:rsidRPr="0079424E" w:rsidRDefault="0049445F" w:rsidP="0049445F">
      <w:pPr>
        <w:pStyle w:val="ad"/>
        <w:shd w:val="clear" w:color="auto" w:fill="FFFFFF"/>
        <w:spacing w:before="0" w:after="0"/>
        <w:ind w:firstLine="1980"/>
        <w:jc w:val="both"/>
      </w:pPr>
      <w:r w:rsidRPr="0079424E">
        <w:t>Только всех родней мне город мой</w:t>
      </w:r>
    </w:p>
    <w:p w:rsidR="0049445F" w:rsidRPr="0079424E" w:rsidRDefault="0049445F" w:rsidP="0049445F">
      <w:pPr>
        <w:pStyle w:val="ad"/>
        <w:shd w:val="clear" w:color="auto" w:fill="FFFFFF"/>
        <w:spacing w:before="0" w:after="0"/>
        <w:ind w:firstLine="1980"/>
        <w:jc w:val="both"/>
      </w:pPr>
      <w:r w:rsidRPr="0079424E">
        <w:t>И растёт мой город, хорошеет.</w:t>
      </w:r>
    </w:p>
    <w:p w:rsidR="0049445F" w:rsidRPr="0079424E" w:rsidRDefault="0049445F" w:rsidP="0049445F">
      <w:pPr>
        <w:pStyle w:val="ad"/>
        <w:shd w:val="clear" w:color="auto" w:fill="FFFFFF"/>
        <w:spacing w:before="0" w:after="0"/>
        <w:ind w:firstLine="1980"/>
        <w:jc w:val="both"/>
      </w:pPr>
      <w:r w:rsidRPr="0079424E">
        <w:t>Для меня мой город всех милее.</w:t>
      </w:r>
    </w:p>
    <w:p w:rsidR="0049445F" w:rsidRPr="0079424E" w:rsidRDefault="0049445F" w:rsidP="0049445F">
      <w:pPr>
        <w:pStyle w:val="ad"/>
        <w:shd w:val="clear" w:color="auto" w:fill="FFFFFF"/>
        <w:spacing w:before="0" w:after="0"/>
        <w:ind w:firstLine="720"/>
        <w:jc w:val="both"/>
      </w:pPr>
      <w:r w:rsidRPr="005E1CEC">
        <w:rPr>
          <w:i/>
        </w:rPr>
        <w:t>Ведущий 1</w:t>
      </w:r>
      <w:r>
        <w:t xml:space="preserve">: </w:t>
      </w:r>
      <w:r w:rsidRPr="0079424E">
        <w:t>Наш город – как все, но особый</w:t>
      </w:r>
    </w:p>
    <w:p w:rsidR="0049445F" w:rsidRPr="0079424E" w:rsidRDefault="0049445F" w:rsidP="0049445F">
      <w:pPr>
        <w:pStyle w:val="ad"/>
        <w:shd w:val="clear" w:color="auto" w:fill="FFFFFF"/>
        <w:spacing w:before="0" w:after="0"/>
        <w:ind w:firstLine="1980"/>
        <w:jc w:val="both"/>
      </w:pPr>
      <w:r w:rsidRPr="0079424E">
        <w:t>Любовью согреет людей</w:t>
      </w:r>
      <w:r>
        <w:t>,</w:t>
      </w:r>
    </w:p>
    <w:p w:rsidR="0049445F" w:rsidRPr="0079424E" w:rsidRDefault="0049445F" w:rsidP="0049445F">
      <w:pPr>
        <w:pStyle w:val="ad"/>
        <w:shd w:val="clear" w:color="auto" w:fill="FFFFFF"/>
        <w:spacing w:before="0" w:after="0"/>
        <w:ind w:firstLine="1980"/>
        <w:jc w:val="both"/>
      </w:pPr>
      <w:r w:rsidRPr="0079424E">
        <w:t>Храня от напастей и злобы</w:t>
      </w:r>
      <w:r>
        <w:t>.</w:t>
      </w:r>
    </w:p>
    <w:p w:rsidR="0049445F" w:rsidRPr="0079424E" w:rsidRDefault="0049445F" w:rsidP="0049445F">
      <w:pPr>
        <w:pStyle w:val="ad"/>
        <w:shd w:val="clear" w:color="auto" w:fill="FFFFFF"/>
        <w:spacing w:before="0" w:after="0"/>
        <w:ind w:firstLine="1980"/>
        <w:jc w:val="both"/>
      </w:pPr>
      <w:r w:rsidRPr="0079424E">
        <w:t>Удачных ему будних дней!</w:t>
      </w:r>
    </w:p>
    <w:p w:rsidR="0049445F" w:rsidRPr="0079424E" w:rsidRDefault="0049445F" w:rsidP="0049445F">
      <w:pPr>
        <w:pStyle w:val="ad"/>
        <w:shd w:val="clear" w:color="auto" w:fill="FFFFFF"/>
        <w:spacing w:before="0" w:after="0"/>
        <w:ind w:firstLine="708"/>
        <w:jc w:val="both"/>
      </w:pPr>
      <w:r w:rsidRPr="005E1CEC">
        <w:rPr>
          <w:i/>
        </w:rPr>
        <w:t>Ведущий 2:</w:t>
      </w:r>
      <w:r>
        <w:rPr>
          <w:i/>
        </w:rPr>
        <w:t xml:space="preserve"> </w:t>
      </w:r>
      <w:r w:rsidRPr="0079424E">
        <w:t>У каждого человека есть своя Родина, милый сердцу родной край - место, где он родился и живет. Мы с вами живем в замечательном и красивом месте России - на Белгородчине. Скоро наша область будет отмечать праздник - 60 лет со дня её основания</w:t>
      </w:r>
      <w:r>
        <w:t xml:space="preserve"> </w:t>
      </w:r>
      <w:r w:rsidRPr="0079424E">
        <w:t>- свой день рожд</w:t>
      </w:r>
      <w:r w:rsidRPr="0079424E">
        <w:t>е</w:t>
      </w:r>
      <w:r w:rsidRPr="0079424E">
        <w:t>ния.</w:t>
      </w:r>
    </w:p>
    <w:p w:rsidR="0049445F" w:rsidRPr="00482658" w:rsidRDefault="0049445F" w:rsidP="0049445F">
      <w:pPr>
        <w:ind w:firstLine="900"/>
        <w:jc w:val="both"/>
      </w:pPr>
      <w:r w:rsidRPr="005E1CEC">
        <w:rPr>
          <w:i/>
        </w:rPr>
        <w:t>Ведущий 1</w:t>
      </w:r>
      <w:r>
        <w:t xml:space="preserve">: </w:t>
      </w:r>
      <w:r w:rsidRPr="0079424E">
        <w:t>Наша область - очень интересная часть нашей страны</w:t>
      </w:r>
      <w:r w:rsidRPr="00482658">
        <w:t xml:space="preserve">. Белгород сегодня - один из индустриально ведущих областных центров Центрального Черноземья. На сегодняшний день в Белгороде </w:t>
      </w:r>
      <w:r>
        <w:t xml:space="preserve">и области </w:t>
      </w:r>
      <w:r w:rsidRPr="00482658">
        <w:t>функционируют свыше 250 средних и крупных предприятий, а общее количество всех предприятий приближается к 13 тысячам.</w:t>
      </w:r>
    </w:p>
    <w:p w:rsidR="0049445F" w:rsidRPr="0079424E" w:rsidRDefault="0049445F" w:rsidP="0049445F">
      <w:pPr>
        <w:pStyle w:val="ad"/>
        <w:shd w:val="clear" w:color="auto" w:fill="FFFFFF"/>
        <w:spacing w:before="0" w:after="0"/>
        <w:ind w:firstLine="708"/>
        <w:jc w:val="both"/>
      </w:pPr>
      <w:r w:rsidRPr="0079424E">
        <w:t xml:space="preserve">Чем она интересна, </w:t>
      </w:r>
      <w:r>
        <w:t xml:space="preserve">чем богата наша область, </w:t>
      </w:r>
      <w:r w:rsidRPr="0079424E">
        <w:t>что в ней особенного мы узнаем в клубе знатоков ЧТО? ГДЕ? КОГДА?</w:t>
      </w:r>
    </w:p>
    <w:p w:rsidR="0049445F" w:rsidRPr="0079424E" w:rsidRDefault="0049445F" w:rsidP="0049445F">
      <w:pPr>
        <w:pStyle w:val="ad"/>
        <w:shd w:val="clear" w:color="auto" w:fill="FFFFFF"/>
        <w:spacing w:before="0" w:after="0"/>
        <w:ind w:firstLine="708"/>
        <w:jc w:val="both"/>
      </w:pPr>
      <w:r w:rsidRPr="005E1CEC">
        <w:rPr>
          <w:i/>
        </w:rPr>
        <w:lastRenderedPageBreak/>
        <w:t xml:space="preserve">Ведущий </w:t>
      </w:r>
      <w:r>
        <w:rPr>
          <w:i/>
        </w:rPr>
        <w:t>2</w:t>
      </w:r>
      <w:r>
        <w:t xml:space="preserve">: </w:t>
      </w:r>
      <w:r w:rsidRPr="0079424E">
        <w:t>Начинаем игру. Тема нашей игры «</w:t>
      </w:r>
      <w:r>
        <w:t>Белгород профессиональный</w:t>
      </w:r>
      <w:r w:rsidRPr="0079424E">
        <w:t xml:space="preserve">». Сегодня вы - команда знатоков. Я предлагаю вам выбрать капитана команды. Капитан всегда принимает важные и ответственные решения в игре. </w:t>
      </w:r>
      <w:r w:rsidRPr="005E1CEC">
        <w:rPr>
          <w:i/>
        </w:rPr>
        <w:t>(школьники выбирают капитана команды и садятся за круглый стол, в центре которого волчок со стрелкой, конверты с заданиями).</w:t>
      </w:r>
    </w:p>
    <w:p w:rsidR="0049445F" w:rsidRPr="005E1CEC" w:rsidRDefault="0049445F" w:rsidP="0049445F">
      <w:pPr>
        <w:pStyle w:val="ad"/>
        <w:shd w:val="clear" w:color="auto" w:fill="FFFFFF"/>
        <w:spacing w:before="0" w:after="0"/>
        <w:ind w:firstLine="708"/>
        <w:jc w:val="both"/>
        <w:rPr>
          <w:i/>
        </w:rPr>
      </w:pPr>
      <w:r w:rsidRPr="005E1CEC">
        <w:rPr>
          <w:i/>
        </w:rPr>
        <w:t>Ведущий 1</w:t>
      </w:r>
      <w:r>
        <w:t xml:space="preserve">: </w:t>
      </w:r>
      <w:r w:rsidRPr="0079424E">
        <w:t xml:space="preserve">Внимание! Сейчас капитан команды запустит волчок, стрелка которого укажет нам на конверт. В каждом конверте лежит письмо с заданием. Письма нам прислали </w:t>
      </w:r>
      <w:r>
        <w:t xml:space="preserve">ребята из </w:t>
      </w:r>
      <w:r w:rsidRPr="0079424E">
        <w:t xml:space="preserve">нашей области. За каждый правильный ответ знатоки получают </w:t>
      </w:r>
      <w:r>
        <w:t>жетон</w:t>
      </w:r>
      <w:r w:rsidRPr="0079424E">
        <w:t>.</w:t>
      </w:r>
      <w:r>
        <w:t xml:space="preserve"> </w:t>
      </w:r>
      <w:r w:rsidRPr="005E1CEC">
        <w:rPr>
          <w:i/>
        </w:rPr>
        <w:t>Подаётся звуковой сигнал. Капитан команды крутит волчок.</w:t>
      </w:r>
    </w:p>
    <w:p w:rsidR="0049445F" w:rsidRDefault="0049445F" w:rsidP="0049445F">
      <w:pPr>
        <w:pStyle w:val="ad"/>
        <w:shd w:val="clear" w:color="auto" w:fill="FFFFFF"/>
        <w:spacing w:before="0" w:after="0"/>
        <w:ind w:firstLine="708"/>
        <w:jc w:val="both"/>
      </w:pPr>
      <w:r w:rsidRPr="005E1CEC">
        <w:rPr>
          <w:i/>
        </w:rPr>
        <w:t>Ведущий 2</w:t>
      </w:r>
      <w:r w:rsidRPr="0079424E">
        <w:t xml:space="preserve">: К нам пришло письмо от </w:t>
      </w:r>
      <w:r>
        <w:t>Иванова Петра из Белгорода</w:t>
      </w:r>
      <w:r w:rsidRPr="0079424E">
        <w:t xml:space="preserve">, </w:t>
      </w:r>
      <w:r>
        <w:t xml:space="preserve">ему 14 лет. </w:t>
      </w:r>
      <w:r w:rsidRPr="0079424E">
        <w:t>Он зада</w:t>
      </w:r>
      <w:r>
        <w:t>е</w:t>
      </w:r>
      <w:r w:rsidRPr="0079424E">
        <w:t>т знатокам следующи</w:t>
      </w:r>
      <w:r>
        <w:t>е</w:t>
      </w:r>
      <w:r w:rsidRPr="0079424E">
        <w:t xml:space="preserve"> вопрос</w:t>
      </w:r>
      <w:r>
        <w:t>ы</w:t>
      </w:r>
      <w:r w:rsidRPr="0079424E">
        <w:t xml:space="preserve">: </w:t>
      </w:r>
    </w:p>
    <w:p w:rsidR="0049445F" w:rsidRPr="0079424E" w:rsidRDefault="0049445F" w:rsidP="0049445F">
      <w:pPr>
        <w:shd w:val="clear" w:color="auto" w:fill="FFFFFF"/>
        <w:ind w:left="720"/>
      </w:pPr>
      <w:r w:rsidRPr="0079424E">
        <w:rPr>
          <w:b/>
          <w:bCs/>
        </w:rPr>
        <w:t>Вопросы викторины:</w:t>
      </w:r>
    </w:p>
    <w:p w:rsidR="0049445F" w:rsidRDefault="0049445F" w:rsidP="0049445F">
      <w:pPr>
        <w:pStyle w:val="ad"/>
        <w:numPr>
          <w:ilvl w:val="0"/>
          <w:numId w:val="56"/>
        </w:numPr>
        <w:shd w:val="clear" w:color="auto" w:fill="FFFFFF"/>
        <w:tabs>
          <w:tab w:val="clear" w:pos="1068"/>
          <w:tab w:val="num" w:pos="360"/>
        </w:tabs>
        <w:suppressAutoHyphens w:val="0"/>
        <w:spacing w:before="0" w:after="0"/>
        <w:ind w:left="0" w:firstLine="0"/>
        <w:jc w:val="both"/>
      </w:pPr>
      <w:r w:rsidRPr="0079424E">
        <w:t>Какое полезное ископаемое дало название нашему городу?</w:t>
      </w:r>
    </w:p>
    <w:p w:rsidR="0049445F" w:rsidRPr="0079424E" w:rsidRDefault="0049445F" w:rsidP="0049445F">
      <w:pPr>
        <w:pStyle w:val="ad"/>
        <w:shd w:val="clear" w:color="auto" w:fill="FFFFFF"/>
        <w:tabs>
          <w:tab w:val="num" w:pos="360"/>
        </w:tabs>
        <w:spacing w:before="0" w:after="0"/>
        <w:jc w:val="both"/>
      </w:pPr>
      <w:r>
        <w:t>а)</w:t>
      </w:r>
      <w:r w:rsidRPr="0079424E">
        <w:t>: глина</w:t>
      </w:r>
      <w:r>
        <w:t>; б)</w:t>
      </w:r>
      <w:r w:rsidRPr="0079424E">
        <w:t xml:space="preserve"> чернозём</w:t>
      </w:r>
      <w:r>
        <w:t>; в) песок;</w:t>
      </w:r>
      <w:r w:rsidRPr="0079424E">
        <w:t xml:space="preserve"> </w:t>
      </w:r>
      <w:r>
        <w:t xml:space="preserve">г) </w:t>
      </w:r>
      <w:r w:rsidRPr="00780F5A">
        <w:t>мел</w:t>
      </w:r>
      <w:r w:rsidRPr="0079424E">
        <w:t xml:space="preserve">. </w:t>
      </w:r>
    </w:p>
    <w:p w:rsidR="0049445F" w:rsidRPr="0079424E" w:rsidRDefault="0049445F" w:rsidP="0049445F">
      <w:pPr>
        <w:pStyle w:val="ad"/>
        <w:numPr>
          <w:ilvl w:val="0"/>
          <w:numId w:val="56"/>
        </w:numPr>
        <w:shd w:val="clear" w:color="auto" w:fill="FFFFFF"/>
        <w:tabs>
          <w:tab w:val="clear" w:pos="1068"/>
          <w:tab w:val="num" w:pos="360"/>
        </w:tabs>
        <w:suppressAutoHyphens w:val="0"/>
        <w:spacing w:before="0" w:after="0"/>
        <w:ind w:left="0" w:firstLine="0"/>
        <w:jc w:val="both"/>
      </w:pPr>
      <w:r w:rsidRPr="0079424E">
        <w:t>«Профессия» одного из районных центров Белгородской области:</w:t>
      </w:r>
    </w:p>
    <w:p w:rsidR="0049445F" w:rsidRPr="0079424E" w:rsidRDefault="0049445F" w:rsidP="0049445F">
      <w:pPr>
        <w:shd w:val="clear" w:color="auto" w:fill="FFFFFF"/>
        <w:tabs>
          <w:tab w:val="num" w:pos="360"/>
        </w:tabs>
      </w:pPr>
      <w:r w:rsidRPr="0079424E">
        <w:t>а) дворник; </w:t>
      </w:r>
      <w:r w:rsidRPr="00780F5A">
        <w:rPr>
          <w:bCs/>
        </w:rPr>
        <w:t>б</w:t>
      </w:r>
      <w:r w:rsidRPr="0079424E">
        <w:rPr>
          <w:b/>
          <w:bCs/>
        </w:rPr>
        <w:t xml:space="preserve">) </w:t>
      </w:r>
      <w:r w:rsidRPr="00780F5A">
        <w:rPr>
          <w:bCs/>
        </w:rPr>
        <w:t>строитель</w:t>
      </w:r>
      <w:r w:rsidRPr="0079424E">
        <w:t>; в) дантист.</w:t>
      </w:r>
    </w:p>
    <w:p w:rsidR="0049445F" w:rsidRPr="0079424E" w:rsidRDefault="0049445F" w:rsidP="0049445F">
      <w:pPr>
        <w:pStyle w:val="ad"/>
        <w:numPr>
          <w:ilvl w:val="0"/>
          <w:numId w:val="56"/>
        </w:numPr>
        <w:shd w:val="clear" w:color="auto" w:fill="FFFFFF"/>
        <w:tabs>
          <w:tab w:val="clear" w:pos="1068"/>
          <w:tab w:val="num" w:pos="360"/>
        </w:tabs>
        <w:suppressAutoHyphens w:val="0"/>
        <w:spacing w:before="0" w:after="0"/>
        <w:ind w:left="0" w:firstLine="0"/>
        <w:jc w:val="both"/>
      </w:pPr>
      <w:r w:rsidRPr="0079424E">
        <w:t>Город, в котором расположен Лебединский горно-обогатительный комбинат:</w:t>
      </w:r>
    </w:p>
    <w:p w:rsidR="0049445F" w:rsidRPr="0079424E" w:rsidRDefault="0049445F" w:rsidP="0049445F">
      <w:pPr>
        <w:shd w:val="clear" w:color="auto" w:fill="FFFFFF"/>
        <w:tabs>
          <w:tab w:val="num" w:pos="360"/>
        </w:tabs>
      </w:pPr>
      <w:r w:rsidRPr="0079424E">
        <w:t>а) Шебекино; </w:t>
      </w:r>
      <w:r w:rsidRPr="00780F5A">
        <w:rPr>
          <w:bCs/>
        </w:rPr>
        <w:t>б)</w:t>
      </w:r>
      <w:r w:rsidRPr="0079424E">
        <w:rPr>
          <w:b/>
          <w:bCs/>
        </w:rPr>
        <w:t xml:space="preserve"> </w:t>
      </w:r>
      <w:r w:rsidRPr="00780F5A">
        <w:rPr>
          <w:bCs/>
        </w:rPr>
        <w:t>Губкин</w:t>
      </w:r>
      <w:r w:rsidRPr="0079424E">
        <w:t>; в) Алексеевка.</w:t>
      </w:r>
    </w:p>
    <w:p w:rsidR="0049445F" w:rsidRPr="0079424E" w:rsidRDefault="0049445F" w:rsidP="0049445F">
      <w:pPr>
        <w:pStyle w:val="ad"/>
        <w:numPr>
          <w:ilvl w:val="0"/>
          <w:numId w:val="56"/>
        </w:numPr>
        <w:shd w:val="clear" w:color="auto" w:fill="FFFFFF"/>
        <w:tabs>
          <w:tab w:val="clear" w:pos="1068"/>
          <w:tab w:val="num" w:pos="360"/>
        </w:tabs>
        <w:suppressAutoHyphens w:val="0"/>
        <w:spacing w:before="0" w:after="0"/>
        <w:ind w:left="0" w:firstLine="0"/>
        <w:jc w:val="both"/>
      </w:pPr>
      <w:r w:rsidRPr="0079424E">
        <w:t>На территории области сосредоточено более 40% Российских запасов</w:t>
      </w:r>
      <w:r>
        <w:t xml:space="preserve"> ..</w:t>
      </w:r>
      <w:r w:rsidRPr="0079424E">
        <w:t>:</w:t>
      </w:r>
    </w:p>
    <w:p w:rsidR="0049445F" w:rsidRPr="0079424E" w:rsidRDefault="0049445F" w:rsidP="0049445F">
      <w:pPr>
        <w:shd w:val="clear" w:color="auto" w:fill="FFFFFF"/>
        <w:tabs>
          <w:tab w:val="num" w:pos="360"/>
        </w:tabs>
      </w:pPr>
      <w:r w:rsidRPr="0079424E">
        <w:t>а) нефти; б) угля; </w:t>
      </w:r>
      <w:r w:rsidRPr="00780F5A">
        <w:rPr>
          <w:bCs/>
        </w:rPr>
        <w:t>в)</w:t>
      </w:r>
      <w:r w:rsidRPr="0079424E">
        <w:rPr>
          <w:b/>
          <w:bCs/>
        </w:rPr>
        <w:t xml:space="preserve"> </w:t>
      </w:r>
      <w:r w:rsidRPr="00780F5A">
        <w:rPr>
          <w:bCs/>
        </w:rPr>
        <w:t>железных</w:t>
      </w:r>
      <w:r w:rsidRPr="0079424E">
        <w:rPr>
          <w:b/>
          <w:bCs/>
        </w:rPr>
        <w:t xml:space="preserve"> </w:t>
      </w:r>
      <w:r w:rsidRPr="00780F5A">
        <w:rPr>
          <w:bCs/>
        </w:rPr>
        <w:t>руд</w:t>
      </w:r>
      <w:r w:rsidRPr="0079424E">
        <w:t>.</w:t>
      </w:r>
    </w:p>
    <w:p w:rsidR="0049445F" w:rsidRPr="0079424E" w:rsidRDefault="0049445F" w:rsidP="0049445F">
      <w:pPr>
        <w:pStyle w:val="ad"/>
        <w:numPr>
          <w:ilvl w:val="0"/>
          <w:numId w:val="56"/>
        </w:numPr>
        <w:shd w:val="clear" w:color="auto" w:fill="FFFFFF"/>
        <w:tabs>
          <w:tab w:val="clear" w:pos="1068"/>
          <w:tab w:val="num" w:pos="360"/>
        </w:tabs>
        <w:suppressAutoHyphens w:val="0"/>
        <w:spacing w:before="0" w:after="0"/>
        <w:ind w:left="0" w:firstLine="0"/>
        <w:jc w:val="both"/>
      </w:pPr>
      <w:r w:rsidRPr="0079424E">
        <w:t xml:space="preserve">Главный город района, где сохранились реликтовые меловые </w:t>
      </w:r>
      <w:r>
        <w:t>г</w:t>
      </w:r>
      <w:r w:rsidRPr="0079424E">
        <w:t>оры:</w:t>
      </w:r>
    </w:p>
    <w:p w:rsidR="0049445F" w:rsidRDefault="0049445F" w:rsidP="0049445F">
      <w:pPr>
        <w:shd w:val="clear" w:color="auto" w:fill="FFFFFF"/>
        <w:tabs>
          <w:tab w:val="num" w:pos="360"/>
        </w:tabs>
      </w:pPr>
      <w:r w:rsidRPr="00780F5A">
        <w:rPr>
          <w:bCs/>
        </w:rPr>
        <w:t>а) Новый Оскол</w:t>
      </w:r>
      <w:r w:rsidRPr="0079424E">
        <w:t>; б) Алексеевка; в) Грайворон.</w:t>
      </w:r>
    </w:p>
    <w:p w:rsidR="0049445F" w:rsidRPr="0079424E" w:rsidRDefault="0049445F" w:rsidP="0049445F">
      <w:pPr>
        <w:pStyle w:val="ad"/>
        <w:shd w:val="clear" w:color="auto" w:fill="FFFFFF"/>
        <w:tabs>
          <w:tab w:val="num" w:pos="0"/>
        </w:tabs>
        <w:spacing w:before="0" w:after="0"/>
        <w:jc w:val="both"/>
      </w:pPr>
      <w:r>
        <w:tab/>
      </w:r>
      <w:r w:rsidRPr="0079424E">
        <w:t>Посовещайтесь и найдите правильны</w:t>
      </w:r>
      <w:r>
        <w:t>е</w:t>
      </w:r>
      <w:r w:rsidRPr="0079424E">
        <w:t xml:space="preserve"> ответ</w:t>
      </w:r>
      <w:r>
        <w:t>ы</w:t>
      </w:r>
      <w:r w:rsidRPr="00780F5A">
        <w:rPr>
          <w:i/>
        </w:rPr>
        <w:t xml:space="preserve">. (Дети обсуждают </w:t>
      </w:r>
      <w:r>
        <w:rPr>
          <w:i/>
        </w:rPr>
        <w:t xml:space="preserve">и выбранный </w:t>
      </w:r>
      <w:r w:rsidRPr="00780F5A">
        <w:rPr>
          <w:i/>
        </w:rPr>
        <w:t>капитан</w:t>
      </w:r>
      <w:r>
        <w:rPr>
          <w:i/>
        </w:rPr>
        <w:t>ом</w:t>
      </w:r>
      <w:r w:rsidRPr="00780F5A">
        <w:rPr>
          <w:i/>
        </w:rPr>
        <w:t xml:space="preserve"> </w:t>
      </w:r>
      <w:r>
        <w:rPr>
          <w:i/>
        </w:rPr>
        <w:t xml:space="preserve">знаток </w:t>
      </w:r>
      <w:r w:rsidRPr="00780F5A">
        <w:rPr>
          <w:i/>
        </w:rPr>
        <w:t>отвечает)</w:t>
      </w:r>
    </w:p>
    <w:p w:rsidR="0049445F" w:rsidRPr="00780F5A" w:rsidRDefault="0049445F" w:rsidP="0049445F">
      <w:pPr>
        <w:pStyle w:val="ad"/>
        <w:shd w:val="clear" w:color="auto" w:fill="FFFFFF"/>
        <w:spacing w:before="0" w:after="0"/>
        <w:ind w:firstLine="708"/>
        <w:jc w:val="both"/>
        <w:rPr>
          <w:i/>
        </w:rPr>
      </w:pPr>
      <w:r w:rsidRPr="00780F5A">
        <w:rPr>
          <w:i/>
        </w:rPr>
        <w:t>Ведущий 1</w:t>
      </w:r>
      <w:r w:rsidRPr="0079424E">
        <w:t xml:space="preserve">: </w:t>
      </w:r>
      <w:r>
        <w:t>А теперь, в</w:t>
      </w:r>
      <w:r w:rsidRPr="0079424E">
        <w:t>нимание, правильны</w:t>
      </w:r>
      <w:r>
        <w:t>е</w:t>
      </w:r>
      <w:r w:rsidRPr="0079424E">
        <w:t xml:space="preserve"> ответ</w:t>
      </w:r>
      <w:r>
        <w:t>ы</w:t>
      </w:r>
      <w:r w:rsidRPr="0079424E">
        <w:t xml:space="preserve">… </w:t>
      </w:r>
      <w:r w:rsidRPr="00780F5A">
        <w:rPr>
          <w:b/>
        </w:rPr>
        <w:t>мел, строитель, Губкин, железных руд, Новый Оскол.</w:t>
      </w:r>
      <w:r>
        <w:t xml:space="preserve"> </w:t>
      </w:r>
      <w:r w:rsidRPr="0079424E">
        <w:t>(</w:t>
      </w:r>
      <w:r w:rsidRPr="00780F5A">
        <w:rPr>
          <w:i/>
        </w:rPr>
        <w:t xml:space="preserve">За каждый правильный ответ </w:t>
      </w:r>
      <w:r>
        <w:rPr>
          <w:i/>
        </w:rPr>
        <w:t xml:space="preserve">знатоки </w:t>
      </w:r>
      <w:r w:rsidRPr="00780F5A">
        <w:rPr>
          <w:i/>
        </w:rPr>
        <w:t>получают по 1 жетону</w:t>
      </w:r>
      <w:r>
        <w:rPr>
          <w:i/>
        </w:rPr>
        <w:t>).</w:t>
      </w:r>
    </w:p>
    <w:p w:rsidR="0049445F" w:rsidRPr="00780F5A" w:rsidRDefault="0049445F" w:rsidP="0049445F">
      <w:pPr>
        <w:pStyle w:val="ad"/>
        <w:shd w:val="clear" w:color="auto" w:fill="FFFFFF"/>
        <w:spacing w:before="0" w:after="0"/>
        <w:jc w:val="center"/>
        <w:rPr>
          <w:i/>
        </w:rPr>
      </w:pPr>
      <w:r w:rsidRPr="00780F5A">
        <w:rPr>
          <w:i/>
        </w:rPr>
        <w:t>Подаётся звуковой сигнал. Капитан команды крутит волчок.</w:t>
      </w:r>
    </w:p>
    <w:p w:rsidR="0049445F" w:rsidRPr="0079424E" w:rsidRDefault="0049445F" w:rsidP="0049445F">
      <w:pPr>
        <w:ind w:firstLine="708"/>
        <w:jc w:val="both"/>
      </w:pPr>
      <w:r>
        <w:t xml:space="preserve">А пока небольшое лирическое отступление: </w:t>
      </w:r>
      <w:r w:rsidRPr="0079424E">
        <w:t>Милый сердцу отчий край. Здесь ты родился, здесь живут твои близкие. Эту землю завещали нам деды и прадеды. Черноземные поля, меловые холмы, спокойные речки, сосновые б</w:t>
      </w:r>
      <w:r w:rsidRPr="0079424E">
        <w:t>о</w:t>
      </w:r>
      <w:r w:rsidRPr="0079424E">
        <w:t>ры и дубравы.</w:t>
      </w:r>
    </w:p>
    <w:p w:rsidR="0049445F" w:rsidRPr="0079424E" w:rsidRDefault="0049445F" w:rsidP="0049445F">
      <w:pPr>
        <w:shd w:val="clear" w:color="auto" w:fill="FFFFFF"/>
        <w:ind w:right="1615" w:firstLine="720"/>
        <w:rPr>
          <w:bCs/>
          <w:spacing w:val="-2"/>
        </w:rPr>
      </w:pPr>
      <w:r w:rsidRPr="0079424E">
        <w:rPr>
          <w:bCs/>
          <w:spacing w:val="-2"/>
        </w:rPr>
        <w:t>Ну, как такой землёй нам не гордиться!</w:t>
      </w:r>
    </w:p>
    <w:p w:rsidR="0049445F" w:rsidRPr="0079424E" w:rsidRDefault="0049445F" w:rsidP="0049445F">
      <w:pPr>
        <w:shd w:val="clear" w:color="auto" w:fill="FFFFFF"/>
        <w:ind w:right="1615" w:firstLine="720"/>
        <w:rPr>
          <w:bCs/>
          <w:spacing w:val="1"/>
        </w:rPr>
      </w:pPr>
      <w:r w:rsidRPr="0079424E">
        <w:rPr>
          <w:bCs/>
          <w:spacing w:val="1"/>
        </w:rPr>
        <w:t>Как не любить ее просторные поля!</w:t>
      </w:r>
    </w:p>
    <w:p w:rsidR="0049445F" w:rsidRPr="0079424E" w:rsidRDefault="0049445F" w:rsidP="0049445F">
      <w:pPr>
        <w:shd w:val="clear" w:color="auto" w:fill="FFFFFF"/>
        <w:ind w:right="1615" w:firstLine="720"/>
        <w:rPr>
          <w:bCs/>
          <w:spacing w:val="-1"/>
        </w:rPr>
      </w:pPr>
      <w:r w:rsidRPr="0079424E">
        <w:rPr>
          <w:bCs/>
          <w:spacing w:val="-1"/>
        </w:rPr>
        <w:t xml:space="preserve">Нам повезло на Белгородчине родиться. </w:t>
      </w:r>
    </w:p>
    <w:p w:rsidR="0049445F" w:rsidRDefault="0049445F" w:rsidP="0049445F">
      <w:pPr>
        <w:pStyle w:val="ad"/>
        <w:shd w:val="clear" w:color="auto" w:fill="FFFFFF"/>
        <w:spacing w:before="0" w:after="0"/>
        <w:ind w:firstLine="720"/>
        <w:jc w:val="both"/>
        <w:rPr>
          <w:i/>
        </w:rPr>
      </w:pPr>
      <w:r w:rsidRPr="0079424E">
        <w:rPr>
          <w:bCs/>
          <w:spacing w:val="1"/>
        </w:rPr>
        <w:t>Какая щедрая историей земля!</w:t>
      </w:r>
    </w:p>
    <w:p w:rsidR="0049445F" w:rsidRPr="0079424E" w:rsidRDefault="0049445F" w:rsidP="0049445F">
      <w:pPr>
        <w:pStyle w:val="ad"/>
        <w:shd w:val="clear" w:color="auto" w:fill="FFFFFF"/>
        <w:spacing w:before="0" w:after="0"/>
        <w:ind w:firstLine="708"/>
        <w:jc w:val="both"/>
      </w:pPr>
      <w:r w:rsidRPr="00780F5A">
        <w:rPr>
          <w:i/>
        </w:rPr>
        <w:t>Ведущий 2:</w:t>
      </w:r>
      <w:r w:rsidRPr="0079424E">
        <w:t xml:space="preserve"> Это письмо мы получили из посёлка Борисовка. Пишет нам</w:t>
      </w:r>
      <w:r>
        <w:t xml:space="preserve"> Скворцова Даша, ей 15 лет. У нее к вам несколько вопросов из области культуры: </w:t>
      </w:r>
      <w:r w:rsidRPr="0079424E">
        <w:t>Белгородчина – один из культурных центров Черноземного края.</w:t>
      </w:r>
      <w:r>
        <w:t xml:space="preserve"> А знаете ли вы:</w:t>
      </w:r>
    </w:p>
    <w:p w:rsidR="0049445F" w:rsidRPr="008A7200" w:rsidRDefault="0049445F" w:rsidP="0049445F">
      <w:pPr>
        <w:numPr>
          <w:ilvl w:val="0"/>
          <w:numId w:val="55"/>
        </w:numPr>
        <w:suppressAutoHyphens w:val="0"/>
        <w:jc w:val="both"/>
        <w:rPr>
          <w:bCs/>
        </w:rPr>
      </w:pPr>
      <w:r w:rsidRPr="008A7200">
        <w:rPr>
          <w:bCs/>
        </w:rPr>
        <w:t>Сколько театров имеется в областном центре и какие?</w:t>
      </w:r>
    </w:p>
    <w:p w:rsidR="0049445F" w:rsidRPr="008A7200" w:rsidRDefault="0049445F" w:rsidP="0049445F">
      <w:pPr>
        <w:numPr>
          <w:ilvl w:val="0"/>
          <w:numId w:val="55"/>
        </w:numPr>
        <w:suppressAutoHyphens w:val="0"/>
        <w:jc w:val="both"/>
      </w:pPr>
      <w:r w:rsidRPr="008A7200">
        <w:rPr>
          <w:bCs/>
        </w:rPr>
        <w:t>Какого высокого звания удостоен Драматический театр?</w:t>
      </w:r>
      <w:r w:rsidRPr="008A7200">
        <w:t xml:space="preserve">             </w:t>
      </w:r>
    </w:p>
    <w:p w:rsidR="0049445F" w:rsidRPr="008A7200" w:rsidRDefault="0049445F" w:rsidP="0049445F">
      <w:pPr>
        <w:pStyle w:val="a0"/>
        <w:numPr>
          <w:ilvl w:val="0"/>
          <w:numId w:val="55"/>
        </w:numPr>
        <w:suppressAutoHyphens w:val="0"/>
        <w:spacing w:after="0"/>
        <w:jc w:val="both"/>
        <w:rPr>
          <w:bCs/>
          <w:u w:val="single"/>
        </w:rPr>
      </w:pPr>
      <w:r w:rsidRPr="008A7200">
        <w:rPr>
          <w:bCs/>
        </w:rPr>
        <w:t>Крупнейшую библиотеку в области и где она расположена?</w:t>
      </w:r>
      <w:r w:rsidRPr="008A7200">
        <w:t xml:space="preserve"> </w:t>
      </w:r>
    </w:p>
    <w:p w:rsidR="0049445F" w:rsidRPr="008A7200" w:rsidRDefault="0049445F" w:rsidP="0049445F">
      <w:pPr>
        <w:pStyle w:val="a0"/>
        <w:numPr>
          <w:ilvl w:val="0"/>
          <w:numId w:val="55"/>
        </w:numPr>
        <w:suppressAutoHyphens w:val="0"/>
        <w:spacing w:after="0"/>
        <w:jc w:val="both"/>
        <w:rPr>
          <w:bCs/>
          <w:u w:val="single"/>
        </w:rPr>
      </w:pPr>
      <w:r w:rsidRPr="008A7200">
        <w:rPr>
          <w:bCs/>
        </w:rPr>
        <w:t>Какие памятн</w:t>
      </w:r>
      <w:r w:rsidRPr="008A7200">
        <w:rPr>
          <w:bCs/>
        </w:rPr>
        <w:t>и</w:t>
      </w:r>
      <w:r w:rsidRPr="008A7200">
        <w:rPr>
          <w:bCs/>
        </w:rPr>
        <w:t>ки имеются в областном центре? Назовите.</w:t>
      </w:r>
    </w:p>
    <w:p w:rsidR="0049445F" w:rsidRPr="00450972" w:rsidRDefault="0049445F" w:rsidP="0049445F">
      <w:pPr>
        <w:pStyle w:val="a0"/>
        <w:numPr>
          <w:ilvl w:val="0"/>
          <w:numId w:val="55"/>
        </w:numPr>
        <w:suppressAutoHyphens w:val="0"/>
        <w:spacing w:after="0"/>
        <w:jc w:val="both"/>
        <w:rPr>
          <w:bCs/>
        </w:rPr>
      </w:pPr>
      <w:r w:rsidRPr="00450972">
        <w:rPr>
          <w:bCs/>
        </w:rPr>
        <w:t xml:space="preserve">Писателей </w:t>
      </w:r>
      <w:r>
        <w:rPr>
          <w:bCs/>
        </w:rPr>
        <w:t xml:space="preserve">и художников </w:t>
      </w:r>
      <w:r w:rsidRPr="00450972">
        <w:rPr>
          <w:bCs/>
        </w:rPr>
        <w:t>Белгородчины?</w:t>
      </w:r>
    </w:p>
    <w:p w:rsidR="0049445F" w:rsidRDefault="0049445F" w:rsidP="0049445F">
      <w:pPr>
        <w:pStyle w:val="ad"/>
        <w:shd w:val="clear" w:color="auto" w:fill="FFFFFF"/>
        <w:spacing w:before="0" w:after="0"/>
        <w:ind w:firstLine="708"/>
        <w:jc w:val="center"/>
        <w:rPr>
          <w:i/>
        </w:rPr>
      </w:pPr>
      <w:r w:rsidRPr="00780F5A">
        <w:rPr>
          <w:i/>
        </w:rPr>
        <w:t xml:space="preserve"> (Дети обсуждают, </w:t>
      </w:r>
      <w:r>
        <w:rPr>
          <w:i/>
        </w:rPr>
        <w:t xml:space="preserve">и выбранный </w:t>
      </w:r>
      <w:r w:rsidRPr="00780F5A">
        <w:rPr>
          <w:i/>
        </w:rPr>
        <w:t>капитан</w:t>
      </w:r>
      <w:r>
        <w:rPr>
          <w:i/>
        </w:rPr>
        <w:t>ом</w:t>
      </w:r>
      <w:r w:rsidRPr="00780F5A">
        <w:rPr>
          <w:i/>
        </w:rPr>
        <w:t xml:space="preserve"> </w:t>
      </w:r>
      <w:r>
        <w:rPr>
          <w:i/>
        </w:rPr>
        <w:t xml:space="preserve">знаток </w:t>
      </w:r>
      <w:r w:rsidRPr="00780F5A">
        <w:rPr>
          <w:i/>
        </w:rPr>
        <w:t>отвечает)</w:t>
      </w:r>
    </w:p>
    <w:p w:rsidR="0049445F" w:rsidRPr="00450972" w:rsidRDefault="0049445F" w:rsidP="0049445F">
      <w:pPr>
        <w:pStyle w:val="a0"/>
        <w:spacing w:after="0"/>
        <w:jc w:val="both"/>
        <w:rPr>
          <w:b/>
        </w:rPr>
      </w:pPr>
      <w:r w:rsidRPr="008A7200">
        <w:rPr>
          <w:i/>
        </w:rPr>
        <w:t>Ведущий 1:</w:t>
      </w:r>
      <w:r w:rsidRPr="008A7200">
        <w:t xml:space="preserve"> Внимание, правильный ответ: </w:t>
      </w:r>
      <w:r w:rsidRPr="008A7200">
        <w:rPr>
          <w:b/>
        </w:rPr>
        <w:t>Белгородский государственный драматический театр им. М. С. Щепкин</w:t>
      </w:r>
      <w:r>
        <w:rPr>
          <w:b/>
        </w:rPr>
        <w:t>а и государственный театр кукол</w:t>
      </w:r>
      <w:r w:rsidRPr="008A7200">
        <w:rPr>
          <w:b/>
        </w:rPr>
        <w:t>; 1998 г.</w:t>
      </w:r>
      <w:r>
        <w:rPr>
          <w:b/>
        </w:rPr>
        <w:t>;</w:t>
      </w:r>
      <w:r w:rsidRPr="008A7200">
        <w:rPr>
          <w:b/>
        </w:rPr>
        <w:t xml:space="preserve"> “Академический; Государственная универсальная научная библиотека – ул. Садовая; Памятник М.С</w:t>
      </w:r>
      <w:r>
        <w:rPr>
          <w:b/>
        </w:rPr>
        <w:t>.</w:t>
      </w:r>
      <w:r w:rsidRPr="008A7200">
        <w:rPr>
          <w:b/>
        </w:rPr>
        <w:t xml:space="preserve"> Щепкину (Гражданский просп.), памятник композитору и дирижеру С.А. Дегтяреву (Гражданский просп.), памятник В. Г. Шухову</w:t>
      </w:r>
      <w:r>
        <w:rPr>
          <w:b/>
        </w:rPr>
        <w:t xml:space="preserve">; </w:t>
      </w:r>
      <w:r w:rsidRPr="00450972">
        <w:rPr>
          <w:b/>
        </w:rPr>
        <w:t>В.Я. Ерошенко- 1890г.р. Современные - В.И. Федоров, М.М. Обухов, В.И. Островский, В.П. Певнев, Д.А. Маматов, Н.Г. Овчарова, В.С. Буханов, Чернухин И. А., Молчанов В. и мн. др. Областная писательская организация объединяет в своих рядах 53 поэтов и про</w:t>
      </w:r>
      <w:r>
        <w:rPr>
          <w:b/>
        </w:rPr>
        <w:t>за</w:t>
      </w:r>
      <w:r>
        <w:rPr>
          <w:b/>
        </w:rPr>
        <w:t>и</w:t>
      </w:r>
      <w:r>
        <w:rPr>
          <w:b/>
        </w:rPr>
        <w:t xml:space="preserve">ков; </w:t>
      </w:r>
      <w:r w:rsidRPr="00450972">
        <w:rPr>
          <w:b/>
        </w:rPr>
        <w:t>А.П. Мамонтов, П.В. Лесовой, О.А.Попова, И.Д. Бабечик, В.Е. Нестерков.</w:t>
      </w:r>
    </w:p>
    <w:p w:rsidR="0049445F" w:rsidRPr="0079424E" w:rsidRDefault="0049445F" w:rsidP="0049445F">
      <w:pPr>
        <w:pStyle w:val="ad"/>
        <w:shd w:val="clear" w:color="auto" w:fill="FFFFFF"/>
        <w:spacing w:before="0" w:after="0"/>
        <w:ind w:firstLine="708"/>
        <w:jc w:val="both"/>
      </w:pPr>
      <w:r w:rsidRPr="00365A17">
        <w:rPr>
          <w:i/>
        </w:rPr>
        <w:t>Ведущий 2</w:t>
      </w:r>
      <w:r w:rsidRPr="0079424E">
        <w:t>: Объявляется музыкальная пауза!</w:t>
      </w:r>
    </w:p>
    <w:p w:rsidR="0049445F" w:rsidRPr="0079424E" w:rsidRDefault="0049445F" w:rsidP="0049445F">
      <w:pPr>
        <w:pStyle w:val="ad"/>
        <w:shd w:val="clear" w:color="auto" w:fill="FFFFFF"/>
        <w:spacing w:before="0" w:after="0"/>
        <w:jc w:val="center"/>
      </w:pPr>
      <w:r w:rsidRPr="00365A17">
        <w:rPr>
          <w:i/>
        </w:rPr>
        <w:t>Звучит песня «Уголок России», муз. В. Шаинского</w:t>
      </w:r>
      <w:r w:rsidRPr="0079424E">
        <w:t>.</w:t>
      </w:r>
      <w:r>
        <w:t xml:space="preserve"> </w:t>
      </w:r>
      <w:r w:rsidRPr="00365A17">
        <w:rPr>
          <w:i/>
        </w:rPr>
        <w:t>Подаётся звуковой сигнал</w:t>
      </w:r>
      <w:r w:rsidRPr="0079424E">
        <w:t>.</w:t>
      </w:r>
    </w:p>
    <w:p w:rsidR="0049445F" w:rsidRPr="004B5285" w:rsidRDefault="0049445F" w:rsidP="0049445F">
      <w:pPr>
        <w:pStyle w:val="ad"/>
        <w:shd w:val="clear" w:color="auto" w:fill="FFFFFF"/>
        <w:spacing w:before="0" w:after="0"/>
        <w:ind w:firstLine="708"/>
        <w:jc w:val="both"/>
      </w:pPr>
      <w:r w:rsidRPr="00365A17">
        <w:rPr>
          <w:i/>
        </w:rPr>
        <w:t>Ведущий 1:</w:t>
      </w:r>
      <w:r w:rsidRPr="0079424E">
        <w:t xml:space="preserve"> Внимание, продолжаем игру! Капитан команды крутит волчок. Следующее письмо мы получили из города Корочи. Вопрос задаёт </w:t>
      </w:r>
      <w:r>
        <w:t>учащийся 7-го класса Семенов Михаил</w:t>
      </w:r>
      <w:r w:rsidRPr="0079424E">
        <w:t>:</w:t>
      </w:r>
      <w:r>
        <w:t xml:space="preserve"> </w:t>
      </w:r>
      <w:r w:rsidRPr="0079424E">
        <w:lastRenderedPageBreak/>
        <w:t xml:space="preserve">Перед вами </w:t>
      </w:r>
      <w:r>
        <w:t>аббревиатуры некоторых промышленных предприятий города и области, расшифруйте их: ЗАО БЗЭМ</w:t>
      </w:r>
      <w:r>
        <w:tab/>
        <w:t>ООО Ск ЖБК-1</w:t>
      </w:r>
      <w:r>
        <w:tab/>
        <w:t>ОАО ЛГОК</w:t>
      </w:r>
      <w:r>
        <w:tab/>
      </w:r>
      <w:r w:rsidRPr="009C7589">
        <w:t>ОАО БЗГМ</w:t>
      </w:r>
      <w:r>
        <w:tab/>
      </w:r>
      <w:r w:rsidRPr="004B5285">
        <w:t>ОАО "Конпрок"</w:t>
      </w:r>
    </w:p>
    <w:p w:rsidR="0049445F" w:rsidRPr="009C7589" w:rsidRDefault="0049445F" w:rsidP="0049445F">
      <w:pPr>
        <w:pStyle w:val="ad"/>
        <w:shd w:val="clear" w:color="auto" w:fill="FFFFFF"/>
        <w:spacing w:before="0" w:after="0"/>
        <w:ind w:firstLine="708"/>
        <w:jc w:val="both"/>
        <w:rPr>
          <w:b/>
        </w:rPr>
      </w:pPr>
      <w:r w:rsidRPr="00365A17">
        <w:rPr>
          <w:i/>
        </w:rPr>
        <w:t>Ведущий</w:t>
      </w:r>
      <w:r>
        <w:t xml:space="preserve"> </w:t>
      </w:r>
      <w:r w:rsidRPr="00365A17">
        <w:rPr>
          <w:i/>
        </w:rPr>
        <w:t>2:</w:t>
      </w:r>
      <w:r>
        <w:t xml:space="preserve"> Внимание, правильный ответ: </w:t>
      </w:r>
      <w:r w:rsidRPr="009C7589">
        <w:rPr>
          <w:b/>
        </w:rPr>
        <w:t>Закрытое акционерное общество Белгородский завод Энергомаш</w:t>
      </w:r>
      <w:r>
        <w:rPr>
          <w:b/>
        </w:rPr>
        <w:t>;</w:t>
      </w:r>
      <w:r w:rsidRPr="009C7589">
        <w:rPr>
          <w:b/>
        </w:rPr>
        <w:t xml:space="preserve"> Общество с ограниченной ответственностью Строительная компания железобетонных конструкций</w:t>
      </w:r>
      <w:r>
        <w:rPr>
          <w:b/>
        </w:rPr>
        <w:t>; открытое акционерное общество Лебединский горно-обогатительный комбинат; открытое акционерное общество</w:t>
      </w:r>
      <w:r w:rsidRPr="009C7589">
        <w:rPr>
          <w:b/>
        </w:rPr>
        <w:t xml:space="preserve"> "Белгородский Завод Горного Машиностроения»</w:t>
      </w:r>
      <w:r>
        <w:rPr>
          <w:b/>
        </w:rPr>
        <w:t>; открытое акционерное общество консервный промышленный комплекс.</w:t>
      </w:r>
    </w:p>
    <w:p w:rsidR="0049445F" w:rsidRDefault="0049445F" w:rsidP="0049445F">
      <w:pPr>
        <w:pStyle w:val="ad"/>
        <w:shd w:val="clear" w:color="auto" w:fill="FFFFFF"/>
        <w:spacing w:before="0" w:after="120"/>
        <w:ind w:firstLine="709"/>
        <w:jc w:val="both"/>
      </w:pPr>
      <w:r w:rsidRPr="00365A17">
        <w:rPr>
          <w:i/>
        </w:rPr>
        <w:t>Ведущий 1</w:t>
      </w:r>
      <w:r w:rsidRPr="0079424E">
        <w:t>: Внимание, продолжаем игру! (</w:t>
      </w:r>
      <w:r w:rsidRPr="00365A17">
        <w:rPr>
          <w:i/>
        </w:rPr>
        <w:t>подаётся звуковой сигнал</w:t>
      </w:r>
      <w:r w:rsidRPr="0079424E">
        <w:t>). В этом конверте вопрос из города Губкина</w:t>
      </w:r>
      <w:r>
        <w:t xml:space="preserve"> от Петровой Светланы, ученицы 9 класса</w:t>
      </w:r>
      <w:r w:rsidRPr="0079424E">
        <w:t>. Он прислал нам</w:t>
      </w:r>
      <w:r>
        <w:t xml:space="preserve"> пакет иллюстраций, где изображены промышленные предприятия Белгорода. Ваша задача узнать их и назвать</w:t>
      </w:r>
      <w:r w:rsidRPr="0079424E">
        <w:t>.</w:t>
      </w:r>
    </w:p>
    <w:tbl>
      <w:tblPr>
        <w:tblW w:w="0" w:type="auto"/>
        <w:tblLook w:val="01E0" w:firstRow="1" w:lastRow="1" w:firstColumn="1" w:lastColumn="1" w:noHBand="0" w:noVBand="0"/>
      </w:tblPr>
      <w:tblGrid>
        <w:gridCol w:w="2971"/>
        <w:gridCol w:w="3298"/>
        <w:gridCol w:w="4153"/>
      </w:tblGrid>
      <w:tr w:rsidR="0049445F" w:rsidTr="00952D13">
        <w:tc>
          <w:tcPr>
            <w:tcW w:w="3473" w:type="dxa"/>
            <w:shd w:val="clear" w:color="auto" w:fill="auto"/>
          </w:tcPr>
          <w:p w:rsidR="0049445F" w:rsidRDefault="001D3792" w:rsidP="00952D13">
            <w:pPr>
              <w:pStyle w:val="ad"/>
              <w:spacing w:before="0" w:after="0"/>
              <w:jc w:val="both"/>
            </w:pPr>
            <w:r>
              <w:rPr>
                <w:noProof/>
                <w:lang w:eastAsia="ru-RU"/>
              </w:rPr>
              <w:drawing>
                <wp:anchor distT="0" distB="0" distL="114300" distR="114300" simplePos="0" relativeHeight="251662336" behindDoc="1" locked="0" layoutInCell="1" allowOverlap="1">
                  <wp:simplePos x="0" y="0"/>
                  <wp:positionH relativeFrom="column">
                    <wp:posOffset>41910</wp:posOffset>
                  </wp:positionH>
                  <wp:positionV relativeFrom="paragraph">
                    <wp:posOffset>-1371600</wp:posOffset>
                  </wp:positionV>
                  <wp:extent cx="1760220" cy="1318260"/>
                  <wp:effectExtent l="0" t="0" r="0" b="0"/>
                  <wp:wrapTight wrapText="bothSides">
                    <wp:wrapPolygon edited="0">
                      <wp:start x="0" y="0"/>
                      <wp:lineTo x="0" y="21225"/>
                      <wp:lineTo x="21273" y="21225"/>
                      <wp:lineTo x="21273"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022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74" w:type="dxa"/>
            <w:shd w:val="clear" w:color="auto" w:fill="auto"/>
          </w:tcPr>
          <w:p w:rsidR="0049445F" w:rsidRDefault="001D3792" w:rsidP="00952D13">
            <w:pPr>
              <w:pStyle w:val="ad"/>
              <w:spacing w:before="0" w:after="0"/>
              <w:jc w:val="both"/>
            </w:pPr>
            <w:r>
              <w:rPr>
                <w:noProof/>
                <w:lang w:eastAsia="ru-RU"/>
              </w:rPr>
              <w:drawing>
                <wp:anchor distT="0" distB="0" distL="114300" distR="114300" simplePos="0" relativeHeight="251663360" behindDoc="1" locked="0" layoutInCell="1" allowOverlap="1">
                  <wp:simplePos x="0" y="0"/>
                  <wp:positionH relativeFrom="column">
                    <wp:posOffset>126365</wp:posOffset>
                  </wp:positionH>
                  <wp:positionV relativeFrom="paragraph">
                    <wp:posOffset>-1390650</wp:posOffset>
                  </wp:positionV>
                  <wp:extent cx="1813560" cy="1207135"/>
                  <wp:effectExtent l="0" t="0" r="0" b="0"/>
                  <wp:wrapTight wrapText="bothSides">
                    <wp:wrapPolygon edited="0">
                      <wp:start x="0" y="0"/>
                      <wp:lineTo x="0" y="21134"/>
                      <wp:lineTo x="21328" y="21134"/>
                      <wp:lineTo x="21328"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356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74" w:type="dxa"/>
            <w:shd w:val="clear" w:color="auto" w:fill="auto"/>
          </w:tcPr>
          <w:p w:rsidR="0049445F" w:rsidRDefault="001D3792" w:rsidP="00952D13">
            <w:pPr>
              <w:pStyle w:val="ad"/>
              <w:spacing w:before="0" w:after="0"/>
              <w:jc w:val="both"/>
            </w:pPr>
            <w:r>
              <w:rPr>
                <w:noProof/>
                <w:lang w:eastAsia="ru-RU"/>
              </w:rPr>
              <w:drawing>
                <wp:anchor distT="0" distB="0" distL="114300" distR="114300" simplePos="0" relativeHeight="251664384" behindDoc="1" locked="0" layoutInCell="1" allowOverlap="1">
                  <wp:simplePos x="0" y="0"/>
                  <wp:positionH relativeFrom="column">
                    <wp:posOffset>-1486535</wp:posOffset>
                  </wp:positionH>
                  <wp:positionV relativeFrom="paragraph">
                    <wp:posOffset>36830</wp:posOffset>
                  </wp:positionV>
                  <wp:extent cx="1945005" cy="1226820"/>
                  <wp:effectExtent l="0" t="0" r="0" b="0"/>
                  <wp:wrapTight wrapText="bothSides">
                    <wp:wrapPolygon edited="0">
                      <wp:start x="0" y="0"/>
                      <wp:lineTo x="0" y="21130"/>
                      <wp:lineTo x="21367" y="21130"/>
                      <wp:lineTo x="21367"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5005" cy="1226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445F" w:rsidTr="00952D13">
        <w:tc>
          <w:tcPr>
            <w:tcW w:w="3473" w:type="dxa"/>
            <w:shd w:val="clear" w:color="auto" w:fill="auto"/>
          </w:tcPr>
          <w:p w:rsidR="0049445F" w:rsidRDefault="001D3792" w:rsidP="00952D13">
            <w:pPr>
              <w:pStyle w:val="ad"/>
              <w:spacing w:before="0" w:after="0"/>
              <w:jc w:val="both"/>
            </w:pPr>
            <w:r>
              <w:rPr>
                <w:noProof/>
                <w:lang w:eastAsia="ru-RU"/>
              </w:rPr>
              <w:drawing>
                <wp:anchor distT="0" distB="0" distL="114300" distR="114300" simplePos="0" relativeHeight="251665408" behindDoc="1" locked="0" layoutInCell="1" allowOverlap="1">
                  <wp:simplePos x="0" y="0"/>
                  <wp:positionH relativeFrom="column">
                    <wp:posOffset>121920</wp:posOffset>
                  </wp:positionH>
                  <wp:positionV relativeFrom="paragraph">
                    <wp:posOffset>115570</wp:posOffset>
                  </wp:positionV>
                  <wp:extent cx="1363980" cy="1891665"/>
                  <wp:effectExtent l="0" t="0" r="7620" b="0"/>
                  <wp:wrapTight wrapText="bothSides">
                    <wp:wrapPolygon edited="0">
                      <wp:start x="0" y="0"/>
                      <wp:lineTo x="0" y="21317"/>
                      <wp:lineTo x="21419" y="21317"/>
                      <wp:lineTo x="21419"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398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74" w:type="dxa"/>
            <w:shd w:val="clear" w:color="auto" w:fill="auto"/>
          </w:tcPr>
          <w:p w:rsidR="0049445F" w:rsidRDefault="001D3792" w:rsidP="00952D13">
            <w:pPr>
              <w:pStyle w:val="ad"/>
              <w:spacing w:before="0" w:after="0"/>
              <w:jc w:val="both"/>
            </w:pPr>
            <w:r>
              <w:rPr>
                <w:noProof/>
                <w:lang w:eastAsia="ru-RU"/>
              </w:rPr>
              <w:drawing>
                <wp:anchor distT="0" distB="0" distL="114300" distR="114300" simplePos="0" relativeHeight="251666432" behindDoc="1" locked="0" layoutInCell="1" allowOverlap="1">
                  <wp:simplePos x="0" y="0"/>
                  <wp:positionH relativeFrom="column">
                    <wp:posOffset>-30480</wp:posOffset>
                  </wp:positionH>
                  <wp:positionV relativeFrom="paragraph">
                    <wp:posOffset>224155</wp:posOffset>
                  </wp:positionV>
                  <wp:extent cx="1968500" cy="1596390"/>
                  <wp:effectExtent l="0" t="0" r="0" b="3810"/>
                  <wp:wrapTight wrapText="bothSides">
                    <wp:wrapPolygon edited="0">
                      <wp:start x="0" y="0"/>
                      <wp:lineTo x="0" y="21394"/>
                      <wp:lineTo x="21321" y="21394"/>
                      <wp:lineTo x="21321"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8500" cy="1596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74" w:type="dxa"/>
            <w:shd w:val="clear" w:color="auto" w:fill="auto"/>
          </w:tcPr>
          <w:p w:rsidR="0049445F" w:rsidRDefault="001D3792" w:rsidP="00952D13">
            <w:pPr>
              <w:pStyle w:val="ad"/>
              <w:spacing w:before="0" w:after="0"/>
              <w:jc w:val="both"/>
            </w:pPr>
            <w:r>
              <w:rPr>
                <w:noProof/>
                <w:lang w:eastAsia="ru-RU"/>
              </w:rPr>
              <w:drawing>
                <wp:anchor distT="0" distB="0" distL="114300" distR="114300" simplePos="0" relativeHeight="251667456" behindDoc="1" locked="0" layoutInCell="1" allowOverlap="1">
                  <wp:simplePos x="0" y="0"/>
                  <wp:positionH relativeFrom="column">
                    <wp:posOffset>131445</wp:posOffset>
                  </wp:positionH>
                  <wp:positionV relativeFrom="paragraph">
                    <wp:posOffset>109855</wp:posOffset>
                  </wp:positionV>
                  <wp:extent cx="2508885" cy="1674495"/>
                  <wp:effectExtent l="0" t="0" r="5715" b="1905"/>
                  <wp:wrapTight wrapText="bothSides">
                    <wp:wrapPolygon edited="0">
                      <wp:start x="0" y="0"/>
                      <wp:lineTo x="0" y="21379"/>
                      <wp:lineTo x="21485" y="21379"/>
                      <wp:lineTo x="21485"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08885" cy="1674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9445F" w:rsidRPr="00780F5A" w:rsidRDefault="0049445F" w:rsidP="0049445F">
      <w:pPr>
        <w:pStyle w:val="ad"/>
        <w:shd w:val="clear" w:color="auto" w:fill="FFFFFF"/>
        <w:spacing w:before="0" w:after="0"/>
        <w:ind w:firstLine="708"/>
        <w:jc w:val="center"/>
        <w:rPr>
          <w:i/>
        </w:rPr>
      </w:pPr>
      <w:r w:rsidRPr="00780F5A">
        <w:rPr>
          <w:i/>
        </w:rPr>
        <w:t xml:space="preserve">(Дети обсуждают, </w:t>
      </w:r>
      <w:r>
        <w:rPr>
          <w:i/>
        </w:rPr>
        <w:t xml:space="preserve">и выбранный </w:t>
      </w:r>
      <w:r w:rsidRPr="00780F5A">
        <w:rPr>
          <w:i/>
        </w:rPr>
        <w:t>капитан</w:t>
      </w:r>
      <w:r>
        <w:rPr>
          <w:i/>
        </w:rPr>
        <w:t>ом</w:t>
      </w:r>
      <w:r w:rsidRPr="00780F5A">
        <w:rPr>
          <w:i/>
        </w:rPr>
        <w:t xml:space="preserve"> </w:t>
      </w:r>
      <w:r>
        <w:rPr>
          <w:i/>
        </w:rPr>
        <w:t xml:space="preserve">знаток </w:t>
      </w:r>
      <w:r w:rsidRPr="00780F5A">
        <w:rPr>
          <w:i/>
        </w:rPr>
        <w:t>отвечает)</w:t>
      </w:r>
    </w:p>
    <w:p w:rsidR="0049445F" w:rsidRPr="00C92F26" w:rsidRDefault="0049445F" w:rsidP="0049445F">
      <w:pPr>
        <w:pStyle w:val="ad"/>
        <w:shd w:val="clear" w:color="auto" w:fill="FFFFFF"/>
        <w:spacing w:before="0" w:after="0"/>
        <w:ind w:firstLine="708"/>
        <w:jc w:val="both"/>
      </w:pPr>
      <w:r w:rsidRPr="00365A17">
        <w:rPr>
          <w:i/>
        </w:rPr>
        <w:t>Ведущий 2</w:t>
      </w:r>
      <w:r>
        <w:t xml:space="preserve">: Внимание, правильный ответ: ООО Строительная корпорация ЖБК-1, ЗАО «Белэнергомаш», ОАО «Белгородский хладокомбинат», </w:t>
      </w:r>
      <w:r w:rsidRPr="00C92F26">
        <w:t>ОАО Белгородская швейная фабрика «Россиянка</w:t>
      </w:r>
      <w:r>
        <w:t xml:space="preserve">», </w:t>
      </w:r>
      <w:r w:rsidRPr="00C92F26">
        <w:t>Филиал ОАО "МРСК Центра" - "Белгородэнерго"</w:t>
      </w:r>
      <w:r>
        <w:t xml:space="preserve">, </w:t>
      </w:r>
      <w:r w:rsidRPr="00C92F26">
        <w:t>ОАО «Лебединский горно</w:t>
      </w:r>
      <w:r>
        <w:t>-обогатительный комбинат».</w:t>
      </w:r>
    </w:p>
    <w:p w:rsidR="0049445F" w:rsidRDefault="0049445F" w:rsidP="0049445F">
      <w:pPr>
        <w:shd w:val="clear" w:color="auto" w:fill="FFFFFF"/>
        <w:ind w:left="720"/>
      </w:pPr>
      <w:r w:rsidRPr="006E6A96">
        <w:rPr>
          <w:bCs/>
          <w:i/>
        </w:rPr>
        <w:t>Ведущий 1:</w:t>
      </w:r>
      <w:r>
        <w:rPr>
          <w:bCs/>
          <w:i/>
        </w:rPr>
        <w:t xml:space="preserve"> </w:t>
      </w:r>
      <w:r w:rsidRPr="0079424E">
        <w:t>Есть имена. Чья слава так крепка, </w:t>
      </w:r>
    </w:p>
    <w:p w:rsidR="0049445F" w:rsidRDefault="0049445F" w:rsidP="0049445F">
      <w:pPr>
        <w:shd w:val="clear" w:color="auto" w:fill="FFFFFF"/>
        <w:ind w:left="720" w:firstLine="1080"/>
      </w:pPr>
      <w:r w:rsidRPr="0079424E">
        <w:t>Что не сотрут ее бессмысленные годы.</w:t>
      </w:r>
    </w:p>
    <w:p w:rsidR="0049445F" w:rsidRDefault="0049445F" w:rsidP="0049445F">
      <w:pPr>
        <w:shd w:val="clear" w:color="auto" w:fill="FFFFFF"/>
        <w:ind w:left="720" w:firstLine="1080"/>
      </w:pPr>
      <w:r w:rsidRPr="0079424E">
        <w:t>Она останется на долгие века</w:t>
      </w:r>
    </w:p>
    <w:p w:rsidR="0049445F" w:rsidRPr="0079424E" w:rsidRDefault="0049445F" w:rsidP="0049445F">
      <w:pPr>
        <w:shd w:val="clear" w:color="auto" w:fill="FFFFFF"/>
        <w:ind w:left="720" w:firstLine="1080"/>
      </w:pPr>
      <w:r w:rsidRPr="0079424E">
        <w:t>Святынею страны, святынею народа.</w:t>
      </w:r>
    </w:p>
    <w:p w:rsidR="0049445F" w:rsidRPr="0079424E" w:rsidRDefault="0049445F" w:rsidP="0049445F">
      <w:pPr>
        <w:shd w:val="clear" w:color="auto" w:fill="FFFFFF"/>
        <w:ind w:firstLine="720"/>
        <w:jc w:val="both"/>
      </w:pPr>
      <w:r w:rsidRPr="00365A17">
        <w:rPr>
          <w:i/>
        </w:rPr>
        <w:t>Ведущий 2</w:t>
      </w:r>
      <w:r w:rsidRPr="0079424E">
        <w:t>: Нынешнее поколение с полным правом может гордиться своими великими земляками, имена которых золотыми буквами вписаны в хроники Белгородчины и всего Государства Российского.</w:t>
      </w:r>
      <w:r>
        <w:t xml:space="preserve"> </w:t>
      </w:r>
      <w:r w:rsidRPr="0079424E">
        <w:rPr>
          <w:i/>
          <w:iCs/>
        </w:rPr>
        <w:t>На экране появляются портреты знаменитых людей Белгородчины.</w:t>
      </w:r>
    </w:p>
    <w:p w:rsidR="0049445F" w:rsidRDefault="0049445F" w:rsidP="0049445F">
      <w:pPr>
        <w:shd w:val="clear" w:color="auto" w:fill="FFFFFF"/>
        <w:ind w:firstLine="720"/>
        <w:jc w:val="both"/>
      </w:pPr>
      <w:r w:rsidRPr="00365A17">
        <w:rPr>
          <w:i/>
        </w:rPr>
        <w:t>Ведущий 1:</w:t>
      </w:r>
      <w:r w:rsidRPr="0079424E">
        <w:t xml:space="preserve"> Внимание, вопрос! (</w:t>
      </w:r>
      <w:r w:rsidRPr="00365A17">
        <w:rPr>
          <w:i/>
        </w:rPr>
        <w:t>подаётся звуковой сигнал</w:t>
      </w:r>
      <w:r w:rsidRPr="0079424E">
        <w:t>). Его прислали из г</w:t>
      </w:r>
      <w:r w:rsidRPr="0079424E">
        <w:t>о</w:t>
      </w:r>
      <w:r>
        <w:t>рода Старый Оскол: Уважаемые знатоки, вы наверняка знаете многих великих людей Белгородчины, чьими именами названы улицы, университеты, театры, в их честь воздвигнуты памятники. В качестве задания я предлагаю вам 5 анаграмм, в которых зашифрованы великие фамилии.</w:t>
      </w:r>
    </w:p>
    <w:p w:rsidR="0049445F" w:rsidRDefault="0049445F" w:rsidP="0049445F">
      <w:pPr>
        <w:shd w:val="clear" w:color="auto" w:fill="FFFFFF"/>
        <w:ind w:firstLine="720"/>
        <w:jc w:val="both"/>
      </w:pPr>
      <w:r>
        <w:t>ОКАВЕРБ, ДГЕТЯВЁР, РОХНИКА, ХОВУШ, ЕПИНКЩ.</w:t>
      </w:r>
    </w:p>
    <w:p w:rsidR="0049445F" w:rsidRPr="00780F5A" w:rsidRDefault="0049445F" w:rsidP="0049445F">
      <w:pPr>
        <w:pStyle w:val="ad"/>
        <w:shd w:val="clear" w:color="auto" w:fill="FFFFFF"/>
        <w:spacing w:before="0" w:after="0"/>
        <w:ind w:firstLine="708"/>
        <w:jc w:val="center"/>
        <w:rPr>
          <w:i/>
        </w:rPr>
      </w:pPr>
      <w:r w:rsidRPr="00780F5A">
        <w:rPr>
          <w:i/>
        </w:rPr>
        <w:t xml:space="preserve">(Дети обсуждают, </w:t>
      </w:r>
      <w:r>
        <w:rPr>
          <w:i/>
        </w:rPr>
        <w:t xml:space="preserve">и выбранный </w:t>
      </w:r>
      <w:r w:rsidRPr="00780F5A">
        <w:rPr>
          <w:i/>
        </w:rPr>
        <w:t>капитан</w:t>
      </w:r>
      <w:r>
        <w:rPr>
          <w:i/>
        </w:rPr>
        <w:t>ом</w:t>
      </w:r>
      <w:r w:rsidRPr="00780F5A">
        <w:rPr>
          <w:i/>
        </w:rPr>
        <w:t xml:space="preserve"> </w:t>
      </w:r>
      <w:r>
        <w:rPr>
          <w:i/>
        </w:rPr>
        <w:t xml:space="preserve">знаток </w:t>
      </w:r>
      <w:r w:rsidRPr="00780F5A">
        <w:rPr>
          <w:i/>
        </w:rPr>
        <w:t>отвечает)</w:t>
      </w:r>
    </w:p>
    <w:p w:rsidR="0049445F" w:rsidRPr="0079424E" w:rsidRDefault="0049445F" w:rsidP="0049445F">
      <w:pPr>
        <w:pStyle w:val="a0"/>
        <w:ind w:firstLine="708"/>
      </w:pPr>
      <w:r w:rsidRPr="000452EE">
        <w:rPr>
          <w:bCs/>
          <w:i/>
        </w:rPr>
        <w:t>Ведущий. 2</w:t>
      </w:r>
      <w:r>
        <w:rPr>
          <w:bCs/>
          <w:i/>
        </w:rPr>
        <w:t>:</w:t>
      </w:r>
      <w:r w:rsidRPr="0079424E">
        <w:t xml:space="preserve"> </w:t>
      </w:r>
      <w:r>
        <w:t>Пока наши знатоки трудятся, уважаемые гости, р</w:t>
      </w:r>
      <w:r w:rsidRPr="0079424E">
        <w:t>ебята, по</w:t>
      </w:r>
      <w:r>
        <w:t xml:space="preserve"> </w:t>
      </w:r>
      <w:r w:rsidRPr="0079424E">
        <w:t>моему описанию вы должны узнать о какой знаменитости нашего края идет речь.</w:t>
      </w:r>
    </w:p>
    <w:p w:rsidR="0049445F" w:rsidRPr="00C14D1E" w:rsidRDefault="0049445F" w:rsidP="0049445F">
      <w:pPr>
        <w:pStyle w:val="a0"/>
        <w:spacing w:after="0"/>
        <w:ind w:firstLine="709"/>
        <w:jc w:val="both"/>
        <w:rPr>
          <w:spacing w:val="-4"/>
        </w:rPr>
      </w:pPr>
      <w:r w:rsidRPr="000452EE">
        <w:rPr>
          <w:spacing w:val="-4"/>
        </w:rPr>
        <w:t xml:space="preserve">Инженер и ученый, почетный член Академии наук СССР (1929), Герой Труда (1932). Родился в г. Грайвороне, где прошло его раннее детство. По окончании Императорского технического училища </w:t>
      </w:r>
      <w:r w:rsidRPr="000452EE">
        <w:rPr>
          <w:spacing w:val="-4"/>
        </w:rPr>
        <w:lastRenderedPageBreak/>
        <w:t>(ныне Моско</w:t>
      </w:r>
      <w:r w:rsidRPr="000452EE">
        <w:rPr>
          <w:spacing w:val="-4"/>
        </w:rPr>
        <w:t>в</w:t>
      </w:r>
      <w:r w:rsidRPr="000452EE">
        <w:rPr>
          <w:spacing w:val="-4"/>
        </w:rPr>
        <w:t>ское высшее техническое училище) в 1876 г. был командирован в США для углубления знаний. После возвращения работал на инженерных должностях в Петербурге и Москве. Основные труды посвящены нефтяной промышленности, теплотехнике и строительному делу. Им найдено много новых решений в области добычи, п</w:t>
      </w:r>
      <w:r w:rsidRPr="000452EE">
        <w:rPr>
          <w:spacing w:val="-4"/>
        </w:rPr>
        <w:t>е</w:t>
      </w:r>
      <w:r w:rsidRPr="000452EE">
        <w:rPr>
          <w:spacing w:val="-4"/>
        </w:rPr>
        <w:t>реработки, хранения и транспортировки нефти, изобретен  крекинг-процесс, впервые в мире осуществлено промышленное факельное сжигание нефти с помощью изобретенной распылительной форсунки (1880), спрое</w:t>
      </w:r>
      <w:r w:rsidRPr="000452EE">
        <w:rPr>
          <w:spacing w:val="-4"/>
        </w:rPr>
        <w:t>к</w:t>
      </w:r>
      <w:r w:rsidRPr="000452EE">
        <w:rPr>
          <w:spacing w:val="-4"/>
        </w:rPr>
        <w:t>тирован и построен первый в России нефтепровод на Бакинских промыслах, Творением Шухова является знаменитая радиобашня на Шаболовке. Она была построена в Москве в 1921 г. (высота 16 этажей — 148,3 м), с помощью её антенн транслировались первые в стране программы радиовещания, а с 1945 г.— телевидения. Крупное значение в развитии отечес</w:t>
      </w:r>
      <w:r w:rsidRPr="000452EE">
        <w:rPr>
          <w:spacing w:val="-4"/>
        </w:rPr>
        <w:t>т</w:t>
      </w:r>
      <w:r w:rsidRPr="000452EE">
        <w:rPr>
          <w:spacing w:val="-4"/>
        </w:rPr>
        <w:t>венного строительства сыграла разработка конструкций легких и дешевых пространственных перекрытий  (дебаркадер Киевского вокзала в Москве, перекрытия пассажей ГУМа, Музея изобразительных искусств). По проектам и при непосредственном руководстве Владимира Григорьевича сооружено почти 500 мостов, в том числе через Волгу, Оку, Енисей, Ученым разработаны проекты элеваторов, доменных печей, пристаней, плавающих доков, стальных каркасов зданий, конструкция вращающейся сцены для Московского художественного театра. Под руководством ученого осуществили подъем и спрямление старинного минарета в Самарканде. Умер в Москве, похоронен на Новодевичьем кладбище.</w:t>
      </w:r>
      <w:r w:rsidRPr="000452EE">
        <w:t xml:space="preserve"> </w:t>
      </w:r>
      <w:r w:rsidRPr="000452EE">
        <w:rPr>
          <w:spacing w:val="-4"/>
        </w:rPr>
        <w:t>Его именем названы в г. Грайвороне школа, улица., в г. Белгороде – ВУЗ</w:t>
      </w:r>
      <w:r w:rsidRPr="00C14D1E">
        <w:rPr>
          <w:spacing w:val="-4"/>
        </w:rPr>
        <w:t>.</w:t>
      </w:r>
      <w:r w:rsidRPr="00C14D1E">
        <w:rPr>
          <w:b/>
          <w:bCs/>
          <w:spacing w:val="-4"/>
          <w:sz w:val="22"/>
          <w:szCs w:val="22"/>
        </w:rPr>
        <w:t xml:space="preserve"> (Шухов Владимир Григорьевич)</w:t>
      </w:r>
    </w:p>
    <w:p w:rsidR="0049445F" w:rsidRDefault="0049445F" w:rsidP="0049445F">
      <w:pPr>
        <w:pStyle w:val="ad"/>
        <w:shd w:val="clear" w:color="auto" w:fill="FFFFFF"/>
        <w:spacing w:before="0" w:after="0"/>
        <w:ind w:firstLine="709"/>
        <w:jc w:val="both"/>
      </w:pPr>
      <w:r w:rsidRPr="00C177EC">
        <w:rPr>
          <w:i/>
        </w:rPr>
        <w:t>Ведущий 2</w:t>
      </w:r>
      <w:r w:rsidRPr="0079424E">
        <w:t xml:space="preserve">: </w:t>
      </w:r>
      <w:r>
        <w:t xml:space="preserve">Знатоки уже готовы дать нам свои ответы. Пожалуйста… </w:t>
      </w:r>
      <w:r w:rsidRPr="0079424E">
        <w:t xml:space="preserve">Внимание, правильный ответ. </w:t>
      </w:r>
      <w:r w:rsidRPr="00697040">
        <w:rPr>
          <w:b/>
        </w:rPr>
        <w:t>Бокарев, Дегтярев, Хоркина, Шухов, Щепкин</w:t>
      </w:r>
      <w:r>
        <w:t>.</w:t>
      </w:r>
    </w:p>
    <w:p w:rsidR="0049445F" w:rsidRDefault="0049445F" w:rsidP="0049445F">
      <w:pPr>
        <w:pStyle w:val="ad"/>
        <w:shd w:val="clear" w:color="auto" w:fill="FFFFFF"/>
        <w:spacing w:before="0" w:after="0"/>
        <w:ind w:firstLine="708"/>
        <w:jc w:val="both"/>
      </w:pPr>
      <w:r>
        <w:t>А каких еще знаменитых людей Белгорода и области вы знаете? (</w:t>
      </w:r>
      <w:r w:rsidRPr="00697040">
        <w:rPr>
          <w:i/>
        </w:rPr>
        <w:t>ответы детей</w:t>
      </w:r>
      <w:r>
        <w:t>).</w:t>
      </w:r>
    </w:p>
    <w:p w:rsidR="0049445F" w:rsidRDefault="0049445F" w:rsidP="0049445F">
      <w:pPr>
        <w:pStyle w:val="ad"/>
        <w:shd w:val="clear" w:color="auto" w:fill="FFFFFF"/>
        <w:spacing w:before="0" w:after="0"/>
        <w:ind w:firstLine="708"/>
        <w:jc w:val="both"/>
      </w:pPr>
      <w:r>
        <w:t>Чтобы вы немного отдохнули от умственной деятельности, послушайте небольшой рассказ о великих личностях нашего города и области.</w:t>
      </w:r>
    </w:p>
    <w:p w:rsidR="0049445F" w:rsidRPr="00766155" w:rsidRDefault="0049445F" w:rsidP="0049445F">
      <w:pPr>
        <w:pStyle w:val="ad"/>
        <w:shd w:val="clear" w:color="auto" w:fill="FFFFFF"/>
        <w:spacing w:before="0" w:after="0"/>
        <w:ind w:firstLine="708"/>
        <w:jc w:val="center"/>
        <w:rPr>
          <w:i/>
        </w:rPr>
      </w:pPr>
      <w:r w:rsidRPr="00766155">
        <w:rPr>
          <w:i/>
        </w:rPr>
        <w:t>(рассказ обучающихся о великих людях Белгородчины</w:t>
      </w:r>
      <w:r>
        <w:t>)</w:t>
      </w:r>
    </w:p>
    <w:p w:rsidR="0049445F" w:rsidRPr="0079424E" w:rsidRDefault="0049445F" w:rsidP="0049445F">
      <w:pPr>
        <w:pStyle w:val="ad"/>
        <w:shd w:val="clear" w:color="auto" w:fill="FFFFFF"/>
        <w:spacing w:before="0" w:after="0"/>
        <w:ind w:firstLine="708"/>
        <w:jc w:val="both"/>
      </w:pPr>
      <w:r w:rsidRPr="00C177EC">
        <w:rPr>
          <w:i/>
        </w:rPr>
        <w:t>Ведущий 1</w:t>
      </w:r>
      <w:r w:rsidRPr="0079424E">
        <w:t xml:space="preserve">: Ребята, внимание! На нашем столе остался всего один конверт. В нём вопрос от губернатора Белгородской области Евгения Степановича Савченко: Уважаемые знатоки, вы много знаете о </w:t>
      </w:r>
      <w:r>
        <w:t xml:space="preserve">промышленном производстве </w:t>
      </w:r>
      <w:r w:rsidRPr="0079424E">
        <w:t xml:space="preserve">нашей области. Карта нашей области как мозаика состоит из районов. Назовите </w:t>
      </w:r>
      <w:r>
        <w:t>уже известные вам крупные производства</w:t>
      </w:r>
      <w:r w:rsidRPr="0079424E">
        <w:t xml:space="preserve"> нашей области </w:t>
      </w:r>
      <w:r>
        <w:t>и с помощью флажков отметьте их на нашей технологической карте</w:t>
      </w:r>
      <w:r w:rsidRPr="0079424E">
        <w:t>.</w:t>
      </w:r>
      <w:r>
        <w:t xml:space="preserve"> </w:t>
      </w:r>
    </w:p>
    <w:p w:rsidR="0049445F" w:rsidRDefault="0049445F" w:rsidP="0049445F">
      <w:pPr>
        <w:pStyle w:val="ad"/>
        <w:shd w:val="clear" w:color="auto" w:fill="FFFFFF"/>
        <w:spacing w:before="0" w:after="0"/>
        <w:ind w:firstLine="708"/>
        <w:jc w:val="center"/>
        <w:rPr>
          <w:i/>
        </w:rPr>
      </w:pPr>
      <w:r>
        <w:rPr>
          <w:i/>
        </w:rPr>
        <w:t>(Дети обсуждают и по очереди отмечают флажками крупные промышленные предприятия нашей области</w:t>
      </w:r>
      <w:r w:rsidRPr="00780F5A">
        <w:rPr>
          <w:i/>
        </w:rPr>
        <w:t>)</w:t>
      </w:r>
    </w:p>
    <w:p w:rsidR="0049445F" w:rsidRDefault="0049445F" w:rsidP="0049445F">
      <w:pPr>
        <w:shd w:val="clear" w:color="auto" w:fill="FFFFFF"/>
        <w:ind w:firstLine="720"/>
        <w:jc w:val="both"/>
        <w:rPr>
          <w:b/>
          <w:bCs/>
        </w:rPr>
      </w:pPr>
      <w:r w:rsidRPr="00C177EC">
        <w:rPr>
          <w:i/>
        </w:rPr>
        <w:t>Ведущий 2</w:t>
      </w:r>
      <w:r>
        <w:rPr>
          <w:i/>
        </w:rPr>
        <w:t xml:space="preserve">: </w:t>
      </w:r>
      <w:r>
        <w:t xml:space="preserve">А пока ребята трудятся, для гостей мы даем небольшую информационную справку о </w:t>
      </w:r>
      <w:r w:rsidRPr="0079424E">
        <w:rPr>
          <w:b/>
          <w:bCs/>
        </w:rPr>
        <w:t>Белгород</w:t>
      </w:r>
      <w:r>
        <w:rPr>
          <w:b/>
          <w:bCs/>
        </w:rPr>
        <w:t xml:space="preserve">е профессиональном. </w:t>
      </w:r>
    </w:p>
    <w:p w:rsidR="0049445F" w:rsidRPr="0079424E" w:rsidRDefault="0049445F" w:rsidP="0049445F">
      <w:pPr>
        <w:shd w:val="clear" w:color="auto" w:fill="FFFFFF"/>
        <w:ind w:firstLine="720"/>
        <w:jc w:val="both"/>
      </w:pPr>
      <w:r>
        <w:rPr>
          <w:b/>
          <w:bCs/>
        </w:rPr>
        <w:t xml:space="preserve">Белгород </w:t>
      </w:r>
      <w:r w:rsidRPr="0079424E">
        <w:t>– областной город с населением около 350 тысяч человек, расположенный в Центральном Федеральном Округе, на границе с Украиной. Население области составляет около 1,5 миллиона человек. Крупные города: Белгород, Старый Оскол, Гу</w:t>
      </w:r>
      <w:r w:rsidRPr="0079424E">
        <w:t>б</w:t>
      </w:r>
      <w:r w:rsidRPr="0079424E">
        <w:t>кин.</w:t>
      </w:r>
    </w:p>
    <w:p w:rsidR="0049445F" w:rsidRPr="0079424E" w:rsidRDefault="0049445F" w:rsidP="0049445F">
      <w:pPr>
        <w:shd w:val="clear" w:color="auto" w:fill="FFFFFF"/>
        <w:ind w:firstLine="720"/>
        <w:jc w:val="both"/>
      </w:pPr>
      <w:r w:rsidRPr="00766155">
        <w:rPr>
          <w:i/>
        </w:rPr>
        <w:t>Промышленность Белгородской области</w:t>
      </w:r>
      <w:r w:rsidRPr="0079424E">
        <w:t xml:space="preserve"> представлена в большей мере горнодобывающей отраслью. Здесь есть несколько предприятий, добывающих и обогащающих железную руду; крупные предприятия по переработке железорудного сырья и выплавке металла (с выпуском желез</w:t>
      </w:r>
      <w:r w:rsidRPr="0079424E">
        <w:t>о</w:t>
      </w:r>
      <w:r w:rsidRPr="0079424E">
        <w:t>рудных окатышей, литья и проката).</w:t>
      </w:r>
    </w:p>
    <w:p w:rsidR="0049445F" w:rsidRPr="0079424E" w:rsidRDefault="0049445F" w:rsidP="0049445F">
      <w:pPr>
        <w:shd w:val="clear" w:color="auto" w:fill="FFFFFF"/>
        <w:ind w:firstLine="720"/>
        <w:jc w:val="both"/>
      </w:pPr>
      <w:r w:rsidRPr="0079424E">
        <w:t>С советских времен в Белгородской области сохранилось развитое машиностроение, где представлены производства для нефтяной отрасли: трубопроводы, колонны, вспомогательные механизмы.</w:t>
      </w:r>
    </w:p>
    <w:p w:rsidR="0049445F" w:rsidRPr="0079424E" w:rsidRDefault="0049445F" w:rsidP="0049445F">
      <w:pPr>
        <w:shd w:val="clear" w:color="auto" w:fill="FFFFFF"/>
        <w:ind w:firstLine="720"/>
        <w:jc w:val="both"/>
      </w:pPr>
      <w:r w:rsidRPr="0079424E">
        <w:t>Кроме этого для нужд потребителей создаются сейфы и металлические шкафы, пищевое оборуд</w:t>
      </w:r>
      <w:r w:rsidRPr="0079424E">
        <w:t>о</w:t>
      </w:r>
      <w:r w:rsidRPr="0079424E">
        <w:t>вание, сложные станки для деревообработки.</w:t>
      </w:r>
    </w:p>
    <w:p w:rsidR="0049445F" w:rsidRPr="0079424E" w:rsidRDefault="0049445F" w:rsidP="0049445F">
      <w:pPr>
        <w:shd w:val="clear" w:color="auto" w:fill="FFFFFF"/>
        <w:ind w:firstLine="720"/>
        <w:jc w:val="both"/>
      </w:pPr>
      <w:r w:rsidRPr="0079424E">
        <w:t>В Белгородской области также представлено производство тары для лакокрасочных материалов. Вполне устойчиво работает производство абразивных материалов: шлифовальных шкурок, лент, дисков.</w:t>
      </w:r>
    </w:p>
    <w:p w:rsidR="0049445F" w:rsidRPr="0079424E" w:rsidRDefault="0049445F" w:rsidP="0049445F">
      <w:pPr>
        <w:shd w:val="clear" w:color="auto" w:fill="FFFFFF"/>
        <w:ind w:firstLine="720"/>
        <w:jc w:val="both"/>
      </w:pPr>
      <w:r w:rsidRPr="0079424E">
        <w:t>Непосредственно в городе успешно функционирует крупный завод по производству цемента, удовлетворяющий нужды и Белгородской области, и соседних регионов. Действует выпуск других строительных материалов.</w:t>
      </w:r>
    </w:p>
    <w:p w:rsidR="0049445F" w:rsidRPr="0079424E" w:rsidRDefault="0049445F" w:rsidP="0049445F">
      <w:pPr>
        <w:shd w:val="clear" w:color="auto" w:fill="FFFFFF"/>
        <w:ind w:firstLine="720"/>
        <w:jc w:val="both"/>
      </w:pPr>
      <w:r w:rsidRPr="00C177EC">
        <w:rPr>
          <w:i/>
        </w:rPr>
        <w:t xml:space="preserve">Ведущий </w:t>
      </w:r>
      <w:r>
        <w:rPr>
          <w:i/>
        </w:rPr>
        <w:t xml:space="preserve">1: </w:t>
      </w:r>
      <w:r w:rsidRPr="0079424E">
        <w:rPr>
          <w:b/>
          <w:bCs/>
        </w:rPr>
        <w:t>Промышленность Белгорода представлена следующими предпр</w:t>
      </w:r>
      <w:r w:rsidRPr="0079424E">
        <w:rPr>
          <w:b/>
          <w:bCs/>
        </w:rPr>
        <w:t>и</w:t>
      </w:r>
      <w:r w:rsidRPr="0079424E">
        <w:rPr>
          <w:b/>
          <w:bCs/>
        </w:rPr>
        <w:t>ятиями:</w:t>
      </w:r>
    </w:p>
    <w:p w:rsidR="0049445F" w:rsidRPr="0079424E" w:rsidRDefault="0049445F" w:rsidP="0049445F">
      <w:pPr>
        <w:shd w:val="clear" w:color="auto" w:fill="FFFFFF"/>
        <w:jc w:val="both"/>
      </w:pPr>
      <w:r w:rsidRPr="0079424E">
        <w:rPr>
          <w:b/>
          <w:bCs/>
        </w:rPr>
        <w:t>Абразивные заводы</w:t>
      </w:r>
      <w:r>
        <w:rPr>
          <w:b/>
          <w:bCs/>
        </w:rPr>
        <w:t xml:space="preserve"> </w:t>
      </w:r>
      <w:hyperlink r:id="rId70" w:history="1">
        <w:r w:rsidRPr="0079424E">
          <w:rPr>
            <w:u w:val="single"/>
          </w:rPr>
          <w:t>Белгородский абразивный завод (БАЗ)</w:t>
        </w:r>
      </w:hyperlink>
      <w:r w:rsidRPr="0079424E">
        <w:t> </w:t>
      </w:r>
      <w:r w:rsidRPr="0079424E">
        <w:rPr>
          <w:shd w:val="clear" w:color="auto" w:fill="FFFFFF"/>
        </w:rPr>
        <w:t>— гибкий шлифовальный инструмент</w:t>
      </w:r>
    </w:p>
    <w:p w:rsidR="0049445F" w:rsidRPr="0079424E" w:rsidRDefault="0049445F" w:rsidP="0049445F">
      <w:pPr>
        <w:shd w:val="clear" w:color="auto" w:fill="FFFFFF"/>
        <w:jc w:val="both"/>
      </w:pPr>
      <w:r w:rsidRPr="0079424E">
        <w:rPr>
          <w:b/>
          <w:bCs/>
        </w:rPr>
        <w:t>Деревообрабатывающие комбинаты</w:t>
      </w:r>
      <w:r>
        <w:rPr>
          <w:b/>
          <w:bCs/>
        </w:rPr>
        <w:t xml:space="preserve"> </w:t>
      </w:r>
      <w:hyperlink r:id="rId71" w:history="1">
        <w:r w:rsidRPr="0079424E">
          <w:rPr>
            <w:u w:val="single"/>
          </w:rPr>
          <w:t>Деревообрабатывающий завод №1 (ЖБК-1)</w:t>
        </w:r>
      </w:hyperlink>
      <w:r w:rsidRPr="0079424E">
        <w:t> </w:t>
      </w:r>
      <w:r w:rsidRPr="0079424E">
        <w:rPr>
          <w:shd w:val="clear" w:color="auto" w:fill="FFFFFF"/>
        </w:rPr>
        <w:t>— дверные и оконные блоки из дерева</w:t>
      </w:r>
    </w:p>
    <w:p w:rsidR="0049445F" w:rsidRPr="0079424E" w:rsidRDefault="0049445F" w:rsidP="0049445F">
      <w:pPr>
        <w:shd w:val="clear" w:color="auto" w:fill="FFFFFF"/>
        <w:jc w:val="both"/>
      </w:pPr>
      <w:r w:rsidRPr="0079424E">
        <w:rPr>
          <w:b/>
          <w:bCs/>
        </w:rPr>
        <w:lastRenderedPageBreak/>
        <w:t>Заводы металлоконструкций</w:t>
      </w:r>
      <w:r>
        <w:rPr>
          <w:b/>
          <w:bCs/>
        </w:rPr>
        <w:t xml:space="preserve"> </w:t>
      </w:r>
      <w:hyperlink r:id="rId72" w:history="1">
        <w:r w:rsidRPr="0079424E">
          <w:rPr>
            <w:u w:val="single"/>
          </w:rPr>
          <w:t>Белгородский завод стальных конструкций (БЗСК)</w:t>
        </w:r>
      </w:hyperlink>
      <w:r w:rsidRPr="0079424E">
        <w:t> </w:t>
      </w:r>
      <w:r w:rsidRPr="0079424E">
        <w:rPr>
          <w:shd w:val="clear" w:color="auto" w:fill="FFFFFF"/>
        </w:rPr>
        <w:t>— металлоконструкции для промышленного и гражданского строительства</w:t>
      </w:r>
    </w:p>
    <w:p w:rsidR="0049445F" w:rsidRPr="0079424E" w:rsidRDefault="0049445F" w:rsidP="0049445F">
      <w:pPr>
        <w:shd w:val="clear" w:color="auto" w:fill="FFFFFF"/>
        <w:jc w:val="both"/>
      </w:pPr>
      <w:r w:rsidRPr="0079424E">
        <w:rPr>
          <w:b/>
          <w:bCs/>
        </w:rPr>
        <w:t>Инструментальные заводы</w:t>
      </w:r>
      <w:r>
        <w:rPr>
          <w:b/>
          <w:bCs/>
        </w:rPr>
        <w:t xml:space="preserve"> </w:t>
      </w:r>
      <w:hyperlink r:id="rId73" w:history="1">
        <w:r w:rsidRPr="0079424E">
          <w:rPr>
            <w:u w:val="single"/>
          </w:rPr>
          <w:t>Белгородский инструментальный завод (БИЗ)</w:t>
        </w:r>
      </w:hyperlink>
      <w:r w:rsidRPr="0079424E">
        <w:t> </w:t>
      </w:r>
      <w:r w:rsidRPr="0079424E">
        <w:rPr>
          <w:shd w:val="clear" w:color="auto" w:fill="FFFFFF"/>
        </w:rPr>
        <w:t>— металлорежущий инструмент</w:t>
      </w:r>
    </w:p>
    <w:p w:rsidR="0049445F" w:rsidRPr="0079424E" w:rsidRDefault="0049445F" w:rsidP="0049445F">
      <w:pPr>
        <w:shd w:val="clear" w:color="auto" w:fill="FFFFFF"/>
        <w:jc w:val="both"/>
      </w:pPr>
      <w:r w:rsidRPr="0079424E">
        <w:rPr>
          <w:b/>
          <w:bCs/>
        </w:rPr>
        <w:t>Кондитерские фабрики</w:t>
      </w:r>
      <w:r>
        <w:rPr>
          <w:b/>
          <w:bCs/>
        </w:rPr>
        <w:t xml:space="preserve"> </w:t>
      </w:r>
      <w:hyperlink r:id="rId74" w:history="1">
        <w:r w:rsidRPr="0079424E">
          <w:rPr>
            <w:u w:val="single"/>
          </w:rPr>
          <w:t>Белгородская кондитерская фабрика (Белогорье)</w:t>
        </w:r>
      </w:hyperlink>
      <w:r w:rsidRPr="0079424E">
        <w:t> </w:t>
      </w:r>
      <w:r w:rsidRPr="0079424E">
        <w:rPr>
          <w:shd w:val="clear" w:color="auto" w:fill="FFFFFF"/>
        </w:rPr>
        <w:t>— печенье, газированные напитки</w:t>
      </w:r>
    </w:p>
    <w:p w:rsidR="0049445F" w:rsidRPr="0079424E" w:rsidRDefault="0049445F" w:rsidP="0049445F">
      <w:pPr>
        <w:shd w:val="clear" w:color="auto" w:fill="FFFFFF"/>
        <w:jc w:val="both"/>
      </w:pPr>
      <w:r w:rsidRPr="0079424E">
        <w:rPr>
          <w:b/>
          <w:bCs/>
        </w:rPr>
        <w:t>Котельные заводы</w:t>
      </w:r>
      <w:r>
        <w:rPr>
          <w:b/>
          <w:bCs/>
        </w:rPr>
        <w:t xml:space="preserve"> </w:t>
      </w:r>
      <w:hyperlink r:id="rId75" w:history="1">
        <w:r w:rsidRPr="0079424E">
          <w:rPr>
            <w:u w:val="single"/>
          </w:rPr>
          <w:t>Белгородский котельный завод (Белэнергомаш)</w:t>
        </w:r>
      </w:hyperlink>
      <w:r w:rsidRPr="0079424E">
        <w:t> </w:t>
      </w:r>
      <w:r w:rsidRPr="0079424E">
        <w:rPr>
          <w:shd w:val="clear" w:color="auto" w:fill="FFFFFF"/>
        </w:rPr>
        <w:t>— котельное оборудование</w:t>
      </w:r>
    </w:p>
    <w:p w:rsidR="0049445F" w:rsidRPr="0079424E" w:rsidRDefault="0049445F" w:rsidP="0049445F">
      <w:pPr>
        <w:shd w:val="clear" w:color="auto" w:fill="FFFFFF"/>
        <w:jc w:val="both"/>
      </w:pPr>
      <w:r w:rsidRPr="0079424E">
        <w:rPr>
          <w:b/>
          <w:bCs/>
        </w:rPr>
        <w:t>Лакокрасочные заводы</w:t>
      </w:r>
      <w:r>
        <w:rPr>
          <w:b/>
          <w:bCs/>
        </w:rPr>
        <w:t xml:space="preserve"> </w:t>
      </w:r>
      <w:hyperlink r:id="rId76" w:history="1">
        <w:r w:rsidRPr="0079424E">
          <w:rPr>
            <w:u w:val="single"/>
          </w:rPr>
          <w:t>Белгородский лакокрасочный завод (Белколор)</w:t>
        </w:r>
      </w:hyperlink>
      <w:r w:rsidRPr="0079424E">
        <w:t> </w:t>
      </w:r>
      <w:r w:rsidRPr="0079424E">
        <w:rPr>
          <w:shd w:val="clear" w:color="auto" w:fill="FFFFFF"/>
        </w:rPr>
        <w:t>— лакокрасочная продукция</w:t>
      </w:r>
    </w:p>
    <w:p w:rsidR="0049445F" w:rsidRDefault="0049445F" w:rsidP="0049445F">
      <w:pPr>
        <w:shd w:val="clear" w:color="auto" w:fill="FFFFFF"/>
        <w:jc w:val="both"/>
        <w:rPr>
          <w:shd w:val="clear" w:color="auto" w:fill="FFFFFF"/>
        </w:rPr>
      </w:pPr>
      <w:r w:rsidRPr="0079424E">
        <w:rPr>
          <w:b/>
          <w:bCs/>
        </w:rPr>
        <w:t>Мебельные фабрики</w:t>
      </w:r>
      <w:r>
        <w:rPr>
          <w:b/>
          <w:bCs/>
        </w:rPr>
        <w:t xml:space="preserve"> </w:t>
      </w:r>
      <w:hyperlink r:id="rId77" w:history="1">
        <w:r w:rsidRPr="0079424E">
          <w:rPr>
            <w:u w:val="single"/>
          </w:rPr>
          <w:t>Белгородская мебельная фабрика (СМ Арт)</w:t>
        </w:r>
      </w:hyperlink>
      <w:r w:rsidRPr="0079424E">
        <w:t> </w:t>
      </w:r>
      <w:r w:rsidRPr="0079424E">
        <w:rPr>
          <w:shd w:val="clear" w:color="auto" w:fill="FFFFFF"/>
        </w:rPr>
        <w:t>— корпусная мебель</w:t>
      </w:r>
    </w:p>
    <w:p w:rsidR="0049445F" w:rsidRPr="0079424E" w:rsidRDefault="0049445F" w:rsidP="0049445F">
      <w:pPr>
        <w:jc w:val="both"/>
      </w:pPr>
      <w:hyperlink r:id="rId78" w:history="1">
        <w:r w:rsidRPr="0079424E">
          <w:rPr>
            <w:u w:val="single"/>
          </w:rPr>
          <w:t>Мебельная фабрика Верона (В</w:t>
        </w:r>
        <w:r w:rsidRPr="0079424E">
          <w:rPr>
            <w:u w:val="single"/>
          </w:rPr>
          <w:t>е</w:t>
        </w:r>
        <w:r w:rsidRPr="0079424E">
          <w:rPr>
            <w:u w:val="single"/>
          </w:rPr>
          <w:t>рона)</w:t>
        </w:r>
      </w:hyperlink>
      <w:r w:rsidRPr="0079424E">
        <w:t> </w:t>
      </w:r>
      <w:r w:rsidRPr="0079424E">
        <w:rPr>
          <w:shd w:val="clear" w:color="auto" w:fill="FFFFFF"/>
        </w:rPr>
        <w:t>— корпусная мебель</w:t>
      </w:r>
    </w:p>
    <w:p w:rsidR="0049445F" w:rsidRPr="0079424E" w:rsidRDefault="0049445F" w:rsidP="0049445F">
      <w:pPr>
        <w:shd w:val="clear" w:color="auto" w:fill="FFFFFF"/>
        <w:jc w:val="both"/>
      </w:pPr>
      <w:r w:rsidRPr="0079424E">
        <w:rPr>
          <w:b/>
          <w:bCs/>
        </w:rPr>
        <w:t>Механические заводы</w:t>
      </w:r>
      <w:r>
        <w:rPr>
          <w:b/>
          <w:bCs/>
        </w:rPr>
        <w:t xml:space="preserve"> </w:t>
      </w:r>
      <w:hyperlink r:id="rId79" w:history="1">
        <w:r w:rsidRPr="0079424E">
          <w:rPr>
            <w:u w:val="single"/>
          </w:rPr>
          <w:t>Белгородский механический завод (БМЗ)</w:t>
        </w:r>
      </w:hyperlink>
      <w:r w:rsidRPr="0079424E">
        <w:t> </w:t>
      </w:r>
      <w:r w:rsidRPr="0079424E">
        <w:rPr>
          <w:shd w:val="clear" w:color="auto" w:fill="FFFFFF"/>
        </w:rPr>
        <w:t>— металлоконструкции, деревообрабатывающее оборудование</w:t>
      </w:r>
    </w:p>
    <w:p w:rsidR="0049445F" w:rsidRPr="0079424E" w:rsidRDefault="0049445F" w:rsidP="0049445F">
      <w:pPr>
        <w:shd w:val="clear" w:color="auto" w:fill="FFFFFF"/>
        <w:jc w:val="both"/>
      </w:pPr>
      <w:r w:rsidRPr="0079424E">
        <w:rPr>
          <w:b/>
          <w:bCs/>
        </w:rPr>
        <w:t>Молочные заводы</w:t>
      </w:r>
      <w:r>
        <w:rPr>
          <w:b/>
          <w:bCs/>
        </w:rPr>
        <w:t xml:space="preserve"> </w:t>
      </w:r>
      <w:hyperlink r:id="rId80" w:history="1">
        <w:r w:rsidRPr="0079424E">
          <w:rPr>
            <w:u w:val="single"/>
          </w:rPr>
          <w:t>Белгородский молочный комбинат (БМК)</w:t>
        </w:r>
      </w:hyperlink>
      <w:r w:rsidRPr="0079424E">
        <w:t> </w:t>
      </w:r>
      <w:r w:rsidRPr="0079424E">
        <w:rPr>
          <w:shd w:val="clear" w:color="auto" w:fill="FFFFFF"/>
        </w:rPr>
        <w:t>— кефир, сливки, сметана, сыры твердые, творог, молоко питьевое и стерилизованное</w:t>
      </w:r>
    </w:p>
    <w:p w:rsidR="0049445F" w:rsidRPr="0079424E" w:rsidRDefault="0049445F" w:rsidP="0049445F">
      <w:pPr>
        <w:shd w:val="clear" w:color="auto" w:fill="FFFFFF"/>
        <w:jc w:val="both"/>
      </w:pPr>
      <w:r w:rsidRPr="0079424E">
        <w:rPr>
          <w:b/>
          <w:bCs/>
        </w:rPr>
        <w:t>Моторные заводы</w:t>
      </w:r>
      <w:r>
        <w:rPr>
          <w:b/>
          <w:bCs/>
        </w:rPr>
        <w:t xml:space="preserve"> </w:t>
      </w:r>
      <w:hyperlink r:id="rId81" w:history="1">
        <w:r w:rsidRPr="0079424E">
          <w:rPr>
            <w:u w:val="single"/>
          </w:rPr>
          <w:t>Белгородский моторный завод (БМЗ)</w:t>
        </w:r>
      </w:hyperlink>
      <w:r w:rsidRPr="0079424E">
        <w:t> </w:t>
      </w:r>
      <w:r w:rsidRPr="0079424E">
        <w:rPr>
          <w:shd w:val="clear" w:color="auto" w:fill="FFFFFF"/>
        </w:rPr>
        <w:t>— дизельные двигатели</w:t>
      </w:r>
    </w:p>
    <w:p w:rsidR="0049445F" w:rsidRPr="0079424E" w:rsidRDefault="0049445F" w:rsidP="0049445F">
      <w:pPr>
        <w:shd w:val="clear" w:color="auto" w:fill="FFFFFF"/>
        <w:jc w:val="both"/>
      </w:pPr>
      <w:r w:rsidRPr="0079424E">
        <w:rPr>
          <w:b/>
          <w:bCs/>
        </w:rPr>
        <w:t>Цементные заводы</w:t>
      </w:r>
      <w:r>
        <w:rPr>
          <w:b/>
          <w:bCs/>
        </w:rPr>
        <w:t xml:space="preserve"> </w:t>
      </w:r>
      <w:hyperlink r:id="rId82" w:history="1">
        <w:r w:rsidRPr="0079424E">
          <w:rPr>
            <w:u w:val="single"/>
          </w:rPr>
          <w:t>Белгородский цементный завод (Белгородский цемент)</w:t>
        </w:r>
      </w:hyperlink>
      <w:r w:rsidRPr="0079424E">
        <w:t> </w:t>
      </w:r>
      <w:r w:rsidRPr="0079424E">
        <w:rPr>
          <w:shd w:val="clear" w:color="auto" w:fill="FFFFFF"/>
        </w:rPr>
        <w:t>— цемент быстротвердеющий и нормальнотвердеющий</w:t>
      </w:r>
    </w:p>
    <w:p w:rsidR="0049445F" w:rsidRPr="0079424E" w:rsidRDefault="0049445F" w:rsidP="0049445F">
      <w:pPr>
        <w:shd w:val="clear" w:color="auto" w:fill="FFFFFF"/>
        <w:jc w:val="both"/>
        <w:rPr>
          <w:shd w:val="clear" w:color="auto" w:fill="FFFFFF"/>
        </w:rPr>
      </w:pPr>
      <w:r w:rsidRPr="0079424E">
        <w:rPr>
          <w:b/>
          <w:bCs/>
        </w:rPr>
        <w:t>Швейные фабрики</w:t>
      </w:r>
      <w:r>
        <w:rPr>
          <w:b/>
          <w:bCs/>
        </w:rPr>
        <w:t xml:space="preserve"> </w:t>
      </w:r>
      <w:hyperlink r:id="rId83" w:history="1">
        <w:r w:rsidRPr="0079424E">
          <w:rPr>
            <w:u w:val="single"/>
          </w:rPr>
          <w:t>Белгородская швейная фабрика (Россиянка)</w:t>
        </w:r>
      </w:hyperlink>
      <w:r w:rsidRPr="0079424E">
        <w:t> </w:t>
      </w:r>
      <w:r w:rsidRPr="0079424E">
        <w:rPr>
          <w:shd w:val="clear" w:color="auto" w:fill="FFFFFF"/>
        </w:rPr>
        <w:t>— костюмы женские, постельное белье, рабочая одежда</w:t>
      </w:r>
    </w:p>
    <w:p w:rsidR="0049445F" w:rsidRPr="00766155" w:rsidRDefault="0049445F" w:rsidP="0049445F">
      <w:pPr>
        <w:pStyle w:val="ad"/>
        <w:shd w:val="clear" w:color="auto" w:fill="FFFFFF"/>
        <w:spacing w:before="0" w:after="0"/>
        <w:ind w:firstLine="708"/>
        <w:jc w:val="both"/>
        <w:rPr>
          <w:i/>
        </w:rPr>
      </w:pPr>
      <w:r w:rsidRPr="00C177EC">
        <w:rPr>
          <w:i/>
        </w:rPr>
        <w:t>Ведущий 2</w:t>
      </w:r>
      <w:r>
        <w:rPr>
          <w:i/>
        </w:rPr>
        <w:t xml:space="preserve">: </w:t>
      </w:r>
      <w:r>
        <w:t xml:space="preserve">я думаю, ребята уже справились с технологической картой и сейчас мы увидим все многообразие профессионального Белгорода и области. </w:t>
      </w:r>
      <w:r w:rsidRPr="00766155">
        <w:rPr>
          <w:i/>
        </w:rPr>
        <w:t>(все изучают составленную учащимися карту с флажками, уточняют, дополняют)</w:t>
      </w:r>
    </w:p>
    <w:p w:rsidR="0049445F" w:rsidRPr="00F16D07" w:rsidRDefault="0049445F" w:rsidP="0049445F">
      <w:pPr>
        <w:pStyle w:val="ad"/>
        <w:shd w:val="clear" w:color="auto" w:fill="FFFFFF"/>
        <w:spacing w:before="0" w:after="0"/>
        <w:ind w:firstLine="708"/>
        <w:jc w:val="both"/>
      </w:pPr>
      <w:r w:rsidRPr="00F16D07">
        <w:rPr>
          <w:b/>
        </w:rPr>
        <w:t>Правильный ответ:</w:t>
      </w:r>
      <w:r>
        <w:t xml:space="preserve"> </w:t>
      </w:r>
      <w:r w:rsidRPr="0049445F">
        <w:rPr>
          <w:b/>
        </w:rPr>
        <w:t>Губкин – Лебединский ГОК, Яковлевский район - ОАО "Яковлевский рудник" Старый Оскол – фабрика «Славянка», Новый Оскол - Новооскольский пищекомбинат</w:t>
      </w:r>
      <w:r w:rsidRPr="0049445F">
        <w:rPr>
          <w:b/>
          <w:sz w:val="28"/>
          <w:szCs w:val="28"/>
        </w:rPr>
        <w:t xml:space="preserve">, </w:t>
      </w:r>
      <w:r w:rsidRPr="0049445F">
        <w:rPr>
          <w:b/>
        </w:rPr>
        <w:t>Алексеевка - ОАО "Алексеевский мясопищекомбинат",</w:t>
      </w:r>
      <w:r w:rsidRPr="0049445F">
        <w:rPr>
          <w:b/>
          <w:sz w:val="28"/>
          <w:szCs w:val="28"/>
        </w:rPr>
        <w:t xml:space="preserve"> </w:t>
      </w:r>
      <w:r w:rsidRPr="0049445F">
        <w:rPr>
          <w:b/>
        </w:rPr>
        <w:t>Белгород – завод «Энергомаш», Корпорация ЖБК-1, ОАО «Белгородский абразивный завод»,</w:t>
      </w:r>
      <w:r w:rsidRPr="0049445F">
        <w:rPr>
          <w:b/>
          <w:sz w:val="28"/>
          <w:szCs w:val="28"/>
        </w:rPr>
        <w:t xml:space="preserve"> </w:t>
      </w:r>
      <w:r w:rsidRPr="0049445F">
        <w:rPr>
          <w:b/>
        </w:rPr>
        <w:t>ОАО «Белгородасбестоцемент», Белгородский консервно-промышленный комплекс</w:t>
      </w:r>
      <w:r w:rsidRPr="0049445F">
        <w:rPr>
          <w:b/>
          <w:sz w:val="28"/>
          <w:szCs w:val="28"/>
        </w:rPr>
        <w:t xml:space="preserve"> </w:t>
      </w:r>
      <w:r w:rsidRPr="0049445F">
        <w:rPr>
          <w:b/>
        </w:rPr>
        <w:t>"Конпрок", "Белгородский хладокомбинат", ЗАО «Хлебокомбинат Золотой колос», ОАО Белгородская швейная фабрика «Россиянка»</w:t>
      </w:r>
      <w:r>
        <w:t xml:space="preserve"> и др.</w:t>
      </w:r>
    </w:p>
    <w:p w:rsidR="0049445F" w:rsidRPr="0079424E" w:rsidRDefault="0049445F" w:rsidP="0049445F">
      <w:pPr>
        <w:pStyle w:val="ad"/>
        <w:shd w:val="clear" w:color="auto" w:fill="FFFFFF"/>
        <w:spacing w:before="0" w:after="0"/>
        <w:ind w:firstLine="708"/>
        <w:jc w:val="both"/>
      </w:pPr>
      <w:r w:rsidRPr="00EC4E65">
        <w:rPr>
          <w:i/>
        </w:rPr>
        <w:t>Психолог:</w:t>
      </w:r>
      <w:r w:rsidRPr="0079424E">
        <w:t xml:space="preserve"> Вот и завершилась наша игра</w:t>
      </w:r>
      <w:r>
        <w:t xml:space="preserve"> «Белгород профессиональный»</w:t>
      </w:r>
      <w:r w:rsidRPr="0079424E">
        <w:t xml:space="preserve">! Вы оказались настоящими знатоками </w:t>
      </w:r>
      <w:r>
        <w:t xml:space="preserve">промышленности </w:t>
      </w:r>
      <w:r w:rsidRPr="0079424E">
        <w:t xml:space="preserve">Белгородского края! Наш край красивый, щедрый, празднует свое 60-летие. Мы от всей души поздравляем </w:t>
      </w:r>
      <w:r>
        <w:t xml:space="preserve">вас как </w:t>
      </w:r>
      <w:r w:rsidRPr="0079424E">
        <w:t xml:space="preserve">жителей </w:t>
      </w:r>
      <w:r>
        <w:t xml:space="preserve">этого региона </w:t>
      </w:r>
      <w:r w:rsidRPr="0079424E">
        <w:t xml:space="preserve">с </w:t>
      </w:r>
      <w:r>
        <w:t>замечательной датой и желаем, чтобы вы стали достойными гражданами нашего города, нашли профессию по душе, работу по сердцу и были счастливы</w:t>
      </w:r>
      <w:r w:rsidRPr="0079424E">
        <w:t>.</w:t>
      </w:r>
      <w:r>
        <w:t xml:space="preserve"> И в заключение эти строки:</w:t>
      </w:r>
    </w:p>
    <w:p w:rsidR="0049445F" w:rsidRPr="00EC4E65" w:rsidRDefault="0049445F" w:rsidP="0049445F">
      <w:pPr>
        <w:pStyle w:val="ad"/>
        <w:shd w:val="clear" w:color="auto" w:fill="FFFFFF"/>
        <w:spacing w:before="0" w:after="0"/>
        <w:jc w:val="center"/>
        <w:rPr>
          <w:i/>
        </w:rPr>
      </w:pPr>
      <w:r w:rsidRPr="00EC4E65">
        <w:rPr>
          <w:i/>
        </w:rPr>
        <w:t>Учащийся читает стихотворение</w:t>
      </w:r>
      <w:r>
        <w:rPr>
          <w:i/>
        </w:rPr>
        <w:t xml:space="preserve"> на фоне слайдов о Белгородской области и Белгороде</w:t>
      </w:r>
      <w:r w:rsidRPr="00EC4E65">
        <w:rPr>
          <w:i/>
        </w:rPr>
        <w:t>:</w:t>
      </w:r>
    </w:p>
    <w:p w:rsidR="0049445F" w:rsidRPr="0079424E" w:rsidRDefault="0049445F" w:rsidP="0049445F">
      <w:pPr>
        <w:pStyle w:val="ad"/>
        <w:shd w:val="clear" w:color="auto" w:fill="FFFFFF"/>
        <w:spacing w:before="0" w:after="0"/>
        <w:jc w:val="center"/>
      </w:pPr>
      <w:r w:rsidRPr="0079424E">
        <w:t>Люблю тебя, мой Белгородский край,</w:t>
      </w:r>
    </w:p>
    <w:p w:rsidR="0049445F" w:rsidRPr="0079424E" w:rsidRDefault="0049445F" w:rsidP="0049445F">
      <w:pPr>
        <w:pStyle w:val="ad"/>
        <w:shd w:val="clear" w:color="auto" w:fill="FFFFFF"/>
        <w:spacing w:before="0" w:after="0"/>
        <w:jc w:val="center"/>
      </w:pPr>
      <w:r w:rsidRPr="0079424E">
        <w:t>За ясный свет твоих очей,</w:t>
      </w:r>
    </w:p>
    <w:p w:rsidR="0049445F" w:rsidRPr="0079424E" w:rsidRDefault="0049445F" w:rsidP="0049445F">
      <w:pPr>
        <w:pStyle w:val="ad"/>
        <w:shd w:val="clear" w:color="auto" w:fill="FFFFFF"/>
        <w:spacing w:before="0" w:after="0"/>
        <w:jc w:val="center"/>
      </w:pPr>
      <w:r w:rsidRPr="0079424E">
        <w:t>За ум, за подвиги святые,</w:t>
      </w:r>
    </w:p>
    <w:p w:rsidR="0049445F" w:rsidRPr="0079424E" w:rsidRDefault="0049445F" w:rsidP="0049445F">
      <w:pPr>
        <w:pStyle w:val="ad"/>
        <w:shd w:val="clear" w:color="auto" w:fill="FFFFFF"/>
        <w:spacing w:before="0" w:after="0"/>
        <w:jc w:val="center"/>
      </w:pPr>
      <w:r w:rsidRPr="0079424E">
        <w:t>За голос звонкий, как ручей.</w:t>
      </w:r>
    </w:p>
    <w:p w:rsidR="0049445F" w:rsidRPr="0079424E" w:rsidRDefault="0049445F" w:rsidP="0049445F">
      <w:pPr>
        <w:pStyle w:val="ad"/>
        <w:shd w:val="clear" w:color="auto" w:fill="FFFFFF"/>
        <w:spacing w:before="0" w:after="0"/>
        <w:jc w:val="center"/>
      </w:pPr>
      <w:r w:rsidRPr="0079424E">
        <w:t>Люблю твои луга и нивы,</w:t>
      </w:r>
    </w:p>
    <w:p w:rsidR="0049445F" w:rsidRPr="0079424E" w:rsidRDefault="0049445F" w:rsidP="0049445F">
      <w:pPr>
        <w:pStyle w:val="ad"/>
        <w:shd w:val="clear" w:color="auto" w:fill="FFFFFF"/>
        <w:spacing w:before="0" w:after="0"/>
        <w:jc w:val="center"/>
      </w:pPr>
      <w:r w:rsidRPr="0079424E">
        <w:t>Прозрачный звон твоих вершин,</w:t>
      </w:r>
    </w:p>
    <w:p w:rsidR="0049445F" w:rsidRPr="0079424E" w:rsidRDefault="0049445F" w:rsidP="0049445F">
      <w:pPr>
        <w:pStyle w:val="ad"/>
        <w:shd w:val="clear" w:color="auto" w:fill="FFFFFF"/>
        <w:spacing w:before="0" w:after="0"/>
        <w:jc w:val="center"/>
      </w:pPr>
      <w:r w:rsidRPr="0079424E">
        <w:t>К воде склонившиеся ивы,</w:t>
      </w:r>
    </w:p>
    <w:p w:rsidR="0049445F" w:rsidRPr="0079424E" w:rsidRDefault="0049445F" w:rsidP="0049445F">
      <w:pPr>
        <w:pStyle w:val="ad"/>
        <w:shd w:val="clear" w:color="auto" w:fill="FFFFFF"/>
        <w:spacing w:before="0" w:after="0"/>
        <w:jc w:val="center"/>
      </w:pPr>
      <w:r w:rsidRPr="0079424E">
        <w:t>Верха пылающих рябин.</w:t>
      </w:r>
    </w:p>
    <w:p w:rsidR="0049445F" w:rsidRPr="0079424E" w:rsidRDefault="0049445F" w:rsidP="0049445F">
      <w:pPr>
        <w:pStyle w:val="ad"/>
        <w:shd w:val="clear" w:color="auto" w:fill="FFFFFF"/>
        <w:spacing w:before="0" w:after="0"/>
        <w:jc w:val="center"/>
      </w:pPr>
      <w:r w:rsidRPr="0079424E">
        <w:t>Наш белгородский край - земля родная</w:t>
      </w:r>
    </w:p>
    <w:p w:rsidR="0049445F" w:rsidRPr="0079424E" w:rsidRDefault="0049445F" w:rsidP="0049445F">
      <w:pPr>
        <w:pStyle w:val="ad"/>
        <w:shd w:val="clear" w:color="auto" w:fill="FFFFFF"/>
        <w:spacing w:before="0" w:after="0"/>
        <w:jc w:val="center"/>
      </w:pPr>
      <w:r w:rsidRPr="0079424E">
        <w:t>Земля талантов, славных мастеров</w:t>
      </w:r>
    </w:p>
    <w:p w:rsidR="0049445F" w:rsidRPr="0079424E" w:rsidRDefault="0049445F" w:rsidP="0049445F">
      <w:pPr>
        <w:pStyle w:val="ad"/>
        <w:shd w:val="clear" w:color="auto" w:fill="FFFFFF"/>
        <w:spacing w:before="0" w:after="0"/>
        <w:jc w:val="center"/>
      </w:pPr>
      <w:r w:rsidRPr="0079424E">
        <w:t>Традиции твои мы возрождаем,</w:t>
      </w:r>
    </w:p>
    <w:p w:rsidR="0049445F" w:rsidRDefault="0049445F" w:rsidP="0049445F">
      <w:pPr>
        <w:ind w:firstLine="540"/>
        <w:jc w:val="both"/>
      </w:pPr>
      <w:r w:rsidRPr="00242387">
        <w:t>Всем спасибо за игру! На память все знатоки получают памятные призы и медали.</w:t>
      </w:r>
    </w:p>
    <w:p w:rsidR="0049445F" w:rsidRPr="00242387" w:rsidRDefault="0049445F" w:rsidP="0049445F">
      <w:pPr>
        <w:ind w:firstLine="540"/>
        <w:jc w:val="center"/>
        <w:rPr>
          <w:i/>
        </w:rPr>
      </w:pPr>
      <w:r w:rsidRPr="00242387">
        <w:rPr>
          <w:i/>
        </w:rPr>
        <w:t>Вручение медалей и призов.</w:t>
      </w:r>
    </w:p>
    <w:p w:rsidR="0049445F" w:rsidRPr="0079424E" w:rsidRDefault="0049445F" w:rsidP="0049445F">
      <w:pPr>
        <w:ind w:firstLine="540"/>
        <w:jc w:val="both"/>
        <w:rPr>
          <w:b/>
        </w:rPr>
      </w:pPr>
      <w:r w:rsidRPr="0079424E">
        <w:rPr>
          <w:b/>
        </w:rPr>
        <w:t>Список литературы</w:t>
      </w:r>
    </w:p>
    <w:p w:rsidR="0049445F" w:rsidRPr="00AF5B75" w:rsidRDefault="0049445F" w:rsidP="0049445F">
      <w:pPr>
        <w:numPr>
          <w:ilvl w:val="0"/>
          <w:numId w:val="57"/>
        </w:numPr>
        <w:tabs>
          <w:tab w:val="clear" w:pos="540"/>
          <w:tab w:val="num" w:pos="0"/>
          <w:tab w:val="left" w:pos="284"/>
          <w:tab w:val="left" w:pos="900"/>
        </w:tabs>
        <w:suppressAutoHyphens w:val="0"/>
        <w:ind w:left="0" w:firstLine="0"/>
        <w:jc w:val="both"/>
        <w:rPr>
          <w:spacing w:val="-2"/>
        </w:rPr>
      </w:pPr>
      <w:r w:rsidRPr="00AF5B75">
        <w:rPr>
          <w:spacing w:val="-2"/>
        </w:rPr>
        <w:t xml:space="preserve">Белгородская энциклопедия /под ред. В.В.Овчинникова. - Белгород: Областная типография, 2001 </w:t>
      </w:r>
    </w:p>
    <w:p w:rsidR="0049445F" w:rsidRPr="00AF5B75" w:rsidRDefault="0049445F" w:rsidP="0049445F">
      <w:pPr>
        <w:numPr>
          <w:ilvl w:val="0"/>
          <w:numId w:val="57"/>
        </w:numPr>
        <w:tabs>
          <w:tab w:val="clear" w:pos="540"/>
          <w:tab w:val="num" w:pos="0"/>
          <w:tab w:val="left" w:pos="284"/>
          <w:tab w:val="num" w:pos="360"/>
          <w:tab w:val="left" w:pos="900"/>
        </w:tabs>
        <w:suppressAutoHyphens w:val="0"/>
        <w:ind w:left="0" w:firstLine="0"/>
        <w:jc w:val="both"/>
        <w:rPr>
          <w:spacing w:val="-2"/>
        </w:rPr>
      </w:pPr>
      <w:r w:rsidRPr="00AF5B75">
        <w:rPr>
          <w:spacing w:val="-2"/>
        </w:rPr>
        <w:t>«50 лет Белгородской области – путь созидания», гл. редактор В.В. Овчинников. – Белгород, 2004</w:t>
      </w:r>
    </w:p>
    <w:p w:rsidR="0049445F" w:rsidRPr="00AF5B75" w:rsidRDefault="0049445F" w:rsidP="0049445F">
      <w:pPr>
        <w:numPr>
          <w:ilvl w:val="0"/>
          <w:numId w:val="57"/>
        </w:numPr>
        <w:tabs>
          <w:tab w:val="clear" w:pos="540"/>
          <w:tab w:val="num" w:pos="0"/>
          <w:tab w:val="left" w:pos="284"/>
          <w:tab w:val="num" w:pos="360"/>
          <w:tab w:val="left" w:pos="900"/>
        </w:tabs>
        <w:suppressAutoHyphens w:val="0"/>
        <w:ind w:left="0" w:firstLine="0"/>
        <w:jc w:val="both"/>
        <w:rPr>
          <w:spacing w:val="-2"/>
        </w:rPr>
      </w:pPr>
      <w:r w:rsidRPr="00AF5B75">
        <w:rPr>
          <w:spacing w:val="-2"/>
        </w:rPr>
        <w:t>Николаев Д. Архитектурные особенности центральной части Белгорода как зеркало историч</w:t>
      </w:r>
      <w:r w:rsidRPr="00AF5B75">
        <w:rPr>
          <w:spacing w:val="-2"/>
        </w:rPr>
        <w:t>е</w:t>
      </w:r>
      <w:r w:rsidRPr="00AF5B75">
        <w:rPr>
          <w:spacing w:val="-2"/>
        </w:rPr>
        <w:t>ских эпох. Исследовательская работа. – Белгород, 2006</w:t>
      </w:r>
    </w:p>
    <w:p w:rsidR="0049445F" w:rsidRPr="00AF5B75" w:rsidRDefault="0049445F" w:rsidP="0049445F">
      <w:pPr>
        <w:numPr>
          <w:ilvl w:val="0"/>
          <w:numId w:val="57"/>
        </w:numPr>
        <w:tabs>
          <w:tab w:val="clear" w:pos="540"/>
          <w:tab w:val="num" w:pos="0"/>
          <w:tab w:val="left" w:pos="284"/>
          <w:tab w:val="num" w:pos="360"/>
          <w:tab w:val="left" w:pos="900"/>
        </w:tabs>
        <w:suppressAutoHyphens w:val="0"/>
        <w:ind w:left="0" w:firstLine="0"/>
        <w:jc w:val="both"/>
        <w:rPr>
          <w:spacing w:val="-2"/>
        </w:rPr>
      </w:pPr>
      <w:r w:rsidRPr="00AF5B75">
        <w:rPr>
          <w:spacing w:val="-2"/>
        </w:rPr>
        <w:t>Овчинников В.В. Белгород. -  Белгород, 2003</w:t>
      </w:r>
    </w:p>
    <w:p w:rsidR="0049445F" w:rsidRPr="0049445F" w:rsidRDefault="0049445F" w:rsidP="0049445F">
      <w:pPr>
        <w:numPr>
          <w:ilvl w:val="0"/>
          <w:numId w:val="57"/>
        </w:numPr>
        <w:tabs>
          <w:tab w:val="clear" w:pos="540"/>
          <w:tab w:val="num" w:pos="0"/>
          <w:tab w:val="left" w:pos="284"/>
          <w:tab w:val="num" w:pos="360"/>
          <w:tab w:val="left" w:pos="900"/>
        </w:tabs>
        <w:suppressAutoHyphens w:val="0"/>
        <w:ind w:left="0" w:firstLine="0"/>
        <w:jc w:val="both"/>
        <w:rPr>
          <w:spacing w:val="-2"/>
          <w:lang w:val="pt-BR"/>
        </w:rPr>
      </w:pPr>
      <w:r w:rsidRPr="00AF5B75">
        <w:rPr>
          <w:spacing w:val="-2"/>
        </w:rPr>
        <w:lastRenderedPageBreak/>
        <w:t>Средства массовой информации:</w:t>
      </w:r>
      <w:r>
        <w:rPr>
          <w:spacing w:val="-2"/>
        </w:rPr>
        <w:t xml:space="preserve"> </w:t>
      </w:r>
      <w:r w:rsidRPr="00AF5B75">
        <w:rPr>
          <w:spacing w:val="-2"/>
        </w:rPr>
        <w:t>периодическая печать, местные газеты «Белгородские изв</w:t>
      </w:r>
      <w:r w:rsidRPr="00AF5B75">
        <w:rPr>
          <w:spacing w:val="-2"/>
        </w:rPr>
        <w:t>е</w:t>
      </w:r>
      <w:r w:rsidRPr="00AF5B75">
        <w:rPr>
          <w:spacing w:val="-2"/>
        </w:rPr>
        <w:t>стия», «Наш Белгород» и другие за разные годы,</w:t>
      </w:r>
      <w:r>
        <w:rPr>
          <w:spacing w:val="-2"/>
        </w:rPr>
        <w:t xml:space="preserve"> </w:t>
      </w:r>
      <w:r w:rsidRPr="00AF5B75">
        <w:rPr>
          <w:spacing w:val="-2"/>
        </w:rPr>
        <w:t xml:space="preserve">белгородские сайты в Интернете: </w:t>
      </w:r>
      <w:r w:rsidRPr="00AF5B75">
        <w:rPr>
          <w:spacing w:val="-2"/>
          <w:lang w:val="en-US"/>
        </w:rPr>
        <w:t>http</w:t>
      </w:r>
      <w:r w:rsidRPr="00AF5B75">
        <w:rPr>
          <w:spacing w:val="-2"/>
        </w:rPr>
        <w:t>://</w:t>
      </w:r>
      <w:r w:rsidRPr="00AF5B75">
        <w:rPr>
          <w:spacing w:val="-2"/>
          <w:lang w:val="en-US"/>
        </w:rPr>
        <w:t>www</w:t>
      </w:r>
      <w:r w:rsidRPr="00AF5B75">
        <w:rPr>
          <w:spacing w:val="-2"/>
        </w:rPr>
        <w:t xml:space="preserve">. </w:t>
      </w:r>
      <w:r w:rsidRPr="0049445F">
        <w:rPr>
          <w:spacing w:val="-2"/>
          <w:lang w:val="pt-BR"/>
        </w:rPr>
        <w:t xml:space="preserve">Belgor.ru, </w:t>
      </w:r>
      <w:hyperlink r:id="rId84" w:history="1">
        <w:r w:rsidRPr="0049445F">
          <w:rPr>
            <w:rStyle w:val="a5"/>
            <w:spacing w:val="-2"/>
            <w:lang w:val="pt-BR"/>
          </w:rPr>
          <w:t>http://www.smsobor.ru/bellife_</w:t>
        </w:r>
      </w:hyperlink>
      <w:r w:rsidRPr="0049445F">
        <w:rPr>
          <w:spacing w:val="-2"/>
          <w:lang w:val="pt-BR"/>
        </w:rPr>
        <w:t xml:space="preserve"> </w:t>
      </w:r>
    </w:p>
    <w:p w:rsidR="0049445F" w:rsidRPr="00AF5B75" w:rsidRDefault="0049445F" w:rsidP="0049445F">
      <w:pPr>
        <w:numPr>
          <w:ilvl w:val="0"/>
          <w:numId w:val="57"/>
        </w:numPr>
        <w:tabs>
          <w:tab w:val="clear" w:pos="540"/>
          <w:tab w:val="num" w:pos="0"/>
          <w:tab w:val="left" w:pos="284"/>
          <w:tab w:val="num" w:pos="360"/>
          <w:tab w:val="left" w:pos="900"/>
        </w:tabs>
        <w:suppressAutoHyphens w:val="0"/>
        <w:ind w:left="0" w:firstLine="0"/>
        <w:jc w:val="both"/>
        <w:rPr>
          <w:spacing w:val="-2"/>
        </w:rPr>
      </w:pPr>
      <w:r w:rsidRPr="00AF5B75">
        <w:rPr>
          <w:spacing w:val="-2"/>
        </w:rPr>
        <w:t>Статьи в иллюстрированном альманахе «Памятники Отечества. Вся Россия. Святое Белог</w:t>
      </w:r>
      <w:r w:rsidRPr="00AF5B75">
        <w:rPr>
          <w:spacing w:val="-2"/>
        </w:rPr>
        <w:t>о</w:t>
      </w:r>
      <w:r w:rsidRPr="00AF5B75">
        <w:rPr>
          <w:spacing w:val="-2"/>
        </w:rPr>
        <w:t>рье», № 50.</w:t>
      </w:r>
    </w:p>
    <w:p w:rsidR="0049445F" w:rsidRDefault="0049445F" w:rsidP="0049445F">
      <w:pPr>
        <w:numPr>
          <w:ilvl w:val="0"/>
          <w:numId w:val="57"/>
        </w:numPr>
        <w:tabs>
          <w:tab w:val="clear" w:pos="540"/>
          <w:tab w:val="num" w:pos="0"/>
          <w:tab w:val="left" w:pos="284"/>
          <w:tab w:val="num" w:pos="360"/>
          <w:tab w:val="left" w:pos="900"/>
        </w:tabs>
        <w:suppressAutoHyphens w:val="0"/>
        <w:ind w:left="0" w:firstLine="0"/>
        <w:jc w:val="both"/>
        <w:rPr>
          <w:spacing w:val="-2"/>
        </w:rPr>
      </w:pPr>
      <w:hyperlink r:id="rId85" w:history="1">
        <w:r w:rsidRPr="00AF5B75">
          <w:rPr>
            <w:rStyle w:val="a5"/>
            <w:spacing w:val="-2"/>
          </w:rPr>
          <w:t>http://festival.1september.ru/articles/561866/</w:t>
        </w:r>
      </w:hyperlink>
    </w:p>
    <w:p w:rsidR="0049445F" w:rsidRDefault="0049445F" w:rsidP="0049445F">
      <w:pPr>
        <w:pStyle w:val="a0"/>
        <w:tabs>
          <w:tab w:val="num" w:pos="0"/>
          <w:tab w:val="left" w:pos="284"/>
        </w:tabs>
        <w:jc w:val="right"/>
        <w:rPr>
          <w:b/>
        </w:rPr>
      </w:pPr>
      <w:r>
        <w:rPr>
          <w:b/>
        </w:rPr>
        <w:t>Приложение</w:t>
      </w:r>
    </w:p>
    <w:p w:rsidR="0049445F" w:rsidRPr="006E6A96" w:rsidRDefault="0049445F" w:rsidP="0049445F">
      <w:pPr>
        <w:pStyle w:val="a0"/>
        <w:jc w:val="center"/>
        <w:rPr>
          <w:b/>
        </w:rPr>
      </w:pPr>
      <w:r>
        <w:rPr>
          <w:b/>
        </w:rPr>
        <w:t>Великие люди Белгородчины</w:t>
      </w:r>
    </w:p>
    <w:p w:rsidR="0049445F" w:rsidRPr="00AF5B75" w:rsidRDefault="0049445F" w:rsidP="0049445F">
      <w:pPr>
        <w:ind w:firstLine="720"/>
        <w:jc w:val="both"/>
        <w:rPr>
          <w:spacing w:val="-4"/>
          <w:sz w:val="22"/>
          <w:szCs w:val="22"/>
        </w:rPr>
      </w:pPr>
      <w:r w:rsidRPr="00AF5B75">
        <w:rPr>
          <w:b/>
          <w:bCs/>
          <w:spacing w:val="-4"/>
          <w:sz w:val="22"/>
          <w:szCs w:val="22"/>
          <w:u w:val="single"/>
        </w:rPr>
        <w:t>Гангардт Иван Николаевич</w:t>
      </w:r>
      <w:r w:rsidRPr="00AF5B75">
        <w:rPr>
          <w:b/>
          <w:bCs/>
          <w:spacing w:val="-4"/>
          <w:sz w:val="22"/>
          <w:szCs w:val="22"/>
        </w:rPr>
        <w:t xml:space="preserve">  (? –1891г.) — </w:t>
      </w:r>
      <w:r w:rsidRPr="00AF5B75">
        <w:rPr>
          <w:spacing w:val="-4"/>
          <w:sz w:val="22"/>
          <w:szCs w:val="22"/>
        </w:rPr>
        <w:t>знаменитый Корочанский садовод. Родился в богатой помещичьей семье, получил домашнее образование. Окончил Петербургский институт инженеров Министерства путей сообщения. Во время учёбы увлекался ботаникой, не расставаясь с мыслью о преобразовании Корочанских садов. После учёбы Иван Николаевич вернулся в родное село Дмитриевское (Корочанский уезд, ныне Шебекинский район) и за несколько лет запущенное хозяйство превратил в замечательный сад. В распоряжении Гангрдта было 873 десятины земли, куда входили питомники, составляющие 23 десятины; сад — 123 десятины. В садах получили развитие прежде всего антоновка, а также русские сорта—бессемянка, бергамоты, сливы, вишня, шпанка. Гангардт на каждое дерево завел родословную.Иван Николаевич будучи уездным предводителем дворянства заботился о развитии садов у крестьян, для чего  заложил земскую станцию и питомник. С 1885 г. Гангардт учредил торговую фирму по продаже сортов и с этого же года начал печатать каталоги. Деятельность нашего земляка представляет собой подвиг и является примером служения своему Отечеству.</w:t>
      </w:r>
    </w:p>
    <w:p w:rsidR="0049445F" w:rsidRPr="00AF5B75" w:rsidRDefault="0049445F" w:rsidP="0049445F">
      <w:pPr>
        <w:ind w:firstLine="720"/>
        <w:jc w:val="both"/>
        <w:rPr>
          <w:sz w:val="22"/>
          <w:szCs w:val="22"/>
        </w:rPr>
      </w:pPr>
      <w:r w:rsidRPr="00AF5B75">
        <w:rPr>
          <w:b/>
          <w:bCs/>
          <w:sz w:val="22"/>
          <w:szCs w:val="22"/>
          <w:u w:val="single"/>
        </w:rPr>
        <w:t>Вейнбаум Александр Александрович</w:t>
      </w:r>
      <w:r>
        <w:rPr>
          <w:b/>
          <w:bCs/>
          <w:sz w:val="22"/>
          <w:szCs w:val="22"/>
          <w:u w:val="single"/>
        </w:rPr>
        <w:t xml:space="preserve"> </w:t>
      </w:r>
      <w:r w:rsidRPr="00AF5B75">
        <w:rPr>
          <w:b/>
          <w:bCs/>
          <w:sz w:val="22"/>
          <w:szCs w:val="22"/>
        </w:rPr>
        <w:t xml:space="preserve">(1867-после 1917гг.) </w:t>
      </w:r>
      <w:r w:rsidRPr="00AF5B75">
        <w:rPr>
          <w:sz w:val="22"/>
          <w:szCs w:val="22"/>
        </w:rPr>
        <w:t>— белгородский купец 2-ой гильдии. Владел типографией, магазином и гостиными номерами в 2</w:t>
      </w:r>
      <w:r w:rsidRPr="00AF5B75">
        <w:rPr>
          <w:sz w:val="22"/>
          <w:szCs w:val="22"/>
          <w:vertAlign w:val="superscript"/>
        </w:rPr>
        <w:t>х</w:t>
      </w:r>
      <w:r w:rsidRPr="00AF5B75">
        <w:rPr>
          <w:sz w:val="22"/>
          <w:szCs w:val="22"/>
        </w:rPr>
        <w:t> этажном доме по улице Корочанской (позже императора Николая </w:t>
      </w:r>
      <w:r w:rsidRPr="00AF5B75">
        <w:rPr>
          <w:sz w:val="22"/>
          <w:szCs w:val="22"/>
          <w:lang w:val="en-US"/>
        </w:rPr>
        <w:t>II</w:t>
      </w:r>
      <w:r w:rsidRPr="00AF5B75">
        <w:rPr>
          <w:sz w:val="22"/>
          <w:szCs w:val="22"/>
        </w:rPr>
        <w:t>, а сейчас Гражданский проспект). Заслуга Вейнбаума п</w:t>
      </w:r>
      <w:r w:rsidRPr="00AF5B75">
        <w:rPr>
          <w:sz w:val="22"/>
          <w:szCs w:val="22"/>
        </w:rPr>
        <w:t>е</w:t>
      </w:r>
      <w:r w:rsidRPr="00AF5B75">
        <w:rPr>
          <w:sz w:val="22"/>
          <w:szCs w:val="22"/>
        </w:rPr>
        <w:t>ред белгородцами состоит в издании им более 200 почтовых открыток с изображением достопримечательностей Белгорода, храмов, монастырей, зданий, улиц, площадей. По его инициативе с 1904-1911 гг. в Швеции издавались немаркированные почтовые открытки с видами Белгорода. Доходы Вейнбауму приносила типография, в которой он печатал по заказам различную продукцию: бланки, афиши, объявления, свадебные и визитные карточки. Огромную ценность представляют книги, брошюры, изданные Вейнбаумом. Выпускались они небольшим тиражом и сегодня являются библиографической редкостью. В течении 10 лет Александр Александрович издавал рекламную газету «Белгородский листок». Вейнбаум занимался общественной деятельностью—в течении многих лет был членом сиротского суда по Белгородскому уезду. После 1917 г. вынужден был скрываться. Был арестован в Харькове и по приговору суда расстрелян. Старинный дом, в котором разм</w:t>
      </w:r>
      <w:r w:rsidRPr="00AF5B75">
        <w:rPr>
          <w:sz w:val="22"/>
          <w:szCs w:val="22"/>
        </w:rPr>
        <w:t>е</w:t>
      </w:r>
      <w:r w:rsidRPr="00AF5B75">
        <w:rPr>
          <w:sz w:val="22"/>
          <w:szCs w:val="22"/>
        </w:rPr>
        <w:t>щались типография, магазин как памятник истории взят под охрану государства.</w:t>
      </w:r>
    </w:p>
    <w:p w:rsidR="0049445F" w:rsidRPr="00AF5B75" w:rsidRDefault="0049445F" w:rsidP="0049445F">
      <w:pPr>
        <w:ind w:firstLine="720"/>
        <w:jc w:val="both"/>
        <w:rPr>
          <w:spacing w:val="-4"/>
          <w:sz w:val="22"/>
          <w:szCs w:val="22"/>
        </w:rPr>
      </w:pPr>
      <w:r w:rsidRPr="00AF5B75">
        <w:rPr>
          <w:b/>
          <w:bCs/>
          <w:spacing w:val="-4"/>
          <w:sz w:val="22"/>
          <w:szCs w:val="22"/>
          <w:u w:val="single"/>
        </w:rPr>
        <w:t>Династия Мачурины</w:t>
      </w:r>
      <w:r w:rsidRPr="00AF5B75">
        <w:rPr>
          <w:spacing w:val="-4"/>
          <w:sz w:val="22"/>
          <w:szCs w:val="22"/>
        </w:rPr>
        <w:t>—династия белгородских купцов. Как предприниматели и торговцы, Мачурины стали известны во второй половине </w:t>
      </w:r>
      <w:r w:rsidRPr="00AF5B75">
        <w:rPr>
          <w:spacing w:val="-4"/>
          <w:sz w:val="22"/>
          <w:szCs w:val="22"/>
          <w:lang w:val="en-US"/>
        </w:rPr>
        <w:t>XVIII </w:t>
      </w:r>
      <w:r w:rsidRPr="00AF5B75">
        <w:rPr>
          <w:spacing w:val="-4"/>
          <w:sz w:val="22"/>
          <w:szCs w:val="22"/>
        </w:rPr>
        <w:t>века, когда один из представителей этой фам</w:t>
      </w:r>
      <w:r w:rsidRPr="00AF5B75">
        <w:rPr>
          <w:spacing w:val="-4"/>
          <w:sz w:val="22"/>
          <w:szCs w:val="22"/>
        </w:rPr>
        <w:t>и</w:t>
      </w:r>
      <w:r w:rsidRPr="00AF5B75">
        <w:rPr>
          <w:spacing w:val="-4"/>
          <w:sz w:val="22"/>
          <w:szCs w:val="22"/>
        </w:rPr>
        <w:t>лии построил в 1787 г. в городе Белгороде мыловаренный завод и организовал торговлю оптом и в розницу рыбными и бакалейными товарами. В 1827 г. Мачурины основали в Белгороде завод восковых свеч, славившийся тем, что его свечи изготавливались не с примесью парафина, как это делалась на других заводах, а из чистого пчелиного воска. В 1861 г. его продукция представлялась на Санкт-Петербургской  мануфактурной выставке. Завод получил почетную в то время награду—Диплом публичной похвалы. В дальнейшем купцы Мачурины значительно приумножили своё состояние. В городе они открывали новые магазины, в которых продавали хлеб, мучные изделия, рыбу, икру, масло. В гостином ряду они имели десятки каменных и деревянных лавок по продаже мёда, воска, мыла, и других товаров. Из своих капиталов Мачурины выделяли средства на развитие города, строительство и ремонт храмов. Их фамилия в списке белгородцев, жертвовавших свои сбережения на нужды русской армии во время Отечественной войны 1812года. Из многочи</w:t>
      </w:r>
      <w:r w:rsidRPr="00AF5B75">
        <w:rPr>
          <w:spacing w:val="-4"/>
          <w:sz w:val="22"/>
          <w:szCs w:val="22"/>
        </w:rPr>
        <w:t>с</w:t>
      </w:r>
      <w:r w:rsidRPr="00AF5B75">
        <w:rPr>
          <w:spacing w:val="-4"/>
          <w:sz w:val="22"/>
          <w:szCs w:val="22"/>
        </w:rPr>
        <w:t>ленных домов, принадлежавших купцам Мачуриным, сохранился только один по ул. Преображе</w:t>
      </w:r>
      <w:r w:rsidRPr="00AF5B75">
        <w:rPr>
          <w:spacing w:val="-4"/>
          <w:sz w:val="22"/>
          <w:szCs w:val="22"/>
        </w:rPr>
        <w:t>н</w:t>
      </w:r>
      <w:r w:rsidRPr="00AF5B75">
        <w:rPr>
          <w:spacing w:val="-4"/>
          <w:sz w:val="22"/>
          <w:szCs w:val="22"/>
        </w:rPr>
        <w:t>ская 57.</w:t>
      </w:r>
    </w:p>
    <w:p w:rsidR="0049445F" w:rsidRPr="00AF5B75" w:rsidRDefault="0049445F" w:rsidP="0049445F">
      <w:pPr>
        <w:ind w:firstLine="720"/>
        <w:jc w:val="both"/>
        <w:rPr>
          <w:sz w:val="22"/>
          <w:szCs w:val="22"/>
        </w:rPr>
      </w:pPr>
      <w:r w:rsidRPr="00AF5B75">
        <w:rPr>
          <w:b/>
          <w:bCs/>
          <w:sz w:val="22"/>
          <w:szCs w:val="22"/>
          <w:u w:val="single"/>
        </w:rPr>
        <w:t>Бокарев Даниил Семёнович (даты рождения и смерти не известны)</w:t>
      </w:r>
      <w:r w:rsidRPr="00AF5B75">
        <w:rPr>
          <w:bCs/>
          <w:sz w:val="22"/>
          <w:szCs w:val="22"/>
        </w:rPr>
        <w:t xml:space="preserve"> – </w:t>
      </w:r>
      <w:r w:rsidRPr="00AF5B75">
        <w:rPr>
          <w:sz w:val="22"/>
          <w:szCs w:val="22"/>
        </w:rPr>
        <w:t>зачинатель ма</w:t>
      </w:r>
      <w:r w:rsidRPr="00AF5B75">
        <w:rPr>
          <w:sz w:val="22"/>
          <w:szCs w:val="22"/>
        </w:rPr>
        <w:t>с</w:t>
      </w:r>
      <w:r w:rsidRPr="00AF5B75">
        <w:rPr>
          <w:sz w:val="22"/>
          <w:szCs w:val="22"/>
        </w:rPr>
        <w:t>лобойного дела в России. Крепостной крестьянин Бокарев в начале 1820</w:t>
      </w:r>
      <w:r w:rsidRPr="00AF5B75">
        <w:rPr>
          <w:sz w:val="22"/>
          <w:szCs w:val="22"/>
          <w:vertAlign w:val="superscript"/>
        </w:rPr>
        <w:t>х</w:t>
      </w:r>
      <w:r w:rsidRPr="00AF5B75">
        <w:rPr>
          <w:sz w:val="22"/>
          <w:szCs w:val="22"/>
        </w:rPr>
        <w:t> г. «за какую-то» повинность был выслан из Тульской вотчины графов Шереметьевых в слободу Алексеевку. В московском журнале «Сельское хозяйство» (1960г. №2) была опубликована статья помещика Бирючинского уезда Африкана Терентьева, в которой сообщалось об открытии, сделанном талантливым изобретателем: «…В тот год (1829) некто Бокарев, крестьянин графа Шереметева, проживая в о</w:t>
      </w:r>
      <w:r w:rsidRPr="00AF5B75">
        <w:rPr>
          <w:sz w:val="22"/>
          <w:szCs w:val="22"/>
        </w:rPr>
        <w:t>б</w:t>
      </w:r>
      <w:r w:rsidRPr="00AF5B75">
        <w:rPr>
          <w:sz w:val="22"/>
          <w:szCs w:val="22"/>
        </w:rPr>
        <w:t>ширной слободе Алексеевка, где теперь до 800 душ мужского пола, вздумал для пробы посеять в своём огороде так, для своего удовольствия, весьма небольшое количество семян подсолнечника; когда подсолнечник вырос, он, Бокарев, испытал семена пробить на ручной маслобойке и, к радости своей, получил превосходное масло, какого он никогда не видел, и какого здесь не было в продаже. На следующий год из отставших семян Бокарев посеял уже более, с промышленной ц</w:t>
      </w:r>
      <w:r w:rsidRPr="00AF5B75">
        <w:rPr>
          <w:sz w:val="22"/>
          <w:szCs w:val="22"/>
        </w:rPr>
        <w:t>е</w:t>
      </w:r>
      <w:r w:rsidRPr="00AF5B75">
        <w:rPr>
          <w:sz w:val="22"/>
          <w:szCs w:val="22"/>
        </w:rPr>
        <w:t xml:space="preserve">лью, потом в следующий год ещё более посеял он подсолнечников, так что масло стало продаваться на сторону». При активном участии Бокарева в 1833 г. в Алексеевке был построен первый </w:t>
      </w:r>
      <w:r w:rsidRPr="00AF5B75">
        <w:rPr>
          <w:sz w:val="22"/>
          <w:szCs w:val="22"/>
        </w:rPr>
        <w:lastRenderedPageBreak/>
        <w:t>маслобойный завод. Уже после смерти Бокарева, его внук представил модель этого завода на Воронежскую сельскохозяйстве</w:t>
      </w:r>
      <w:r w:rsidRPr="00AF5B75">
        <w:rPr>
          <w:sz w:val="22"/>
          <w:szCs w:val="22"/>
        </w:rPr>
        <w:t>н</w:t>
      </w:r>
      <w:r w:rsidRPr="00AF5B75">
        <w:rPr>
          <w:sz w:val="22"/>
          <w:szCs w:val="22"/>
        </w:rPr>
        <w:t>ную и кустарно-промышленную выставку 1849 г.</w:t>
      </w:r>
    </w:p>
    <w:p w:rsidR="0049445F" w:rsidRPr="00AF5B75" w:rsidRDefault="0049445F" w:rsidP="0049445F">
      <w:pPr>
        <w:ind w:firstLine="720"/>
        <w:jc w:val="both"/>
        <w:rPr>
          <w:spacing w:val="-4"/>
          <w:sz w:val="22"/>
          <w:szCs w:val="22"/>
        </w:rPr>
      </w:pPr>
      <w:r w:rsidRPr="00AF5B75">
        <w:rPr>
          <w:b/>
          <w:bCs/>
          <w:spacing w:val="-4"/>
          <w:sz w:val="22"/>
          <w:szCs w:val="22"/>
          <w:u w:val="single"/>
        </w:rPr>
        <w:t>Щепкин Михаил Семенович</w:t>
      </w:r>
      <w:r w:rsidRPr="00AF5B75">
        <w:rPr>
          <w:spacing w:val="-4"/>
          <w:sz w:val="22"/>
          <w:szCs w:val="22"/>
        </w:rPr>
        <w:t xml:space="preserve"> (1788—1863 гг.) — русский актер, основоположник реали</w:t>
      </w:r>
      <w:r w:rsidRPr="00AF5B75">
        <w:rPr>
          <w:spacing w:val="-4"/>
          <w:sz w:val="22"/>
          <w:szCs w:val="22"/>
        </w:rPr>
        <w:t>з</w:t>
      </w:r>
      <w:r w:rsidRPr="00AF5B75">
        <w:rPr>
          <w:spacing w:val="-4"/>
          <w:sz w:val="22"/>
          <w:szCs w:val="22"/>
        </w:rPr>
        <w:t>ма в русском сценическом искусстве, реформатор русского театра. Белгородчина - родина великого ру</w:t>
      </w:r>
      <w:r w:rsidRPr="00AF5B75">
        <w:rPr>
          <w:spacing w:val="-4"/>
          <w:sz w:val="22"/>
          <w:szCs w:val="22"/>
        </w:rPr>
        <w:t>с</w:t>
      </w:r>
      <w:r w:rsidRPr="00AF5B75">
        <w:rPr>
          <w:spacing w:val="-4"/>
          <w:sz w:val="22"/>
          <w:szCs w:val="22"/>
        </w:rPr>
        <w:t>ского актера Михаила Семеновича Щепкина. М.С. Щепкин родился 6 (17) ноября 1788 года в селе Красном (ныне Яковлевский район) в семье крепостного, управляющего имениями графа Волькенштейна. В Красном прошло раннее детство будущего актера, в Белгороде в 1795—1799 гг. он обучался истории, основам латинского языка, по его словам, «у очень ученого священника».</w:t>
      </w:r>
      <w:r w:rsidRPr="00AF5B75">
        <w:rPr>
          <w:spacing w:val="-4"/>
          <w:sz w:val="22"/>
          <w:szCs w:val="22"/>
          <w:lang w:val="en-US"/>
        </w:rPr>
        <w:t> </w:t>
      </w:r>
      <w:r w:rsidRPr="00AF5B75">
        <w:rPr>
          <w:spacing w:val="-4"/>
          <w:sz w:val="22"/>
          <w:szCs w:val="22"/>
        </w:rPr>
        <w:t>В 1801 г. око</w:t>
      </w:r>
      <w:r w:rsidRPr="00AF5B75">
        <w:rPr>
          <w:spacing w:val="-4"/>
          <w:sz w:val="22"/>
          <w:szCs w:val="22"/>
        </w:rPr>
        <w:t>н</w:t>
      </w:r>
      <w:r w:rsidRPr="00AF5B75">
        <w:rPr>
          <w:spacing w:val="-4"/>
          <w:sz w:val="22"/>
          <w:szCs w:val="22"/>
        </w:rPr>
        <w:t>чил Судженское уездное малонародное училище. В Судженском училище, а затем и в родном селе в домашнем театре графа Щепкин исполнил несколько ролей. С ноября 1805 г. он начал играть в спектаклях братьев Барсовых в Курске. Почти 17 лет, продолжая оставаться крепостным, Щепкин выст</w:t>
      </w:r>
      <w:r w:rsidRPr="00AF5B75">
        <w:rPr>
          <w:spacing w:val="-4"/>
          <w:sz w:val="22"/>
          <w:szCs w:val="22"/>
        </w:rPr>
        <w:t>у</w:t>
      </w:r>
      <w:r w:rsidRPr="00AF5B75">
        <w:rPr>
          <w:spacing w:val="-4"/>
          <w:sz w:val="22"/>
          <w:szCs w:val="22"/>
        </w:rPr>
        <w:t>пал на провинциальной сцене, играл в Курске, Харькове. Полтаве и других городах юга России. В 1822 г. по подписке, проведенной по инициативе будущего декабриста Волконского С. Г., актер был выкуплен на волю. В 1823 г. был приглашен в казенную труппу Московского театра (с 1824 г. — Малый театр). Малому театру Щепкин посвятил 40 лет своей творческой деятельности. Театр называли «Домом Щепкина». Он был не только гениальным актером, но и прекрасным педагогом, теорет</w:t>
      </w:r>
      <w:r w:rsidRPr="00AF5B75">
        <w:rPr>
          <w:spacing w:val="-4"/>
          <w:sz w:val="22"/>
          <w:szCs w:val="22"/>
        </w:rPr>
        <w:t>и</w:t>
      </w:r>
      <w:r w:rsidRPr="00AF5B75">
        <w:rPr>
          <w:spacing w:val="-4"/>
          <w:sz w:val="22"/>
          <w:szCs w:val="22"/>
        </w:rPr>
        <w:t>ком искусства. Сценические заветы Щепкина послужили основой системы актерского творчества, созданной Станиславским К.С., нашли претворение в творчестве учеников. Они имели большое значение для развития искусства Малого театра. Богатейшие жизненные наблюдения актера нашли отражение в русской литературе. Устные рассказы были использованы Гоголем Н. В., Герценом А. И. Некрасовым Н. А. Михаил Семенович оставил «Записки», начатые им по настоянию А. С. Пушкина (заглавие и первая фраза этих воспоминаний написаны рукой великого русского поэта). Умер великий актер в Ялте, похоронен в Москве на Пятницком кладбище рядом с могилами Афанасьева А.А. и Гр</w:t>
      </w:r>
      <w:r w:rsidRPr="00AF5B75">
        <w:rPr>
          <w:spacing w:val="-4"/>
          <w:sz w:val="22"/>
          <w:szCs w:val="22"/>
        </w:rPr>
        <w:t>а</w:t>
      </w:r>
      <w:r w:rsidRPr="00AF5B75">
        <w:rPr>
          <w:spacing w:val="-4"/>
          <w:sz w:val="22"/>
          <w:szCs w:val="22"/>
        </w:rPr>
        <w:t>новского Т.Н. В Яковлевском районе есть сельскохозяйственное предприятие имени М. С. Щепкина, в с.Красном с начала 1970-х гг. действует музей великого актера (основательно реконструирован конце 1980-х гг.). В Белгороде имя его носят одна из улиц и областной драматический театр. В 1988 г. в дни празднования 200-летия со дня рождения великого актера-земляка на центральном проспекте Белгорода был установлен п</w:t>
      </w:r>
      <w:r w:rsidRPr="00AF5B75">
        <w:rPr>
          <w:spacing w:val="-4"/>
          <w:sz w:val="22"/>
          <w:szCs w:val="22"/>
        </w:rPr>
        <w:t>а</w:t>
      </w:r>
      <w:r w:rsidRPr="00AF5B75">
        <w:rPr>
          <w:spacing w:val="-4"/>
          <w:sz w:val="22"/>
          <w:szCs w:val="22"/>
        </w:rPr>
        <w:t>мятник Щепкину М. С.</w:t>
      </w:r>
    </w:p>
    <w:p w:rsidR="0049445F" w:rsidRPr="00B239AE" w:rsidRDefault="0049445F" w:rsidP="0049445F">
      <w:pPr>
        <w:pStyle w:val="a0"/>
        <w:spacing w:after="0"/>
        <w:ind w:firstLine="708"/>
        <w:jc w:val="both"/>
        <w:rPr>
          <w:spacing w:val="-4"/>
          <w:sz w:val="22"/>
          <w:szCs w:val="22"/>
        </w:rPr>
      </w:pPr>
      <w:r w:rsidRPr="00AF5B75">
        <w:rPr>
          <w:b/>
          <w:bCs/>
          <w:spacing w:val="-4"/>
          <w:sz w:val="22"/>
          <w:szCs w:val="22"/>
          <w:u w:val="single"/>
        </w:rPr>
        <w:t>Шухов Владимир Григорьевич</w:t>
      </w:r>
      <w:r w:rsidRPr="00AF5B75">
        <w:rPr>
          <w:spacing w:val="-4"/>
          <w:sz w:val="22"/>
          <w:szCs w:val="22"/>
        </w:rPr>
        <w:t> (1853—1939 гг.) — инженер и ученый, почетный член Ак</w:t>
      </w:r>
      <w:r w:rsidRPr="00AF5B75">
        <w:rPr>
          <w:spacing w:val="-4"/>
          <w:sz w:val="22"/>
          <w:szCs w:val="22"/>
        </w:rPr>
        <w:t>а</w:t>
      </w:r>
      <w:r w:rsidRPr="00AF5B75">
        <w:rPr>
          <w:spacing w:val="-4"/>
          <w:sz w:val="22"/>
          <w:szCs w:val="22"/>
        </w:rPr>
        <w:t>демии наук СССР (1929), Герой Труда (1932). Родился в г. Грайвороне, где прошло его раннее детство. По окончании Императорского технического училища (ныне Московское высшее техническое училище) в 1876 г. был командирован в США для углубления знаний. После возвращения работал на инженерных должностях в Петербурге и Москве. Основные труды посвящены нефтяной промышле</w:t>
      </w:r>
      <w:r w:rsidRPr="00AF5B75">
        <w:rPr>
          <w:spacing w:val="-4"/>
          <w:sz w:val="22"/>
          <w:szCs w:val="22"/>
        </w:rPr>
        <w:t>н</w:t>
      </w:r>
      <w:r w:rsidRPr="00AF5B75">
        <w:rPr>
          <w:spacing w:val="-4"/>
          <w:sz w:val="22"/>
          <w:szCs w:val="22"/>
        </w:rPr>
        <w:t>ности, теплотехнике и строительному делу. Им найдено много новых решений в области добычи, переработки, хранения и транспортировки нефти, изобретен  крекинг-процесс, впервые в мире осуществлено промышленное факельное сжигание нефти с помощью изобретенной распылительной форсунки (1880), спроектирован и построен первый в России нефтепровод на Бакинских промыслах, Творением Шухова является знаменитая радиобашня на Шаболовке. Она была построена в Москве в 1921 г. (высота 16 этажей — 148,3 м), с помощью её антенн транслировались первые в стране программы радиовещания, а с 1945 г.— телевидения. Крупное значение в развитии отечественного строительства сыграла разработка конструкций легких и дешевых пространственных перекрытий  (дебаркадер Киевского вокзала в Москве, перекрытия пассажей ГУМа, Музея изобразительных искусств). По проектам и при непосредственном руководстве Владимира Григорьевича сооружено почти 500 мостов, в том числе через Волгу, Оку, Енисей, Ученым разработаны проекты элеваторов, доменных печей, пристаней, плавающих доков, стальных каркасов зданий, конструкция вращающейся сцены для Московского художественного театра. Под руков</w:t>
      </w:r>
      <w:r w:rsidRPr="00AF5B75">
        <w:rPr>
          <w:spacing w:val="-4"/>
          <w:sz w:val="22"/>
          <w:szCs w:val="22"/>
        </w:rPr>
        <w:t>о</w:t>
      </w:r>
      <w:r w:rsidRPr="00AF5B75">
        <w:rPr>
          <w:spacing w:val="-4"/>
          <w:sz w:val="22"/>
          <w:szCs w:val="22"/>
        </w:rPr>
        <w:t>дством ученого осуществили подъем и спрямление старинного минарета в Самарканде. Умер в Москве, похоронен на Новодевичьем кладбище.</w:t>
      </w:r>
      <w:r w:rsidRPr="00B239AE">
        <w:t xml:space="preserve"> </w:t>
      </w:r>
      <w:r w:rsidRPr="00B239AE">
        <w:rPr>
          <w:spacing w:val="-4"/>
          <w:sz w:val="22"/>
          <w:szCs w:val="22"/>
        </w:rPr>
        <w:t>Его именем названы в г. Грайвороне школа, улица.</w:t>
      </w:r>
      <w:r>
        <w:rPr>
          <w:spacing w:val="-4"/>
          <w:sz w:val="22"/>
          <w:szCs w:val="22"/>
        </w:rPr>
        <w:t>, в</w:t>
      </w:r>
      <w:r w:rsidRPr="00B239AE">
        <w:rPr>
          <w:spacing w:val="-4"/>
          <w:sz w:val="22"/>
          <w:szCs w:val="22"/>
        </w:rPr>
        <w:t xml:space="preserve"> г. Белгороде </w:t>
      </w:r>
      <w:r>
        <w:rPr>
          <w:spacing w:val="-4"/>
          <w:sz w:val="22"/>
          <w:szCs w:val="22"/>
        </w:rPr>
        <w:t xml:space="preserve">– </w:t>
      </w:r>
      <w:r w:rsidRPr="00B239AE">
        <w:rPr>
          <w:spacing w:val="-4"/>
          <w:sz w:val="22"/>
          <w:szCs w:val="22"/>
        </w:rPr>
        <w:t>ВУЗ.</w:t>
      </w:r>
    </w:p>
    <w:p w:rsidR="0049445F" w:rsidRPr="00B239AE" w:rsidRDefault="0049445F" w:rsidP="0049445F">
      <w:pPr>
        <w:pStyle w:val="a0"/>
        <w:spacing w:after="0"/>
        <w:ind w:firstLine="708"/>
        <w:jc w:val="both"/>
        <w:rPr>
          <w:spacing w:val="-4"/>
          <w:sz w:val="22"/>
          <w:szCs w:val="22"/>
        </w:rPr>
      </w:pPr>
      <w:r w:rsidRPr="00B239AE">
        <w:rPr>
          <w:b/>
          <w:bCs/>
          <w:spacing w:val="-4"/>
          <w:sz w:val="22"/>
          <w:szCs w:val="22"/>
          <w:u w:val="single"/>
        </w:rPr>
        <w:t>Светлана Хоркина</w:t>
      </w:r>
      <w:r w:rsidRPr="0079424E">
        <w:rPr>
          <w:b/>
          <w:bCs/>
        </w:rPr>
        <w:t xml:space="preserve"> </w:t>
      </w:r>
      <w:r w:rsidRPr="00B239AE">
        <w:rPr>
          <w:spacing w:val="-4"/>
          <w:sz w:val="22"/>
          <w:szCs w:val="22"/>
        </w:rPr>
        <w:t>- самая титулованная спортсменка Белгородчины и одна из самых т</w:t>
      </w:r>
      <w:r w:rsidRPr="00B239AE">
        <w:rPr>
          <w:spacing w:val="-4"/>
          <w:sz w:val="22"/>
          <w:szCs w:val="22"/>
        </w:rPr>
        <w:t>и</w:t>
      </w:r>
      <w:r w:rsidRPr="00B239AE">
        <w:rPr>
          <w:spacing w:val="-4"/>
          <w:sz w:val="22"/>
          <w:szCs w:val="22"/>
        </w:rPr>
        <w:t xml:space="preserve">тулованных в России. </w:t>
      </w:r>
      <w:r>
        <w:rPr>
          <w:spacing w:val="-4"/>
          <w:sz w:val="22"/>
          <w:szCs w:val="22"/>
        </w:rPr>
        <w:t>3</w:t>
      </w:r>
      <w:r w:rsidRPr="00B239AE">
        <w:rPr>
          <w:spacing w:val="-4"/>
          <w:sz w:val="22"/>
          <w:szCs w:val="22"/>
        </w:rPr>
        <w:t xml:space="preserve">-х кратная </w:t>
      </w:r>
      <w:r>
        <w:rPr>
          <w:spacing w:val="-4"/>
          <w:sz w:val="22"/>
          <w:szCs w:val="22"/>
        </w:rPr>
        <w:t xml:space="preserve">абсолютная </w:t>
      </w:r>
      <w:r w:rsidRPr="00B239AE">
        <w:rPr>
          <w:spacing w:val="-4"/>
          <w:sz w:val="22"/>
          <w:szCs w:val="22"/>
        </w:rPr>
        <w:t xml:space="preserve">чемпионка мира, 4-х кратная чемпионка Европы, Чемпионка России в абсолютном первенстве и в отдельных видах спортивной гимнастики, заслуженный мастер спорта, </w:t>
      </w:r>
      <w:r>
        <w:rPr>
          <w:spacing w:val="-4"/>
          <w:sz w:val="22"/>
          <w:szCs w:val="22"/>
        </w:rPr>
        <w:t>2хкратная ч</w:t>
      </w:r>
      <w:r w:rsidRPr="00B239AE">
        <w:rPr>
          <w:spacing w:val="-4"/>
          <w:sz w:val="22"/>
          <w:szCs w:val="22"/>
        </w:rPr>
        <w:t>емпионка Олимпийских игр.</w:t>
      </w:r>
      <w:r>
        <w:rPr>
          <w:spacing w:val="-4"/>
          <w:sz w:val="22"/>
          <w:szCs w:val="22"/>
        </w:rPr>
        <w:t xml:space="preserve"> </w:t>
      </w:r>
      <w:r w:rsidRPr="001A01F3">
        <w:rPr>
          <w:spacing w:val="-4"/>
          <w:sz w:val="22"/>
          <w:szCs w:val="22"/>
        </w:rPr>
        <w:t>Ныне депутат Государственной Думы, вице-президент Федерации спортивной гимнастики Ро</w:t>
      </w:r>
      <w:r w:rsidRPr="001A01F3">
        <w:rPr>
          <w:spacing w:val="-4"/>
          <w:sz w:val="22"/>
          <w:szCs w:val="22"/>
        </w:rPr>
        <w:t>с</w:t>
      </w:r>
      <w:r w:rsidRPr="001A01F3">
        <w:rPr>
          <w:spacing w:val="-4"/>
          <w:sz w:val="22"/>
          <w:szCs w:val="22"/>
        </w:rPr>
        <w:t>сии</w:t>
      </w:r>
      <w:r>
        <w:rPr>
          <w:spacing w:val="-4"/>
          <w:sz w:val="22"/>
          <w:szCs w:val="22"/>
        </w:rPr>
        <w:t>.</w:t>
      </w:r>
    </w:p>
    <w:p w:rsidR="0049445F" w:rsidRPr="001A01F3" w:rsidRDefault="0049445F" w:rsidP="0049445F">
      <w:pPr>
        <w:shd w:val="clear" w:color="auto" w:fill="FFFFFF"/>
        <w:ind w:firstLine="720"/>
        <w:jc w:val="both"/>
        <w:rPr>
          <w:spacing w:val="-4"/>
          <w:sz w:val="22"/>
          <w:szCs w:val="22"/>
        </w:rPr>
      </w:pPr>
      <w:r w:rsidRPr="001A01F3">
        <w:rPr>
          <w:b/>
          <w:spacing w:val="-4"/>
          <w:sz w:val="22"/>
          <w:szCs w:val="22"/>
          <w:u w:val="single"/>
        </w:rPr>
        <w:t>Дегтярев Степан Алексеевич</w:t>
      </w:r>
      <w:r w:rsidRPr="001A01F3">
        <w:rPr>
          <w:spacing w:val="-4"/>
          <w:sz w:val="22"/>
          <w:szCs w:val="22"/>
        </w:rPr>
        <w:t xml:space="preserve"> – русский дир</w:t>
      </w:r>
      <w:r w:rsidRPr="001A01F3">
        <w:rPr>
          <w:spacing w:val="-4"/>
          <w:sz w:val="22"/>
          <w:szCs w:val="22"/>
        </w:rPr>
        <w:t>и</w:t>
      </w:r>
      <w:r w:rsidRPr="001A01F3">
        <w:rPr>
          <w:spacing w:val="-4"/>
          <w:sz w:val="22"/>
          <w:szCs w:val="22"/>
        </w:rPr>
        <w:t>жер и композитор, певец, педагог.</w:t>
      </w:r>
    </w:p>
    <w:p w:rsidR="0049445F" w:rsidRPr="001A01F3" w:rsidRDefault="0049445F" w:rsidP="0049445F">
      <w:pPr>
        <w:shd w:val="clear" w:color="auto" w:fill="FFFFFF"/>
        <w:ind w:firstLine="720"/>
        <w:jc w:val="both"/>
        <w:rPr>
          <w:spacing w:val="-4"/>
          <w:sz w:val="22"/>
          <w:szCs w:val="22"/>
        </w:rPr>
      </w:pPr>
      <w:r w:rsidRPr="001A01F3">
        <w:rPr>
          <w:b/>
          <w:spacing w:val="-4"/>
          <w:sz w:val="22"/>
          <w:szCs w:val="22"/>
          <w:u w:val="single"/>
        </w:rPr>
        <w:t>Раевский Владимир Федосеевич</w:t>
      </w:r>
      <w:r w:rsidRPr="001A01F3">
        <w:rPr>
          <w:spacing w:val="-4"/>
          <w:sz w:val="22"/>
          <w:szCs w:val="22"/>
        </w:rPr>
        <w:t xml:space="preserve"> – поэт и публицист, герой Отечественной войны 1812 года, друг А.С.Пушкина.</w:t>
      </w:r>
    </w:p>
    <w:p w:rsidR="0049445F" w:rsidRPr="001A01F3" w:rsidRDefault="0049445F" w:rsidP="0049445F">
      <w:pPr>
        <w:shd w:val="clear" w:color="auto" w:fill="FFFFFF"/>
        <w:ind w:firstLine="720"/>
        <w:jc w:val="both"/>
        <w:rPr>
          <w:spacing w:val="-4"/>
          <w:sz w:val="22"/>
          <w:szCs w:val="22"/>
        </w:rPr>
      </w:pPr>
      <w:r w:rsidRPr="001A01F3">
        <w:rPr>
          <w:b/>
          <w:spacing w:val="-4"/>
          <w:sz w:val="22"/>
          <w:szCs w:val="22"/>
          <w:u w:val="single"/>
        </w:rPr>
        <w:t>Двигубский Иван Алексее</w:t>
      </w:r>
      <w:r w:rsidRPr="001A01F3">
        <w:rPr>
          <w:b/>
          <w:spacing w:val="-4"/>
          <w:sz w:val="22"/>
          <w:szCs w:val="22"/>
          <w:u w:val="single"/>
        </w:rPr>
        <w:t>е</w:t>
      </w:r>
      <w:r w:rsidRPr="001A01F3">
        <w:rPr>
          <w:b/>
          <w:spacing w:val="-4"/>
          <w:sz w:val="22"/>
          <w:szCs w:val="22"/>
          <w:u w:val="single"/>
        </w:rPr>
        <w:t>вич</w:t>
      </w:r>
      <w:r w:rsidRPr="001A01F3">
        <w:rPr>
          <w:spacing w:val="-4"/>
          <w:sz w:val="22"/>
          <w:szCs w:val="22"/>
        </w:rPr>
        <w:t xml:space="preserve"> – ботаник, ректор Московского университета (1826-1833).</w:t>
      </w:r>
    </w:p>
    <w:p w:rsidR="0049445F" w:rsidRPr="001A01F3" w:rsidRDefault="0049445F" w:rsidP="0049445F">
      <w:pPr>
        <w:shd w:val="clear" w:color="auto" w:fill="FFFFFF"/>
        <w:ind w:firstLine="720"/>
        <w:jc w:val="both"/>
        <w:rPr>
          <w:spacing w:val="-4"/>
          <w:sz w:val="22"/>
          <w:szCs w:val="22"/>
        </w:rPr>
      </w:pPr>
      <w:r w:rsidRPr="001A01F3">
        <w:rPr>
          <w:b/>
          <w:spacing w:val="-4"/>
          <w:sz w:val="22"/>
          <w:szCs w:val="22"/>
          <w:u w:val="single"/>
        </w:rPr>
        <w:t>Ломакин Гавриил Якимович</w:t>
      </w:r>
      <w:r w:rsidRPr="001A01F3">
        <w:rPr>
          <w:spacing w:val="-4"/>
          <w:sz w:val="22"/>
          <w:szCs w:val="22"/>
        </w:rPr>
        <w:t xml:space="preserve"> – русский хор</w:t>
      </w:r>
      <w:r w:rsidRPr="001A01F3">
        <w:rPr>
          <w:spacing w:val="-4"/>
          <w:sz w:val="22"/>
          <w:szCs w:val="22"/>
        </w:rPr>
        <w:t>о</w:t>
      </w:r>
      <w:r w:rsidRPr="001A01F3">
        <w:rPr>
          <w:spacing w:val="-4"/>
          <w:sz w:val="22"/>
          <w:szCs w:val="22"/>
        </w:rPr>
        <w:t>вой дирижер, педагог, композитор.</w:t>
      </w:r>
    </w:p>
    <w:p w:rsidR="0049445F" w:rsidRPr="001A01F3" w:rsidRDefault="0049445F" w:rsidP="0049445F">
      <w:pPr>
        <w:shd w:val="clear" w:color="auto" w:fill="FFFFFF"/>
        <w:ind w:firstLine="720"/>
        <w:jc w:val="both"/>
        <w:rPr>
          <w:spacing w:val="-4"/>
          <w:sz w:val="22"/>
          <w:szCs w:val="22"/>
        </w:rPr>
      </w:pPr>
      <w:r w:rsidRPr="001A01F3">
        <w:rPr>
          <w:b/>
          <w:spacing w:val="-4"/>
          <w:sz w:val="22"/>
          <w:szCs w:val="22"/>
          <w:u w:val="single"/>
        </w:rPr>
        <w:t>Станкевич Николай Владимирович</w:t>
      </w:r>
      <w:r w:rsidRPr="001A01F3">
        <w:rPr>
          <w:spacing w:val="-4"/>
          <w:sz w:val="22"/>
          <w:szCs w:val="22"/>
        </w:rPr>
        <w:t xml:space="preserve"> – общес</w:t>
      </w:r>
      <w:r w:rsidRPr="001A01F3">
        <w:rPr>
          <w:spacing w:val="-4"/>
          <w:sz w:val="22"/>
          <w:szCs w:val="22"/>
        </w:rPr>
        <w:t>т</w:t>
      </w:r>
      <w:r w:rsidRPr="001A01F3">
        <w:rPr>
          <w:spacing w:val="-4"/>
          <w:sz w:val="22"/>
          <w:szCs w:val="22"/>
        </w:rPr>
        <w:t>венный деятель. Философ. Поэт.</w:t>
      </w:r>
    </w:p>
    <w:p w:rsidR="0049445F" w:rsidRDefault="0049445F" w:rsidP="008B4493">
      <w:pPr>
        <w:ind w:firstLine="720"/>
        <w:jc w:val="center"/>
        <w:rPr>
          <w:b/>
        </w:rPr>
      </w:pPr>
    </w:p>
    <w:p w:rsidR="008B4493" w:rsidRDefault="008B4493" w:rsidP="008B4493">
      <w:pPr>
        <w:ind w:firstLine="720"/>
        <w:jc w:val="center"/>
        <w:rPr>
          <w:b/>
        </w:rPr>
      </w:pPr>
      <w:r>
        <w:rPr>
          <w:b/>
        </w:rPr>
        <w:t>Интеллектуальная игра</w:t>
      </w:r>
      <w:r w:rsidRPr="00E7753F">
        <w:rPr>
          <w:b/>
        </w:rPr>
        <w:t xml:space="preserve"> «Кто хочет стать знатоком профессий»</w:t>
      </w:r>
    </w:p>
    <w:p w:rsidR="008B1E84" w:rsidRPr="00E7753F" w:rsidRDefault="008B1E84" w:rsidP="008B1E84">
      <w:pPr>
        <w:ind w:firstLine="720"/>
        <w:jc w:val="right"/>
        <w:rPr>
          <w:b/>
        </w:rPr>
      </w:pPr>
      <w:r w:rsidRPr="008B1E84">
        <w:rPr>
          <w:sz w:val="20"/>
          <w:szCs w:val="20"/>
        </w:rPr>
        <w:t>Носова О.В., педагог-психолог</w:t>
      </w:r>
    </w:p>
    <w:p w:rsidR="008B4493" w:rsidRPr="00E7753F" w:rsidRDefault="008B4493" w:rsidP="008B4493">
      <w:pPr>
        <w:ind w:firstLineChars="298" w:firstLine="718"/>
        <w:jc w:val="both"/>
      </w:pPr>
      <w:r w:rsidRPr="00E7753F">
        <w:rPr>
          <w:b/>
        </w:rPr>
        <w:lastRenderedPageBreak/>
        <w:t>Цель</w:t>
      </w:r>
      <w:r>
        <w:rPr>
          <w:b/>
        </w:rPr>
        <w:t xml:space="preserve">: </w:t>
      </w:r>
      <w:r w:rsidRPr="00B02CBE">
        <w:t>а</w:t>
      </w:r>
      <w:r w:rsidRPr="00E7753F">
        <w:t xml:space="preserve">ктивизация процесса профессионального самоопределения, расширение представлений о мире профессий. </w:t>
      </w:r>
    </w:p>
    <w:p w:rsidR="008B4493" w:rsidRDefault="008B4493" w:rsidP="008B4493">
      <w:pPr>
        <w:tabs>
          <w:tab w:val="left" w:pos="540"/>
        </w:tabs>
        <w:ind w:firstLineChars="298" w:firstLine="718"/>
        <w:jc w:val="both"/>
      </w:pPr>
      <w:r w:rsidRPr="00E7753F">
        <w:rPr>
          <w:b/>
        </w:rPr>
        <w:t>Задачи</w:t>
      </w:r>
      <w:r>
        <w:rPr>
          <w:b/>
        </w:rPr>
        <w:t xml:space="preserve">: </w:t>
      </w:r>
      <w:r w:rsidRPr="00E7753F">
        <w:t>1. формирова</w:t>
      </w:r>
      <w:r>
        <w:t>ть</w:t>
      </w:r>
      <w:r w:rsidRPr="00E7753F">
        <w:t xml:space="preserve"> </w:t>
      </w:r>
      <w:r>
        <w:t>осознанное</w:t>
      </w:r>
      <w:r w:rsidRPr="00E7753F">
        <w:t xml:space="preserve"> отношени</w:t>
      </w:r>
      <w:r>
        <w:t>е</w:t>
      </w:r>
      <w:r w:rsidRPr="00E7753F">
        <w:t xml:space="preserve"> к своему профессиональному будущему;</w:t>
      </w:r>
    </w:p>
    <w:p w:rsidR="008B4493" w:rsidRPr="00E7753F" w:rsidRDefault="008B4493" w:rsidP="008B4493">
      <w:pPr>
        <w:tabs>
          <w:tab w:val="left" w:pos="540"/>
        </w:tabs>
        <w:jc w:val="both"/>
      </w:pPr>
      <w:r w:rsidRPr="00E7753F">
        <w:t>2. информирова</w:t>
      </w:r>
      <w:r>
        <w:t>ть</w:t>
      </w:r>
      <w:r w:rsidRPr="00E7753F">
        <w:t xml:space="preserve"> учащихся об особенностях выбора профессии.</w:t>
      </w:r>
    </w:p>
    <w:p w:rsidR="008B4493" w:rsidRPr="00E7753F" w:rsidRDefault="008B4493" w:rsidP="008B4493">
      <w:pPr>
        <w:ind w:firstLineChars="298" w:firstLine="718"/>
        <w:jc w:val="both"/>
      </w:pPr>
      <w:r w:rsidRPr="00E7753F">
        <w:rPr>
          <w:b/>
        </w:rPr>
        <w:t>Оборудование</w:t>
      </w:r>
      <w:r>
        <w:rPr>
          <w:b/>
        </w:rPr>
        <w:t xml:space="preserve">: </w:t>
      </w:r>
      <w:r w:rsidRPr="00E7753F">
        <w:t>Карточки с заданиями для команд, разрезанные пословицы</w:t>
      </w:r>
      <w:r>
        <w:t xml:space="preserve">; </w:t>
      </w:r>
      <w:r w:rsidRPr="00E7753F">
        <w:t>карточки со словами: работа, деньги, лень, отпуск, родители, друзья, профессия, рыбалка, день, школа;</w:t>
      </w:r>
      <w:r>
        <w:t xml:space="preserve"> </w:t>
      </w:r>
      <w:r w:rsidRPr="00E7753F">
        <w:t>карточки со словами: хочу, могу, надо.</w:t>
      </w:r>
    </w:p>
    <w:p w:rsidR="008B4493" w:rsidRPr="00E7753F" w:rsidRDefault="008B4493" w:rsidP="008B4493">
      <w:pPr>
        <w:ind w:firstLineChars="567" w:firstLine="1366"/>
        <w:jc w:val="center"/>
        <w:rPr>
          <w:b/>
        </w:rPr>
      </w:pPr>
      <w:r w:rsidRPr="00E7753F">
        <w:rPr>
          <w:b/>
        </w:rPr>
        <w:t xml:space="preserve">Ход </w:t>
      </w:r>
      <w:r>
        <w:rPr>
          <w:b/>
        </w:rPr>
        <w:t>игры</w:t>
      </w:r>
    </w:p>
    <w:p w:rsidR="008B4493" w:rsidRPr="00E7753F" w:rsidRDefault="008B4493" w:rsidP="0049445F">
      <w:pPr>
        <w:numPr>
          <w:ilvl w:val="0"/>
          <w:numId w:val="50"/>
        </w:numPr>
        <w:suppressAutoHyphens w:val="0"/>
        <w:ind w:left="0" w:firstLine="720"/>
        <w:jc w:val="both"/>
        <w:rPr>
          <w:b/>
        </w:rPr>
      </w:pPr>
      <w:r w:rsidRPr="00E7753F">
        <w:rPr>
          <w:b/>
        </w:rPr>
        <w:t>Организационный момент</w:t>
      </w:r>
    </w:p>
    <w:p w:rsidR="008B4493" w:rsidRPr="00B02CBE" w:rsidRDefault="008B4493" w:rsidP="008B4493">
      <w:pPr>
        <w:jc w:val="center"/>
        <w:rPr>
          <w:b/>
          <w:i/>
        </w:rPr>
      </w:pPr>
      <w:r w:rsidRPr="00B02CBE">
        <w:rPr>
          <w:b/>
          <w:i/>
        </w:rPr>
        <w:t>Вступительное слово ведущего</w:t>
      </w:r>
    </w:p>
    <w:p w:rsidR="008B4493" w:rsidRDefault="008B4493" w:rsidP="008B4493">
      <w:pPr>
        <w:ind w:firstLine="708"/>
        <w:jc w:val="both"/>
      </w:pPr>
      <w:r w:rsidRPr="00B65555">
        <w:t>Добрый день, дорогие ребята! Вот и прошл</w:t>
      </w:r>
      <w:r>
        <w:t xml:space="preserve">и зимние каникулы, вы хорошо отдохнули, вдоволь выспались, нагулялись. </w:t>
      </w:r>
      <w:r w:rsidRPr="00B65555">
        <w:t>Но отдых от дел хорош лишь до той поры, пока он не переходит в лень и скуку. Сегодня</w:t>
      </w:r>
      <w:r>
        <w:t xml:space="preserve"> скучать и лениться вам не придется, потому что впереди вас ждет большая и увлекательная игра под названием «Кто хочет стать знатоком профессий». Что же будет в центре нашего внимания в этой игре? Ну, конечно же, </w:t>
      </w:r>
      <w:r w:rsidRPr="00B02CBE">
        <w:t>ИРМСПФРСЕОЙИ</w:t>
      </w:r>
      <w:r>
        <w:t>…</w:t>
      </w:r>
      <w:r w:rsidRPr="00401D4E">
        <w:rPr>
          <w:i/>
        </w:rPr>
        <w:t>пауза</w:t>
      </w:r>
      <w:r w:rsidRPr="00B65555">
        <w:t xml:space="preserve"> </w:t>
      </w:r>
      <w:r>
        <w:t xml:space="preserve">что это еще за абракадабра. Ребята, может вы поможете мне разобраться? </w:t>
      </w:r>
      <w:r w:rsidRPr="00401D4E">
        <w:rPr>
          <w:i/>
        </w:rPr>
        <w:t>Ребята расшифровывают анаграмму</w:t>
      </w:r>
      <w:r>
        <w:t>.</w:t>
      </w:r>
    </w:p>
    <w:p w:rsidR="008B4493" w:rsidRDefault="008B4493" w:rsidP="008B4493">
      <w:pPr>
        <w:ind w:firstLine="708"/>
      </w:pPr>
      <w:r>
        <w:t>Верно, сегодня мы с вами совершим путешествие в мир профессий.</w:t>
      </w:r>
    </w:p>
    <w:p w:rsidR="008B4493" w:rsidRDefault="008B4493" w:rsidP="008B4493">
      <w:pPr>
        <w:ind w:firstLine="708"/>
        <w:jc w:val="both"/>
      </w:pPr>
      <w:r>
        <w:t>И чтобы это путешествие стало более азартным, внесем в него дух соревновательности. Ребята, разделитесь на 2 команды и выберите капитана. Отлично. А теперь вам надо придумать название команды. Оно должно быть связано с миром профессий.</w:t>
      </w:r>
    </w:p>
    <w:p w:rsidR="008B4493" w:rsidRPr="00401D4E" w:rsidRDefault="008B4493" w:rsidP="008B4493">
      <w:pPr>
        <w:ind w:firstLine="708"/>
        <w:jc w:val="center"/>
        <w:rPr>
          <w:i/>
        </w:rPr>
      </w:pPr>
      <w:r w:rsidRPr="00401D4E">
        <w:rPr>
          <w:i/>
        </w:rPr>
        <w:t>Ребята придумывают название</w:t>
      </w:r>
    </w:p>
    <w:p w:rsidR="008B4493" w:rsidRDefault="008B4493" w:rsidP="008B4493">
      <w:pPr>
        <w:ind w:firstLine="720"/>
        <w:jc w:val="both"/>
      </w:pPr>
      <w:r>
        <w:t>Команды, поприветствуйте друг друга, но сделайте это следующим образом: назовите свое имя и профессию на первую букву имени.</w:t>
      </w:r>
    </w:p>
    <w:p w:rsidR="008B4493" w:rsidRPr="00E7753F" w:rsidRDefault="008B4493" w:rsidP="008B4493">
      <w:pPr>
        <w:ind w:firstLine="720"/>
        <w:jc w:val="center"/>
      </w:pPr>
      <w:r w:rsidRPr="00401D4E">
        <w:rPr>
          <w:i/>
        </w:rPr>
        <w:t>Приветствие. Участники называют свое имя и профессию на первую букву своего имени</w:t>
      </w:r>
      <w:r w:rsidRPr="00E7753F">
        <w:t xml:space="preserve"> </w:t>
      </w:r>
      <w:r w:rsidRPr="00E7753F">
        <w:rPr>
          <w:iCs/>
        </w:rPr>
        <w:t>(</w:t>
      </w:r>
      <w:r w:rsidRPr="00E7753F">
        <w:t>создание позитивного настроя на занятие).</w:t>
      </w:r>
    </w:p>
    <w:p w:rsidR="008B4493" w:rsidRDefault="008B4493" w:rsidP="008B4493">
      <w:pPr>
        <w:ind w:firstLine="720"/>
        <w:jc w:val="both"/>
      </w:pPr>
      <w:r>
        <w:t>Отлично. А теперь давайте утвердим состав жюри и огласим правила.</w:t>
      </w:r>
    </w:p>
    <w:p w:rsidR="008B4493" w:rsidRPr="00401D4E" w:rsidRDefault="008B4493" w:rsidP="008B4493">
      <w:pPr>
        <w:ind w:firstLine="720"/>
        <w:jc w:val="center"/>
        <w:rPr>
          <w:i/>
        </w:rPr>
      </w:pPr>
      <w:r w:rsidRPr="00401D4E">
        <w:rPr>
          <w:i/>
        </w:rPr>
        <w:t>Утвержд</w:t>
      </w:r>
      <w:r>
        <w:rPr>
          <w:i/>
        </w:rPr>
        <w:t>ение</w:t>
      </w:r>
      <w:r w:rsidRPr="00401D4E">
        <w:rPr>
          <w:i/>
        </w:rPr>
        <w:t xml:space="preserve"> состав</w:t>
      </w:r>
      <w:r>
        <w:rPr>
          <w:i/>
        </w:rPr>
        <w:t>а</w:t>
      </w:r>
      <w:r w:rsidRPr="00401D4E">
        <w:rPr>
          <w:i/>
        </w:rPr>
        <w:t xml:space="preserve"> жюри. Объяснение правил игры.</w:t>
      </w:r>
    </w:p>
    <w:p w:rsidR="008B4493" w:rsidRPr="00E7753F" w:rsidRDefault="008B4493" w:rsidP="0049445F">
      <w:pPr>
        <w:numPr>
          <w:ilvl w:val="0"/>
          <w:numId w:val="50"/>
        </w:numPr>
        <w:suppressAutoHyphens w:val="0"/>
        <w:ind w:left="0" w:firstLine="720"/>
        <w:jc w:val="both"/>
        <w:rPr>
          <w:b/>
        </w:rPr>
      </w:pPr>
      <w:r w:rsidRPr="00E7753F">
        <w:rPr>
          <w:b/>
        </w:rPr>
        <w:t>Основная часть</w:t>
      </w:r>
    </w:p>
    <w:p w:rsidR="008B4493" w:rsidRDefault="008B4493" w:rsidP="008B4493">
      <w:pPr>
        <w:ind w:firstLineChars="567" w:firstLine="1361"/>
        <w:jc w:val="both"/>
      </w:pPr>
      <w:r>
        <w:t>Итак, жюри есть, команды есть, правила приняты, начинаем!</w:t>
      </w:r>
    </w:p>
    <w:p w:rsidR="008B4493" w:rsidRPr="00E7753F" w:rsidRDefault="008B4493" w:rsidP="008B4493">
      <w:pPr>
        <w:ind w:firstLineChars="298" w:firstLine="718"/>
        <w:jc w:val="both"/>
        <w:rPr>
          <w:b/>
          <w:i/>
        </w:rPr>
      </w:pPr>
      <w:r w:rsidRPr="00E7753F">
        <w:rPr>
          <w:b/>
          <w:i/>
        </w:rPr>
        <w:t>1 задание «Назовите профессии на букву…»</w:t>
      </w:r>
    </w:p>
    <w:p w:rsidR="008B4493" w:rsidRPr="009F2BF2" w:rsidRDefault="008B4493" w:rsidP="008B4493">
      <w:pPr>
        <w:ind w:firstLineChars="298" w:firstLine="715"/>
        <w:jc w:val="both"/>
      </w:pPr>
      <w:r w:rsidRPr="00E7753F">
        <w:t>Вспомните и назовите профессии на букв</w:t>
      </w:r>
      <w:r>
        <w:t>ы</w:t>
      </w:r>
      <w:r w:rsidRPr="00E7753F">
        <w:t xml:space="preserve"> «</w:t>
      </w:r>
      <w:r w:rsidRPr="009F2BF2">
        <w:t>К, Р, О, П</w:t>
      </w:r>
      <w:r w:rsidRPr="00E7753F">
        <w:t>». Время на подготовку 5 минут. Команды называют профессии по очереди. За каждую правильную профессию присваивается 1 балл.</w:t>
      </w:r>
      <w:r w:rsidRPr="009F2BF2">
        <w:t xml:space="preserve"> Если названная профессия или специальность вызывает сомнение, команда должна объяснить, чем занимается представитель данной профессии или специальности. Если команда не сможет дать объяснение, то ответ не засчитывается. Чья команда это сделает лучше и быстрее? - дополнительные 3 балла. Время выполнения – 3 минуты. </w:t>
      </w:r>
    </w:p>
    <w:tbl>
      <w:tblPr>
        <w:tblW w:w="0" w:type="auto"/>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2286"/>
        <w:gridCol w:w="2137"/>
        <w:gridCol w:w="2003"/>
      </w:tblGrid>
      <w:tr w:rsidR="008B4493" w:rsidRPr="009F2BF2">
        <w:tblPrEx>
          <w:tblCellMar>
            <w:top w:w="0" w:type="dxa"/>
            <w:bottom w:w="0" w:type="dxa"/>
          </w:tblCellMar>
        </w:tblPrEx>
        <w:trPr>
          <w:jc w:val="center"/>
        </w:trPr>
        <w:tc>
          <w:tcPr>
            <w:tcW w:w="0" w:type="auto"/>
          </w:tcPr>
          <w:p w:rsidR="008B4493" w:rsidRPr="009F2BF2" w:rsidRDefault="008B4493" w:rsidP="0049445F">
            <w:pPr>
              <w:jc w:val="center"/>
            </w:pPr>
            <w:r w:rsidRPr="009F2BF2">
              <w:t>О</w:t>
            </w:r>
          </w:p>
        </w:tc>
        <w:tc>
          <w:tcPr>
            <w:tcW w:w="2286" w:type="dxa"/>
          </w:tcPr>
          <w:p w:rsidR="008B4493" w:rsidRPr="009F2BF2" w:rsidRDefault="008B4493" w:rsidP="0049445F">
            <w:pPr>
              <w:jc w:val="both"/>
            </w:pPr>
            <w:r w:rsidRPr="009F2BF2">
              <w:t xml:space="preserve">      К</w:t>
            </w:r>
          </w:p>
        </w:tc>
        <w:tc>
          <w:tcPr>
            <w:tcW w:w="2137" w:type="dxa"/>
          </w:tcPr>
          <w:p w:rsidR="008B4493" w:rsidRPr="009F2BF2" w:rsidRDefault="008B4493" w:rsidP="0049445F">
            <w:pPr>
              <w:ind w:left="897"/>
              <w:jc w:val="both"/>
            </w:pPr>
            <w:r w:rsidRPr="009F2BF2">
              <w:t>Р</w:t>
            </w:r>
          </w:p>
        </w:tc>
        <w:tc>
          <w:tcPr>
            <w:tcW w:w="2003" w:type="dxa"/>
          </w:tcPr>
          <w:p w:rsidR="008B4493" w:rsidRPr="009F2BF2" w:rsidRDefault="008B4493" w:rsidP="0049445F">
            <w:pPr>
              <w:ind w:left="522"/>
              <w:jc w:val="both"/>
            </w:pPr>
            <w:r w:rsidRPr="009F2BF2">
              <w:t>П</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r w:rsidRPr="009F2BF2">
              <w:t xml:space="preserve">Окулист </w:t>
            </w:r>
          </w:p>
        </w:tc>
        <w:tc>
          <w:tcPr>
            <w:tcW w:w="2286" w:type="dxa"/>
          </w:tcPr>
          <w:p w:rsidR="008B4493" w:rsidRPr="009F2BF2" w:rsidRDefault="008B4493" w:rsidP="0049445F">
            <w:pPr>
              <w:jc w:val="both"/>
            </w:pPr>
            <w:r w:rsidRPr="009F2BF2">
              <w:t>Контролер</w:t>
            </w:r>
          </w:p>
        </w:tc>
        <w:tc>
          <w:tcPr>
            <w:tcW w:w="2137" w:type="dxa"/>
          </w:tcPr>
          <w:p w:rsidR="008B4493" w:rsidRPr="009F2BF2" w:rsidRDefault="008B4493" w:rsidP="0049445F">
            <w:pPr>
              <w:jc w:val="both"/>
            </w:pPr>
            <w:r w:rsidRPr="009F2BF2">
              <w:t>Разведчик</w:t>
            </w:r>
          </w:p>
        </w:tc>
        <w:tc>
          <w:tcPr>
            <w:tcW w:w="2003" w:type="dxa"/>
          </w:tcPr>
          <w:p w:rsidR="008B4493" w:rsidRPr="009F2BF2" w:rsidRDefault="008B4493" w:rsidP="0049445F">
            <w:pPr>
              <w:jc w:val="both"/>
            </w:pPr>
            <w:r w:rsidRPr="009F2BF2">
              <w:t>Проводник</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r w:rsidRPr="009F2BF2">
              <w:t xml:space="preserve">Орнитолог </w:t>
            </w:r>
          </w:p>
        </w:tc>
        <w:tc>
          <w:tcPr>
            <w:tcW w:w="2286" w:type="dxa"/>
          </w:tcPr>
          <w:p w:rsidR="008B4493" w:rsidRPr="009F2BF2" w:rsidRDefault="008B4493" w:rsidP="0049445F">
            <w:pPr>
              <w:jc w:val="both"/>
            </w:pPr>
            <w:r w:rsidRPr="009F2BF2">
              <w:t>Киноартист</w:t>
            </w:r>
          </w:p>
        </w:tc>
        <w:tc>
          <w:tcPr>
            <w:tcW w:w="2137" w:type="dxa"/>
          </w:tcPr>
          <w:p w:rsidR="008B4493" w:rsidRPr="009F2BF2" w:rsidRDefault="008B4493" w:rsidP="0049445F">
            <w:pPr>
              <w:jc w:val="both"/>
            </w:pPr>
            <w:r w:rsidRPr="009F2BF2">
              <w:t>Рыбак</w:t>
            </w:r>
          </w:p>
        </w:tc>
        <w:tc>
          <w:tcPr>
            <w:tcW w:w="2003" w:type="dxa"/>
          </w:tcPr>
          <w:p w:rsidR="008B4493" w:rsidRPr="009F2BF2" w:rsidRDefault="008B4493" w:rsidP="0049445F">
            <w:pPr>
              <w:jc w:val="both"/>
            </w:pPr>
            <w:r w:rsidRPr="009F2BF2">
              <w:t>Плотник</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r w:rsidRPr="009F2BF2">
              <w:t xml:space="preserve">Ортопед </w:t>
            </w:r>
          </w:p>
        </w:tc>
        <w:tc>
          <w:tcPr>
            <w:tcW w:w="2286" w:type="dxa"/>
          </w:tcPr>
          <w:p w:rsidR="008B4493" w:rsidRPr="009F2BF2" w:rsidRDefault="008B4493" w:rsidP="0049445F">
            <w:pPr>
              <w:jc w:val="both"/>
            </w:pPr>
            <w:r w:rsidRPr="009F2BF2">
              <w:t>Крановщик</w:t>
            </w:r>
          </w:p>
        </w:tc>
        <w:tc>
          <w:tcPr>
            <w:tcW w:w="2137" w:type="dxa"/>
          </w:tcPr>
          <w:p w:rsidR="008B4493" w:rsidRPr="009F2BF2" w:rsidRDefault="008B4493" w:rsidP="0049445F">
            <w:pPr>
              <w:jc w:val="both"/>
            </w:pPr>
            <w:r w:rsidRPr="009F2BF2">
              <w:t>Редактор</w:t>
            </w:r>
          </w:p>
        </w:tc>
        <w:tc>
          <w:tcPr>
            <w:tcW w:w="2003" w:type="dxa"/>
          </w:tcPr>
          <w:p w:rsidR="008B4493" w:rsidRPr="009F2BF2" w:rsidRDefault="008B4493" w:rsidP="0049445F">
            <w:pPr>
              <w:jc w:val="both"/>
            </w:pPr>
            <w:r w:rsidRPr="009F2BF2">
              <w:t>Пилот</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r w:rsidRPr="009F2BF2">
              <w:t>Обходчик железнодорожных</w:t>
            </w:r>
            <w:r>
              <w:t xml:space="preserve"> </w:t>
            </w:r>
            <w:r w:rsidRPr="009F2BF2">
              <w:t>путей</w:t>
            </w:r>
          </w:p>
        </w:tc>
        <w:tc>
          <w:tcPr>
            <w:tcW w:w="2286" w:type="dxa"/>
          </w:tcPr>
          <w:p w:rsidR="008B4493" w:rsidRPr="009F2BF2" w:rsidRDefault="008B4493" w:rsidP="0049445F">
            <w:pPr>
              <w:jc w:val="both"/>
            </w:pPr>
            <w:r w:rsidRPr="009F2BF2">
              <w:t>Кочегар</w:t>
            </w:r>
          </w:p>
        </w:tc>
        <w:tc>
          <w:tcPr>
            <w:tcW w:w="2137" w:type="dxa"/>
          </w:tcPr>
          <w:p w:rsidR="008B4493" w:rsidRPr="009F2BF2" w:rsidRDefault="008B4493" w:rsidP="0049445F">
            <w:pPr>
              <w:jc w:val="both"/>
            </w:pPr>
            <w:r w:rsidRPr="009F2BF2">
              <w:t>Радиоведущий</w:t>
            </w:r>
          </w:p>
        </w:tc>
        <w:tc>
          <w:tcPr>
            <w:tcW w:w="2003" w:type="dxa"/>
          </w:tcPr>
          <w:p w:rsidR="008B4493" w:rsidRPr="009F2BF2" w:rsidRDefault="008B4493" w:rsidP="0049445F">
            <w:pPr>
              <w:jc w:val="both"/>
            </w:pPr>
            <w:r w:rsidRPr="009F2BF2">
              <w:t>Пожарный</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r w:rsidRPr="009F2BF2">
              <w:t>Оператор машинного доения</w:t>
            </w:r>
          </w:p>
        </w:tc>
        <w:tc>
          <w:tcPr>
            <w:tcW w:w="2286" w:type="dxa"/>
          </w:tcPr>
          <w:p w:rsidR="008B4493" w:rsidRPr="009F2BF2" w:rsidRDefault="008B4493" w:rsidP="0049445F">
            <w:pPr>
              <w:jc w:val="both"/>
            </w:pPr>
            <w:r w:rsidRPr="009F2BF2">
              <w:t>Киномеханик</w:t>
            </w:r>
          </w:p>
        </w:tc>
        <w:tc>
          <w:tcPr>
            <w:tcW w:w="2137" w:type="dxa"/>
          </w:tcPr>
          <w:p w:rsidR="008B4493" w:rsidRPr="009F2BF2" w:rsidRDefault="008B4493" w:rsidP="0049445F">
            <w:pPr>
              <w:jc w:val="both"/>
            </w:pPr>
            <w:r w:rsidRPr="009F2BF2">
              <w:t>Рентгенолог</w:t>
            </w:r>
          </w:p>
        </w:tc>
        <w:tc>
          <w:tcPr>
            <w:tcW w:w="2003" w:type="dxa"/>
          </w:tcPr>
          <w:p w:rsidR="008B4493" w:rsidRPr="009F2BF2" w:rsidRDefault="008B4493" w:rsidP="0049445F">
            <w:pPr>
              <w:jc w:val="both"/>
            </w:pPr>
            <w:r w:rsidRPr="009F2BF2">
              <w:t>Полицейский</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r w:rsidRPr="009F2BF2">
              <w:t>Оператор связи</w:t>
            </w:r>
          </w:p>
        </w:tc>
        <w:tc>
          <w:tcPr>
            <w:tcW w:w="2286" w:type="dxa"/>
          </w:tcPr>
          <w:p w:rsidR="008B4493" w:rsidRPr="009F2BF2" w:rsidRDefault="008B4493" w:rsidP="0049445F">
            <w:pPr>
              <w:jc w:val="both"/>
            </w:pPr>
            <w:r w:rsidRPr="009F2BF2">
              <w:t>Космонавт</w:t>
            </w:r>
          </w:p>
        </w:tc>
        <w:tc>
          <w:tcPr>
            <w:tcW w:w="2137" w:type="dxa"/>
          </w:tcPr>
          <w:p w:rsidR="008B4493" w:rsidRPr="009F2BF2" w:rsidRDefault="008B4493" w:rsidP="0049445F">
            <w:pPr>
              <w:jc w:val="both"/>
            </w:pPr>
            <w:r w:rsidRPr="009F2BF2">
              <w:t>Радист</w:t>
            </w:r>
          </w:p>
        </w:tc>
        <w:tc>
          <w:tcPr>
            <w:tcW w:w="2003" w:type="dxa"/>
          </w:tcPr>
          <w:p w:rsidR="008B4493" w:rsidRPr="009F2BF2" w:rsidRDefault="008B4493" w:rsidP="0049445F">
            <w:pPr>
              <w:jc w:val="both"/>
            </w:pPr>
            <w:r w:rsidRPr="009F2BF2">
              <w:t>Полярник</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r w:rsidRPr="009F2BF2">
              <w:t>Оператор ЭВМ</w:t>
            </w:r>
          </w:p>
        </w:tc>
        <w:tc>
          <w:tcPr>
            <w:tcW w:w="2286" w:type="dxa"/>
          </w:tcPr>
          <w:p w:rsidR="008B4493" w:rsidRPr="009F2BF2" w:rsidRDefault="008B4493" w:rsidP="0049445F">
            <w:pPr>
              <w:jc w:val="both"/>
            </w:pPr>
            <w:r w:rsidRPr="009F2BF2">
              <w:t>Кабельщик</w:t>
            </w:r>
          </w:p>
        </w:tc>
        <w:tc>
          <w:tcPr>
            <w:tcW w:w="2137" w:type="dxa"/>
          </w:tcPr>
          <w:p w:rsidR="008B4493" w:rsidRPr="009F2BF2" w:rsidRDefault="008B4493" w:rsidP="0049445F">
            <w:pPr>
              <w:jc w:val="both"/>
            </w:pPr>
            <w:r w:rsidRPr="009F2BF2">
              <w:t>Репортер</w:t>
            </w:r>
          </w:p>
        </w:tc>
        <w:tc>
          <w:tcPr>
            <w:tcW w:w="2003" w:type="dxa"/>
          </w:tcPr>
          <w:p w:rsidR="008B4493" w:rsidRPr="009F2BF2" w:rsidRDefault="008B4493" w:rsidP="0049445F">
            <w:pPr>
              <w:jc w:val="both"/>
            </w:pPr>
            <w:r w:rsidRPr="009F2BF2">
              <w:t>Пограничник</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p>
        </w:tc>
        <w:tc>
          <w:tcPr>
            <w:tcW w:w="2286" w:type="dxa"/>
          </w:tcPr>
          <w:p w:rsidR="008B4493" w:rsidRPr="009F2BF2" w:rsidRDefault="008B4493" w:rsidP="0049445F">
            <w:pPr>
              <w:jc w:val="both"/>
            </w:pPr>
            <w:r w:rsidRPr="009F2BF2">
              <w:t>Кровельщик</w:t>
            </w:r>
          </w:p>
        </w:tc>
        <w:tc>
          <w:tcPr>
            <w:tcW w:w="2137" w:type="dxa"/>
          </w:tcPr>
          <w:p w:rsidR="008B4493" w:rsidRPr="009F2BF2" w:rsidRDefault="008B4493" w:rsidP="0049445F">
            <w:pPr>
              <w:jc w:val="both"/>
            </w:pPr>
          </w:p>
        </w:tc>
        <w:tc>
          <w:tcPr>
            <w:tcW w:w="2003" w:type="dxa"/>
          </w:tcPr>
          <w:p w:rsidR="008B4493" w:rsidRPr="009F2BF2" w:rsidRDefault="008B4493" w:rsidP="0049445F">
            <w:pPr>
              <w:jc w:val="both"/>
            </w:pPr>
            <w:r w:rsidRPr="009F2BF2">
              <w:t>Печник</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p>
        </w:tc>
        <w:tc>
          <w:tcPr>
            <w:tcW w:w="2286" w:type="dxa"/>
          </w:tcPr>
          <w:p w:rsidR="008B4493" w:rsidRPr="009F2BF2" w:rsidRDefault="008B4493" w:rsidP="0049445F">
            <w:pPr>
              <w:jc w:val="both"/>
            </w:pPr>
            <w:r w:rsidRPr="009F2BF2">
              <w:t>Каменщик</w:t>
            </w:r>
          </w:p>
        </w:tc>
        <w:tc>
          <w:tcPr>
            <w:tcW w:w="2137" w:type="dxa"/>
          </w:tcPr>
          <w:p w:rsidR="008B4493" w:rsidRPr="009F2BF2" w:rsidRDefault="008B4493" w:rsidP="0049445F">
            <w:pPr>
              <w:jc w:val="both"/>
            </w:pPr>
          </w:p>
        </w:tc>
        <w:tc>
          <w:tcPr>
            <w:tcW w:w="2003" w:type="dxa"/>
          </w:tcPr>
          <w:p w:rsidR="008B4493" w:rsidRPr="009F2BF2" w:rsidRDefault="008B4493" w:rsidP="0049445F">
            <w:pPr>
              <w:jc w:val="both"/>
            </w:pPr>
            <w:r w:rsidRPr="009F2BF2">
              <w:t>Пиротехник</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p>
        </w:tc>
        <w:tc>
          <w:tcPr>
            <w:tcW w:w="2286" w:type="dxa"/>
          </w:tcPr>
          <w:p w:rsidR="008B4493" w:rsidRPr="009F2BF2" w:rsidRDefault="008B4493" w:rsidP="0049445F">
            <w:pPr>
              <w:jc w:val="both"/>
            </w:pPr>
            <w:r w:rsidRPr="009F2BF2">
              <w:t>Кутюрье</w:t>
            </w:r>
          </w:p>
        </w:tc>
        <w:tc>
          <w:tcPr>
            <w:tcW w:w="2137" w:type="dxa"/>
          </w:tcPr>
          <w:p w:rsidR="008B4493" w:rsidRPr="009F2BF2" w:rsidRDefault="008B4493" w:rsidP="0049445F">
            <w:pPr>
              <w:jc w:val="both"/>
            </w:pPr>
          </w:p>
        </w:tc>
        <w:tc>
          <w:tcPr>
            <w:tcW w:w="2003" w:type="dxa"/>
          </w:tcPr>
          <w:p w:rsidR="008B4493" w:rsidRPr="009F2BF2" w:rsidRDefault="008B4493" w:rsidP="0049445F">
            <w:pPr>
              <w:jc w:val="both"/>
            </w:pPr>
            <w:r w:rsidRPr="009F2BF2">
              <w:t>Повар</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p>
        </w:tc>
        <w:tc>
          <w:tcPr>
            <w:tcW w:w="2286" w:type="dxa"/>
          </w:tcPr>
          <w:p w:rsidR="008B4493" w:rsidRPr="009F2BF2" w:rsidRDefault="008B4493" w:rsidP="0049445F">
            <w:pPr>
              <w:jc w:val="both"/>
            </w:pPr>
            <w:r w:rsidRPr="009F2BF2">
              <w:t>Кондитер</w:t>
            </w:r>
          </w:p>
        </w:tc>
        <w:tc>
          <w:tcPr>
            <w:tcW w:w="2137" w:type="dxa"/>
          </w:tcPr>
          <w:p w:rsidR="008B4493" w:rsidRPr="009F2BF2" w:rsidRDefault="008B4493" w:rsidP="0049445F">
            <w:pPr>
              <w:jc w:val="both"/>
            </w:pPr>
          </w:p>
        </w:tc>
        <w:tc>
          <w:tcPr>
            <w:tcW w:w="2003" w:type="dxa"/>
          </w:tcPr>
          <w:p w:rsidR="008B4493" w:rsidRPr="009F2BF2" w:rsidRDefault="008B4493" w:rsidP="0049445F">
            <w:pPr>
              <w:jc w:val="both"/>
            </w:pPr>
            <w:r w:rsidRPr="009F2BF2">
              <w:t>Пекарь</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p>
        </w:tc>
        <w:tc>
          <w:tcPr>
            <w:tcW w:w="2286" w:type="dxa"/>
          </w:tcPr>
          <w:p w:rsidR="008B4493" w:rsidRPr="009F2BF2" w:rsidRDefault="008B4493" w:rsidP="0049445F">
            <w:pPr>
              <w:jc w:val="both"/>
            </w:pPr>
            <w:r w:rsidRPr="009F2BF2">
              <w:t>Кондуктор</w:t>
            </w:r>
          </w:p>
        </w:tc>
        <w:tc>
          <w:tcPr>
            <w:tcW w:w="2137" w:type="dxa"/>
          </w:tcPr>
          <w:p w:rsidR="008B4493" w:rsidRPr="009F2BF2" w:rsidRDefault="008B4493" w:rsidP="0049445F">
            <w:pPr>
              <w:jc w:val="both"/>
            </w:pPr>
          </w:p>
        </w:tc>
        <w:tc>
          <w:tcPr>
            <w:tcW w:w="2003" w:type="dxa"/>
          </w:tcPr>
          <w:p w:rsidR="008B4493" w:rsidRPr="009F2BF2" w:rsidRDefault="008B4493" w:rsidP="0049445F">
            <w:pPr>
              <w:jc w:val="both"/>
            </w:pPr>
            <w:r w:rsidRPr="009F2BF2">
              <w:t>Портной</w:t>
            </w:r>
          </w:p>
        </w:tc>
      </w:tr>
      <w:tr w:rsidR="008B4493" w:rsidRPr="009F2BF2">
        <w:tblPrEx>
          <w:tblCellMar>
            <w:top w:w="0" w:type="dxa"/>
            <w:bottom w:w="0" w:type="dxa"/>
          </w:tblCellMar>
        </w:tblPrEx>
        <w:trPr>
          <w:jc w:val="center"/>
        </w:trPr>
        <w:tc>
          <w:tcPr>
            <w:tcW w:w="0" w:type="auto"/>
          </w:tcPr>
          <w:p w:rsidR="008B4493" w:rsidRPr="009F2BF2" w:rsidRDefault="008B4493" w:rsidP="0049445F">
            <w:pPr>
              <w:jc w:val="both"/>
            </w:pPr>
          </w:p>
        </w:tc>
        <w:tc>
          <w:tcPr>
            <w:tcW w:w="2286" w:type="dxa"/>
          </w:tcPr>
          <w:p w:rsidR="008B4493" w:rsidRPr="009F2BF2" w:rsidRDefault="008B4493" w:rsidP="0049445F">
            <w:pPr>
              <w:jc w:val="both"/>
            </w:pPr>
          </w:p>
        </w:tc>
        <w:tc>
          <w:tcPr>
            <w:tcW w:w="2137" w:type="dxa"/>
          </w:tcPr>
          <w:p w:rsidR="008B4493" w:rsidRPr="009F2BF2" w:rsidRDefault="008B4493" w:rsidP="0049445F">
            <w:pPr>
              <w:jc w:val="both"/>
            </w:pPr>
          </w:p>
        </w:tc>
        <w:tc>
          <w:tcPr>
            <w:tcW w:w="2003" w:type="dxa"/>
          </w:tcPr>
          <w:p w:rsidR="008B4493" w:rsidRPr="009F2BF2" w:rsidRDefault="008B4493" w:rsidP="0049445F">
            <w:pPr>
              <w:jc w:val="both"/>
            </w:pPr>
            <w:r w:rsidRPr="009F2BF2">
              <w:t>Парашютист</w:t>
            </w:r>
          </w:p>
        </w:tc>
      </w:tr>
    </w:tbl>
    <w:p w:rsidR="008B4493" w:rsidRPr="003872F2" w:rsidRDefault="008B4493" w:rsidP="008B4493">
      <w:pPr>
        <w:ind w:firstLineChars="298" w:firstLine="715"/>
        <w:jc w:val="center"/>
        <w:rPr>
          <w:i/>
        </w:rPr>
      </w:pPr>
      <w:r w:rsidRPr="003872F2">
        <w:rPr>
          <w:i/>
        </w:rPr>
        <w:t>Подводится подсчет баллов. Озвучиваются результаты 1 задания.</w:t>
      </w:r>
    </w:p>
    <w:p w:rsidR="008B4493" w:rsidRPr="00E7753F" w:rsidRDefault="008B4493" w:rsidP="008B4493">
      <w:pPr>
        <w:ind w:firstLineChars="298" w:firstLine="718"/>
        <w:jc w:val="both"/>
        <w:rPr>
          <w:b/>
          <w:i/>
        </w:rPr>
      </w:pPr>
      <w:r w:rsidRPr="00E7753F">
        <w:rPr>
          <w:b/>
          <w:i/>
        </w:rPr>
        <w:t>2 задание «Презентация профессии»</w:t>
      </w:r>
    </w:p>
    <w:p w:rsidR="008B4493" w:rsidRPr="00E7753F" w:rsidRDefault="008B4493" w:rsidP="008B4493">
      <w:pPr>
        <w:ind w:firstLineChars="298" w:firstLine="715"/>
        <w:jc w:val="both"/>
      </w:pPr>
      <w:r w:rsidRPr="00E7753F">
        <w:t>Командам предлагается одна профессия (например, врач, парикмахер, шофер, официант). Каждая команда должна прорекламировать выбранную профессию. Время на подготовку 3 минуты.</w:t>
      </w:r>
    </w:p>
    <w:p w:rsidR="008B4493" w:rsidRPr="003872F2" w:rsidRDefault="008B4493" w:rsidP="008B4493">
      <w:pPr>
        <w:ind w:firstLineChars="298" w:firstLine="715"/>
        <w:jc w:val="center"/>
        <w:rPr>
          <w:i/>
        </w:rPr>
      </w:pPr>
      <w:r w:rsidRPr="003872F2">
        <w:rPr>
          <w:i/>
        </w:rPr>
        <w:lastRenderedPageBreak/>
        <w:t>Жюри присваивает баллы от 1 до 5 за наиболее удачную презентацию профессии.</w:t>
      </w:r>
      <w:r>
        <w:t xml:space="preserve"> </w:t>
      </w:r>
      <w:r w:rsidRPr="003872F2">
        <w:rPr>
          <w:i/>
        </w:rPr>
        <w:t>Озвучиваются результаты 2 задания.</w:t>
      </w:r>
    </w:p>
    <w:p w:rsidR="008B4493" w:rsidRPr="00E7753F" w:rsidRDefault="008B4493" w:rsidP="008B4493">
      <w:pPr>
        <w:ind w:firstLineChars="298" w:firstLine="718"/>
        <w:jc w:val="both"/>
        <w:rPr>
          <w:b/>
          <w:i/>
        </w:rPr>
      </w:pPr>
      <w:r w:rsidRPr="00E7753F">
        <w:rPr>
          <w:b/>
          <w:i/>
        </w:rPr>
        <w:t>3 задание «Стихоплет»</w:t>
      </w:r>
    </w:p>
    <w:p w:rsidR="008B4493" w:rsidRDefault="008B4493" w:rsidP="008B4493">
      <w:pPr>
        <w:ind w:firstLineChars="298" w:firstLine="715"/>
        <w:jc w:val="both"/>
      </w:pPr>
      <w:r w:rsidRPr="00E7753F">
        <w:t>От каждой команды выдвигается 1 человек для следующего задания. Ему необходимо придумать небольшое стихотворение или рассказ используя следующие слова: работа, деньги, лень, отпуск, родители, друзья, профессия, рыбалка, день, школа.</w:t>
      </w:r>
      <w:r>
        <w:t xml:space="preserve"> </w:t>
      </w:r>
      <w:r w:rsidRPr="00E7753F">
        <w:t>Жюри присваивает баллы от 1 до 5 за самое оригинальное стихотворение или рассказ о профессии.</w:t>
      </w:r>
      <w:r>
        <w:t xml:space="preserve"> </w:t>
      </w:r>
    </w:p>
    <w:p w:rsidR="008B4493" w:rsidRPr="003872F2" w:rsidRDefault="008B4493" w:rsidP="008B4493">
      <w:pPr>
        <w:ind w:firstLineChars="298" w:firstLine="715"/>
        <w:jc w:val="center"/>
        <w:rPr>
          <w:i/>
        </w:rPr>
      </w:pPr>
      <w:r w:rsidRPr="003872F2">
        <w:rPr>
          <w:i/>
        </w:rPr>
        <w:t>Озвучиваются результаты 3 задания.</w:t>
      </w:r>
    </w:p>
    <w:p w:rsidR="008B4493" w:rsidRPr="00E7753F" w:rsidRDefault="008B4493" w:rsidP="008B4493">
      <w:pPr>
        <w:ind w:firstLineChars="298" w:firstLine="718"/>
        <w:jc w:val="both"/>
        <w:rPr>
          <w:b/>
          <w:i/>
        </w:rPr>
      </w:pPr>
      <w:r w:rsidRPr="00E7753F">
        <w:rPr>
          <w:b/>
          <w:i/>
        </w:rPr>
        <w:t>4 задание «Примите меня на работу»</w:t>
      </w:r>
    </w:p>
    <w:p w:rsidR="008B4493" w:rsidRPr="00E7753F" w:rsidRDefault="008B4493" w:rsidP="008B4493">
      <w:pPr>
        <w:ind w:firstLineChars="300" w:firstLine="720"/>
        <w:jc w:val="both"/>
      </w:pPr>
      <w:r w:rsidRPr="00E7753F">
        <w:t>Командам нужно совместными усилиями написать заявление от имени Петрова Ивана Сергеевича, о приеме на работу в нашу школу кочегаром.</w:t>
      </w:r>
    </w:p>
    <w:p w:rsidR="008B4493" w:rsidRDefault="008B4493" w:rsidP="008B4493">
      <w:pPr>
        <w:ind w:firstLine="708"/>
        <w:jc w:val="both"/>
      </w:pPr>
      <w:r w:rsidRPr="00E7753F">
        <w:t>Пока команды готовятся к ответу проведем конкурс болельщиков</w:t>
      </w:r>
    </w:p>
    <w:p w:rsidR="008B4493" w:rsidRPr="00E7753F" w:rsidRDefault="008B4493" w:rsidP="008B4493">
      <w:pPr>
        <w:ind w:firstLine="708"/>
        <w:jc w:val="center"/>
        <w:rPr>
          <w:b/>
          <w:i/>
        </w:rPr>
      </w:pPr>
      <w:r w:rsidRPr="003872F2">
        <w:rPr>
          <w:b/>
          <w:i/>
        </w:rPr>
        <w:t>Конкурс болельщиков</w:t>
      </w:r>
      <w:r w:rsidRPr="00E7753F">
        <w:t xml:space="preserve"> </w:t>
      </w:r>
      <w:r w:rsidRPr="00E7753F">
        <w:rPr>
          <w:b/>
          <w:i/>
        </w:rPr>
        <w:t>«Отгадай загадку»</w:t>
      </w:r>
    </w:p>
    <w:p w:rsidR="008B4493" w:rsidRPr="00E7753F" w:rsidRDefault="008B4493" w:rsidP="008B4493">
      <w:pPr>
        <w:ind w:firstLine="720"/>
        <w:jc w:val="both"/>
      </w:pPr>
      <w:r w:rsidRPr="00E7753F">
        <w:t xml:space="preserve">1. Он финансовый факир, </w:t>
      </w:r>
    </w:p>
    <w:p w:rsidR="008B4493" w:rsidRPr="00E7753F" w:rsidRDefault="008B4493" w:rsidP="008B4493">
      <w:pPr>
        <w:ind w:firstLine="720"/>
        <w:jc w:val="both"/>
      </w:pPr>
      <w:r w:rsidRPr="00E7753F">
        <w:t>В банк к себе вас ждёт …  (банкир)</w:t>
      </w:r>
    </w:p>
    <w:p w:rsidR="008B4493" w:rsidRPr="00E7753F" w:rsidRDefault="008B4493" w:rsidP="008B4493">
      <w:pPr>
        <w:ind w:firstLine="720"/>
        <w:jc w:val="both"/>
      </w:pPr>
      <w:r w:rsidRPr="00E7753F">
        <w:t>2. Расчёт зарплаты – знать пора –</w:t>
      </w:r>
    </w:p>
    <w:p w:rsidR="008B4493" w:rsidRPr="00E7753F" w:rsidRDefault="008B4493" w:rsidP="008B4493">
      <w:pPr>
        <w:ind w:firstLine="720"/>
        <w:jc w:val="both"/>
      </w:pPr>
      <w:r w:rsidRPr="00E7753F">
        <w:t>Проводят в срок … (бухгалтера)</w:t>
      </w:r>
    </w:p>
    <w:p w:rsidR="008B4493" w:rsidRPr="00E7753F" w:rsidRDefault="008B4493" w:rsidP="008B4493">
      <w:pPr>
        <w:ind w:firstLine="720"/>
        <w:jc w:val="both"/>
      </w:pPr>
      <w:r w:rsidRPr="00E7753F">
        <w:t>3. От вирусов злобных компьютер наш чист:</w:t>
      </w:r>
    </w:p>
    <w:p w:rsidR="008B4493" w:rsidRPr="00E7753F" w:rsidRDefault="008B4493" w:rsidP="008B4493">
      <w:pPr>
        <w:ind w:firstLine="720"/>
        <w:jc w:val="both"/>
      </w:pPr>
      <w:r w:rsidRPr="00E7753F">
        <w:t>Программы и файлы спас … (программист)</w:t>
      </w:r>
    </w:p>
    <w:p w:rsidR="008B4493" w:rsidRPr="00E7753F" w:rsidRDefault="008B4493" w:rsidP="008B4493">
      <w:pPr>
        <w:ind w:firstLine="720"/>
        <w:jc w:val="both"/>
      </w:pPr>
      <w:r w:rsidRPr="00E7753F">
        <w:t>4. Спрятан здесь вопрос такой:</w:t>
      </w:r>
    </w:p>
    <w:p w:rsidR="008B4493" w:rsidRPr="00E7753F" w:rsidRDefault="008B4493" w:rsidP="008B4493">
      <w:pPr>
        <w:ind w:firstLine="720"/>
        <w:jc w:val="both"/>
      </w:pPr>
      <w:r w:rsidRPr="00E7753F">
        <w:t>Доктор с ниткой и иглой</w:t>
      </w:r>
    </w:p>
    <w:p w:rsidR="008B4493" w:rsidRPr="00E7753F" w:rsidRDefault="008B4493" w:rsidP="008B4493">
      <w:pPr>
        <w:ind w:firstLine="720"/>
        <w:jc w:val="both"/>
      </w:pPr>
      <w:r w:rsidRPr="00E7753F">
        <w:t xml:space="preserve">Как зовётся? Вспоминай </w:t>
      </w:r>
    </w:p>
    <w:p w:rsidR="008B4493" w:rsidRPr="00E7753F" w:rsidRDefault="008B4493" w:rsidP="008B4493">
      <w:pPr>
        <w:ind w:firstLine="720"/>
        <w:jc w:val="both"/>
      </w:pPr>
      <w:r w:rsidRPr="00E7753F">
        <w:t>И быстрей ответ давай. (хирург)</w:t>
      </w:r>
    </w:p>
    <w:p w:rsidR="008B4493" w:rsidRPr="00E7753F" w:rsidRDefault="008B4493" w:rsidP="008B4493">
      <w:pPr>
        <w:ind w:firstLine="720"/>
        <w:jc w:val="both"/>
      </w:pPr>
      <w:r w:rsidRPr="00E7753F">
        <w:t>5. Как воздушная принцесса</w:t>
      </w:r>
    </w:p>
    <w:p w:rsidR="008B4493" w:rsidRPr="00E7753F" w:rsidRDefault="008B4493" w:rsidP="008B4493">
      <w:pPr>
        <w:ind w:firstLine="720"/>
        <w:jc w:val="both"/>
      </w:pPr>
      <w:r w:rsidRPr="00E7753F">
        <w:t>В форме лётной … (стюардесса)</w:t>
      </w:r>
    </w:p>
    <w:p w:rsidR="008B4493" w:rsidRPr="00E7753F" w:rsidRDefault="008B4493" w:rsidP="008B4493">
      <w:pPr>
        <w:ind w:firstLine="720"/>
        <w:jc w:val="both"/>
      </w:pPr>
      <w:r w:rsidRPr="00E7753F">
        <w:t xml:space="preserve">6. Вот уж мал костюмчик мой, </w:t>
      </w:r>
    </w:p>
    <w:p w:rsidR="008B4493" w:rsidRPr="00E7753F" w:rsidRDefault="008B4493" w:rsidP="008B4493">
      <w:pPr>
        <w:ind w:firstLine="720"/>
        <w:jc w:val="both"/>
      </w:pPr>
      <w:r w:rsidRPr="00E7753F">
        <w:t>Новый мне сошьёт ….. (портной)</w:t>
      </w:r>
    </w:p>
    <w:p w:rsidR="008B4493" w:rsidRPr="00E7753F" w:rsidRDefault="008B4493" w:rsidP="008B4493">
      <w:pPr>
        <w:ind w:firstLine="720"/>
        <w:jc w:val="both"/>
      </w:pPr>
      <w:r w:rsidRPr="00E7753F">
        <w:t>7. Лесов строительных он житель,</w:t>
      </w:r>
    </w:p>
    <w:p w:rsidR="008B4493" w:rsidRPr="00E7753F" w:rsidRDefault="008B4493" w:rsidP="008B4493">
      <w:pPr>
        <w:ind w:firstLine="720"/>
        <w:jc w:val="both"/>
      </w:pPr>
      <w:r w:rsidRPr="00E7753F">
        <w:t>Возводит нам дома … (строитель)</w:t>
      </w:r>
    </w:p>
    <w:p w:rsidR="008B4493" w:rsidRPr="00E7753F" w:rsidRDefault="008B4493" w:rsidP="008B4493">
      <w:pPr>
        <w:ind w:firstLine="720"/>
        <w:jc w:val="both"/>
      </w:pPr>
      <w:r w:rsidRPr="00E7753F">
        <w:t>8. Под оркестр поёт наш хор,</w:t>
      </w:r>
    </w:p>
    <w:p w:rsidR="008B4493" w:rsidRPr="00E7753F" w:rsidRDefault="008B4493" w:rsidP="008B4493">
      <w:pPr>
        <w:ind w:firstLine="720"/>
        <w:jc w:val="both"/>
      </w:pPr>
      <w:r w:rsidRPr="00E7753F">
        <w:t>Впереди нас - … (дирижёр)</w:t>
      </w:r>
    </w:p>
    <w:p w:rsidR="008B4493" w:rsidRPr="00E7753F" w:rsidRDefault="008B4493" w:rsidP="008B4493">
      <w:pPr>
        <w:ind w:firstLine="720"/>
        <w:jc w:val="both"/>
      </w:pPr>
      <w:r w:rsidRPr="00E7753F">
        <w:t>9. Кто по адресу любому</w:t>
      </w:r>
    </w:p>
    <w:p w:rsidR="008B4493" w:rsidRPr="00E7753F" w:rsidRDefault="008B4493" w:rsidP="008B4493">
      <w:pPr>
        <w:ind w:firstLine="720"/>
        <w:jc w:val="both"/>
      </w:pPr>
      <w:r w:rsidRPr="00E7753F">
        <w:t>Подвезёт вас прямо к дому</w:t>
      </w:r>
    </w:p>
    <w:p w:rsidR="008B4493" w:rsidRPr="00E7753F" w:rsidRDefault="008B4493" w:rsidP="008B4493">
      <w:pPr>
        <w:ind w:firstLine="720"/>
        <w:jc w:val="both"/>
      </w:pPr>
      <w:r w:rsidRPr="00E7753F">
        <w:t>На авто зеленоглазом?</w:t>
      </w:r>
    </w:p>
    <w:p w:rsidR="008B4493" w:rsidRPr="00E7753F" w:rsidRDefault="008B4493" w:rsidP="008B4493">
      <w:pPr>
        <w:ind w:firstLine="720"/>
        <w:jc w:val="both"/>
      </w:pPr>
      <w:r w:rsidRPr="00E7753F">
        <w:t>Отвечайте, дети, сразу! (таксист)</w:t>
      </w:r>
    </w:p>
    <w:p w:rsidR="008B4493" w:rsidRPr="00E7753F" w:rsidRDefault="008B4493" w:rsidP="008B4493">
      <w:pPr>
        <w:ind w:firstLine="720"/>
        <w:jc w:val="both"/>
      </w:pPr>
      <w:r w:rsidRPr="00E7753F">
        <w:t>10. Натянутый холст, краски, треножник-</w:t>
      </w:r>
    </w:p>
    <w:p w:rsidR="008B4493" w:rsidRPr="00E7753F" w:rsidRDefault="008B4493" w:rsidP="008B4493">
      <w:pPr>
        <w:ind w:firstLine="720"/>
        <w:jc w:val="both"/>
      </w:pPr>
      <w:r w:rsidRPr="00E7753F">
        <w:t>Пишет с натуры картину … (художник)</w:t>
      </w:r>
    </w:p>
    <w:p w:rsidR="008B4493" w:rsidRPr="00E7753F" w:rsidRDefault="008B4493" w:rsidP="008B4493">
      <w:pPr>
        <w:ind w:firstLine="720"/>
        <w:jc w:val="both"/>
      </w:pPr>
      <w:r w:rsidRPr="00E7753F">
        <w:t>11. С сумкой тяжёлой обходит район,</w:t>
      </w:r>
    </w:p>
    <w:p w:rsidR="008B4493" w:rsidRPr="00E7753F" w:rsidRDefault="008B4493" w:rsidP="008B4493">
      <w:pPr>
        <w:ind w:firstLine="720"/>
        <w:jc w:val="both"/>
      </w:pPr>
      <w:r w:rsidRPr="00E7753F">
        <w:t>Письма нам в ящик кладёт … (почтальон)</w:t>
      </w:r>
    </w:p>
    <w:p w:rsidR="008B4493" w:rsidRPr="003872F2" w:rsidRDefault="008B4493" w:rsidP="008B4493">
      <w:pPr>
        <w:ind w:firstLine="720"/>
        <w:jc w:val="center"/>
        <w:rPr>
          <w:i/>
        </w:rPr>
      </w:pPr>
      <w:r w:rsidRPr="003872F2">
        <w:rPr>
          <w:i/>
        </w:rPr>
        <w:t>Жюри присваивает баллы от 1 до 5 за наиболее правильное заявление.</w:t>
      </w:r>
    </w:p>
    <w:p w:rsidR="008B4493" w:rsidRPr="003872F2" w:rsidRDefault="008B4493" w:rsidP="008B4493">
      <w:pPr>
        <w:ind w:firstLine="720"/>
        <w:jc w:val="center"/>
        <w:rPr>
          <w:i/>
        </w:rPr>
      </w:pPr>
      <w:r w:rsidRPr="003872F2">
        <w:rPr>
          <w:i/>
        </w:rPr>
        <w:t>Озвучиваются результаты 4 задания.</w:t>
      </w:r>
    </w:p>
    <w:p w:rsidR="008B4493" w:rsidRPr="003872F2" w:rsidRDefault="008B4493" w:rsidP="008B4493">
      <w:pPr>
        <w:ind w:firstLine="720"/>
        <w:jc w:val="both"/>
        <w:rPr>
          <w:b/>
          <w:i/>
        </w:rPr>
      </w:pPr>
      <w:r w:rsidRPr="003872F2">
        <w:rPr>
          <w:b/>
          <w:i/>
        </w:rPr>
        <w:t>5 задание «Профессии, которые мы получаем».</w:t>
      </w:r>
    </w:p>
    <w:p w:rsidR="008B4493" w:rsidRPr="00E7753F" w:rsidRDefault="001D3792" w:rsidP="008B4493">
      <w:pPr>
        <w:ind w:firstLine="720"/>
        <w:jc w:val="both"/>
      </w:pP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1914525</wp:posOffset>
                </wp:positionH>
                <wp:positionV relativeFrom="paragraph">
                  <wp:posOffset>398145</wp:posOffset>
                </wp:positionV>
                <wp:extent cx="2171700" cy="1981835"/>
                <wp:effectExtent l="5715" t="12700" r="13335" b="5715"/>
                <wp:wrapNone/>
                <wp:docPr id="4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81835"/>
                        </a:xfrm>
                        <a:prstGeom prst="flowChar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38" o:spid="_x0000_s1026" type="#_x0000_t124" style="position:absolute;margin-left:150.75pt;margin-top:31.35pt;width:171pt;height:15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"/>
            </w:pict>
          </mc:Fallback>
        </mc:AlternateContent>
      </w:r>
      <w:r w:rsidR="008B4493" w:rsidRPr="00E7753F">
        <w:t>Капитаны команд по очереди выходят к доске и дротиком попадают в какой</w:t>
      </w:r>
      <w:r w:rsidR="008B4493">
        <w:t>-</w:t>
      </w:r>
      <w:r w:rsidR="008B4493" w:rsidRPr="00E7753F">
        <w:t xml:space="preserve">либо сектор круга. Каждый сектор обозначает профессию. После чего </w:t>
      </w:r>
      <w:r w:rsidR="008B4493">
        <w:t>ведущий</w:t>
      </w:r>
      <w:r w:rsidR="008B4493" w:rsidRPr="00E7753F">
        <w:t xml:space="preserve"> задает вопросы знатокам профессий.</w:t>
      </w:r>
    </w:p>
    <w:p w:rsidR="008B4493" w:rsidRDefault="008B4493" w:rsidP="008B4493">
      <w:pPr>
        <w:ind w:firstLine="2520"/>
        <w:jc w:val="both"/>
      </w:pPr>
    </w:p>
    <w:p w:rsidR="008B1E84" w:rsidRDefault="008B1E84" w:rsidP="008B4493">
      <w:pPr>
        <w:ind w:firstLine="2520"/>
        <w:jc w:val="both"/>
      </w:pPr>
    </w:p>
    <w:p w:rsidR="008B1E84" w:rsidRDefault="008B1E84" w:rsidP="008B4493">
      <w:pPr>
        <w:ind w:firstLine="2520"/>
        <w:jc w:val="both"/>
      </w:pPr>
    </w:p>
    <w:p w:rsidR="008B1E84" w:rsidRDefault="008B1E84" w:rsidP="008B4493">
      <w:pPr>
        <w:ind w:firstLine="2520"/>
        <w:jc w:val="both"/>
      </w:pPr>
    </w:p>
    <w:p w:rsidR="008B1E84" w:rsidRDefault="008B1E84" w:rsidP="008B4493">
      <w:pPr>
        <w:ind w:firstLine="2520"/>
        <w:jc w:val="both"/>
      </w:pPr>
    </w:p>
    <w:p w:rsidR="008B1E84" w:rsidRDefault="008B1E84" w:rsidP="008B4493">
      <w:pPr>
        <w:ind w:firstLine="2520"/>
        <w:jc w:val="both"/>
      </w:pPr>
    </w:p>
    <w:p w:rsidR="008B1E84" w:rsidRDefault="008B1E84" w:rsidP="008B4493">
      <w:pPr>
        <w:ind w:firstLine="2520"/>
        <w:jc w:val="both"/>
      </w:pPr>
    </w:p>
    <w:p w:rsidR="008B1E84" w:rsidRDefault="008B1E84" w:rsidP="008B4493">
      <w:pPr>
        <w:ind w:firstLine="2520"/>
        <w:jc w:val="both"/>
      </w:pPr>
    </w:p>
    <w:p w:rsidR="008B1E84" w:rsidRDefault="008B1E84" w:rsidP="008B4493">
      <w:pPr>
        <w:ind w:firstLine="2520"/>
        <w:jc w:val="both"/>
      </w:pPr>
    </w:p>
    <w:p w:rsidR="008B1E84" w:rsidRDefault="008B1E84" w:rsidP="008B4493">
      <w:pPr>
        <w:ind w:firstLine="2520"/>
        <w:jc w:val="both"/>
      </w:pPr>
    </w:p>
    <w:p w:rsidR="008B1E84" w:rsidRDefault="008B1E84" w:rsidP="008B4493">
      <w:pPr>
        <w:ind w:firstLine="2520"/>
        <w:jc w:val="both"/>
      </w:pPr>
    </w:p>
    <w:p w:rsidR="008B4493" w:rsidRPr="00E7753F" w:rsidRDefault="008B4493" w:rsidP="008B4493">
      <w:pPr>
        <w:tabs>
          <w:tab w:val="left" w:pos="900"/>
        </w:tabs>
        <w:ind w:firstLine="720"/>
        <w:jc w:val="both"/>
        <w:rPr>
          <w:b/>
          <w:color w:val="FF9900"/>
        </w:rPr>
      </w:pPr>
      <w:r w:rsidRPr="00E7753F">
        <w:rPr>
          <w:b/>
          <w:color w:val="FF9900"/>
        </w:rPr>
        <w:lastRenderedPageBreak/>
        <w:t>Желтый сектор ПОВАР.</w:t>
      </w:r>
    </w:p>
    <w:p w:rsidR="008B4493" w:rsidRPr="00E7753F" w:rsidRDefault="008B4493" w:rsidP="008B4493">
      <w:pPr>
        <w:ind w:firstLine="720"/>
        <w:jc w:val="both"/>
      </w:pPr>
      <w:r w:rsidRPr="00E7753F">
        <w:t>Чтобы узнать о какой профессии пойдет речь, разгадайте сканворд.</w:t>
      </w:r>
    </w:p>
    <w:p w:rsidR="008B4493" w:rsidRPr="00E7753F" w:rsidRDefault="001D3792" w:rsidP="008B4493">
      <w:pPr>
        <w:ind w:firstLine="720"/>
        <w:jc w:val="both"/>
      </w:pPr>
      <w:r>
        <w:rPr>
          <w:noProof/>
          <w:lang w:eastAsia="ru-RU"/>
        </w:rPr>
        <w:drawing>
          <wp:inline distT="0" distB="0" distL="0" distR="0">
            <wp:extent cx="1152525" cy="1000125"/>
            <wp:effectExtent l="0" t="0" r="9525" b="9525"/>
            <wp:docPr id="11" name="Рисунок 11" descr="Изображение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0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r w:rsidR="008B4493" w:rsidRPr="00E7753F">
        <w:t xml:space="preserve"> </w:t>
      </w:r>
      <w:r>
        <w:rPr>
          <w:noProof/>
          <w:lang w:eastAsia="ru-RU"/>
        </w:rPr>
        <w:drawing>
          <wp:inline distT="0" distB="0" distL="0" distR="0">
            <wp:extent cx="876300" cy="1000125"/>
            <wp:effectExtent l="0" t="0" r="0" b="9525"/>
            <wp:docPr id="12" name="Рисунок 12" descr="Изображение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0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76300" cy="1000125"/>
                    </a:xfrm>
                    <a:prstGeom prst="rect">
                      <a:avLst/>
                    </a:prstGeom>
                    <a:noFill/>
                    <a:ln>
                      <a:noFill/>
                    </a:ln>
                  </pic:spPr>
                </pic:pic>
              </a:graphicData>
            </a:graphic>
          </wp:inline>
        </w:drawing>
      </w:r>
      <w:r w:rsidR="008B4493" w:rsidRPr="00E7753F">
        <w:t xml:space="preserve"> </w:t>
      </w:r>
      <w:r>
        <w:rPr>
          <w:noProof/>
          <w:lang w:eastAsia="ru-RU"/>
        </w:rPr>
        <w:drawing>
          <wp:inline distT="0" distB="0" distL="0" distR="0">
            <wp:extent cx="981075" cy="1000125"/>
            <wp:effectExtent l="0" t="0" r="9525" b="9525"/>
            <wp:docPr id="13" name="Рисунок 13" descr="Изображение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0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rsidR="008B4493" w:rsidRPr="00E7753F">
        <w:t xml:space="preserve"> </w:t>
      </w:r>
      <w:r>
        <w:rPr>
          <w:noProof/>
          <w:lang w:eastAsia="ru-RU"/>
        </w:rPr>
        <w:drawing>
          <wp:inline distT="0" distB="0" distL="0" distR="0">
            <wp:extent cx="990600" cy="990600"/>
            <wp:effectExtent l="0" t="0" r="0" b="0"/>
            <wp:docPr id="14" name="Рисунок 14" descr="Изображение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05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008B4493" w:rsidRPr="00E7753F">
        <w:t xml:space="preserve"> </w:t>
      </w:r>
      <w:r>
        <w:rPr>
          <w:noProof/>
          <w:lang w:eastAsia="ru-RU"/>
        </w:rPr>
        <w:drawing>
          <wp:inline distT="0" distB="0" distL="0" distR="0">
            <wp:extent cx="1152525" cy="1000125"/>
            <wp:effectExtent l="0" t="0" r="9525" b="9525"/>
            <wp:docPr id="15" name="Рисунок 15" descr="Изображение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05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p>
    <w:p w:rsidR="008B4493" w:rsidRPr="00E7753F" w:rsidRDefault="008B4493" w:rsidP="008B4493">
      <w:pPr>
        <w:ind w:firstLine="720"/>
        <w:jc w:val="both"/>
      </w:pPr>
      <w:r w:rsidRPr="00E7753F">
        <w:t xml:space="preserve">          П               </w:t>
      </w:r>
      <w:r>
        <w:t xml:space="preserve">         </w:t>
      </w:r>
      <w:r w:rsidRPr="00E7753F">
        <w:t xml:space="preserve">      О              </w:t>
      </w:r>
      <w:r>
        <w:t xml:space="preserve"> </w:t>
      </w:r>
      <w:r w:rsidRPr="00E7753F">
        <w:t xml:space="preserve">     В              </w:t>
      </w:r>
      <w:r>
        <w:t xml:space="preserve">       </w:t>
      </w:r>
      <w:r w:rsidRPr="00E7753F">
        <w:t xml:space="preserve">    А                  </w:t>
      </w:r>
      <w:r>
        <w:t xml:space="preserve">   </w:t>
      </w:r>
      <w:r w:rsidRPr="00E7753F">
        <w:t xml:space="preserve">       Р</w:t>
      </w:r>
    </w:p>
    <w:p w:rsidR="008B4493" w:rsidRPr="00E7753F" w:rsidRDefault="008B4493" w:rsidP="008B4493">
      <w:pPr>
        <w:ind w:firstLine="720"/>
        <w:jc w:val="both"/>
      </w:pPr>
      <w:r w:rsidRPr="00E7753F">
        <w:t xml:space="preserve">Задание вам даст </w:t>
      </w:r>
      <w:r>
        <w:t>педагог</w:t>
      </w:r>
      <w:r w:rsidRPr="00E7753F">
        <w:t xml:space="preserve"> </w:t>
      </w:r>
      <w:r>
        <w:t>_________________________________________________</w:t>
      </w:r>
      <w:r w:rsidRPr="00E7753F">
        <w:t>.</w:t>
      </w:r>
    </w:p>
    <w:p w:rsidR="008B4493" w:rsidRPr="00E7753F" w:rsidRDefault="008B4493" w:rsidP="0049445F">
      <w:pPr>
        <w:numPr>
          <w:ilvl w:val="0"/>
          <w:numId w:val="52"/>
        </w:numPr>
        <w:tabs>
          <w:tab w:val="clear" w:pos="720"/>
          <w:tab w:val="left" w:pos="360"/>
          <w:tab w:val="num" w:pos="1260"/>
        </w:tabs>
        <w:suppressAutoHyphens w:val="0"/>
        <w:ind w:left="0" w:firstLine="0"/>
        <w:jc w:val="both"/>
      </w:pPr>
      <w:r w:rsidRPr="00E7753F">
        <w:t xml:space="preserve">«Приготовьте завтрак из чудесного мешочка». В мешочках лежат крупы: рис, гречка, манка, пшеничная. Угадать на ощупь. Каждый правильный ответ </w:t>
      </w:r>
      <w:r>
        <w:t xml:space="preserve">- </w:t>
      </w:r>
      <w:r w:rsidRPr="00E7753F">
        <w:t>1 балл.</w:t>
      </w:r>
    </w:p>
    <w:p w:rsidR="008B4493" w:rsidRPr="00E7753F" w:rsidRDefault="008B4493" w:rsidP="0049445F">
      <w:pPr>
        <w:numPr>
          <w:ilvl w:val="0"/>
          <w:numId w:val="52"/>
        </w:numPr>
        <w:tabs>
          <w:tab w:val="clear" w:pos="720"/>
          <w:tab w:val="left" w:pos="360"/>
          <w:tab w:val="num" w:pos="1260"/>
        </w:tabs>
        <w:suppressAutoHyphens w:val="0"/>
        <w:ind w:left="0" w:firstLine="0"/>
        <w:jc w:val="both"/>
      </w:pPr>
      <w:r w:rsidRPr="00E7753F">
        <w:t>«Вопросы на засыпку».</w:t>
      </w:r>
    </w:p>
    <w:p w:rsidR="008B4493" w:rsidRPr="00E7753F" w:rsidRDefault="008B4493" w:rsidP="008B4493">
      <w:pPr>
        <w:tabs>
          <w:tab w:val="left" w:pos="360"/>
        </w:tabs>
        <w:jc w:val="both"/>
      </w:pPr>
      <w:r w:rsidRPr="00E7753F">
        <w:t xml:space="preserve"> - Что нужно делать, чтобы получить профессию? Зачеркните не нужное.</w:t>
      </w:r>
    </w:p>
    <w:p w:rsidR="008B4493" w:rsidRPr="00EA5059" w:rsidRDefault="008B4493" w:rsidP="008B4493">
      <w:pPr>
        <w:ind w:firstLine="720"/>
        <w:jc w:val="center"/>
        <w:rPr>
          <w:i/>
        </w:rPr>
      </w:pPr>
      <w:r w:rsidRPr="00EA5059">
        <w:rPr>
          <w:i/>
        </w:rPr>
        <w:t>(Командам раздаются листы с напечатанными на них высказываниями, то, что они считают не правильным – зачеркивают).</w:t>
      </w:r>
    </w:p>
    <w:p w:rsidR="008B4493" w:rsidRPr="00E7753F" w:rsidRDefault="008B4493" w:rsidP="0049445F">
      <w:pPr>
        <w:numPr>
          <w:ilvl w:val="0"/>
          <w:numId w:val="51"/>
        </w:numPr>
        <w:tabs>
          <w:tab w:val="left" w:pos="360"/>
        </w:tabs>
        <w:suppressAutoHyphens w:val="0"/>
        <w:ind w:left="0" w:firstLine="0"/>
        <w:jc w:val="both"/>
      </w:pPr>
      <w:r w:rsidRPr="00E7753F">
        <w:t>Получить аттестат об образовании в</w:t>
      </w:r>
      <w:r>
        <w:t xml:space="preserve"> школе</w:t>
      </w:r>
      <w:r w:rsidRPr="00E7753F">
        <w:t>.</w:t>
      </w:r>
    </w:p>
    <w:p w:rsidR="008B4493" w:rsidRPr="00E7753F" w:rsidRDefault="008B4493" w:rsidP="0049445F">
      <w:pPr>
        <w:numPr>
          <w:ilvl w:val="0"/>
          <w:numId w:val="51"/>
        </w:numPr>
        <w:tabs>
          <w:tab w:val="left" w:pos="360"/>
        </w:tabs>
        <w:suppressAutoHyphens w:val="0"/>
        <w:ind w:left="0" w:firstLine="0"/>
        <w:jc w:val="both"/>
      </w:pPr>
      <w:r w:rsidRPr="00E7753F">
        <w:t>Поучиться в вечерней школе.</w:t>
      </w:r>
    </w:p>
    <w:p w:rsidR="008B4493" w:rsidRPr="00E7753F" w:rsidRDefault="008B4493" w:rsidP="0049445F">
      <w:pPr>
        <w:numPr>
          <w:ilvl w:val="0"/>
          <w:numId w:val="51"/>
        </w:numPr>
        <w:tabs>
          <w:tab w:val="left" w:pos="360"/>
        </w:tabs>
        <w:suppressAutoHyphens w:val="0"/>
        <w:ind w:left="0" w:firstLine="0"/>
        <w:jc w:val="both"/>
      </w:pPr>
      <w:r w:rsidRPr="00E7753F">
        <w:t xml:space="preserve">Поступить в </w:t>
      </w:r>
      <w:r>
        <w:t>техникум/колледж/ВУЗ</w:t>
      </w:r>
      <w:r w:rsidRPr="00E7753F">
        <w:t xml:space="preserve"> по выбранной специальности.</w:t>
      </w:r>
    </w:p>
    <w:p w:rsidR="008B4493" w:rsidRPr="00E7753F" w:rsidRDefault="008B4493" w:rsidP="0049445F">
      <w:pPr>
        <w:numPr>
          <w:ilvl w:val="0"/>
          <w:numId w:val="51"/>
        </w:numPr>
        <w:tabs>
          <w:tab w:val="left" w:pos="360"/>
        </w:tabs>
        <w:suppressAutoHyphens w:val="0"/>
        <w:ind w:left="0" w:firstLine="0"/>
        <w:jc w:val="both"/>
      </w:pPr>
      <w:r w:rsidRPr="00E7753F">
        <w:t xml:space="preserve">Посещать </w:t>
      </w:r>
      <w:r>
        <w:t>техникум/колледж/ВУЗ</w:t>
      </w:r>
      <w:r w:rsidRPr="00E7753F">
        <w:t xml:space="preserve"> по настроению</w:t>
      </w:r>
    </w:p>
    <w:p w:rsidR="008B4493" w:rsidRPr="00E7753F" w:rsidRDefault="008B4493" w:rsidP="0049445F">
      <w:pPr>
        <w:numPr>
          <w:ilvl w:val="0"/>
          <w:numId w:val="51"/>
        </w:numPr>
        <w:tabs>
          <w:tab w:val="left" w:pos="360"/>
        </w:tabs>
        <w:suppressAutoHyphens w:val="0"/>
        <w:ind w:left="0" w:firstLine="0"/>
        <w:jc w:val="both"/>
      </w:pPr>
      <w:r w:rsidRPr="00E7753F">
        <w:t xml:space="preserve">Закончить </w:t>
      </w:r>
      <w:r>
        <w:t>техникум/колледж/ВУЗ</w:t>
      </w:r>
      <w:r w:rsidRPr="00E7753F">
        <w:t xml:space="preserve"> и получить специальность.</w:t>
      </w:r>
    </w:p>
    <w:p w:rsidR="008B4493" w:rsidRPr="00E7753F" w:rsidRDefault="008B4493" w:rsidP="0049445F">
      <w:pPr>
        <w:numPr>
          <w:ilvl w:val="0"/>
          <w:numId w:val="51"/>
        </w:numPr>
        <w:tabs>
          <w:tab w:val="left" w:pos="360"/>
        </w:tabs>
        <w:suppressAutoHyphens w:val="0"/>
        <w:ind w:left="0" w:firstLine="0"/>
        <w:jc w:val="both"/>
      </w:pPr>
      <w:r w:rsidRPr="00E7753F">
        <w:t>Проходить практику по специальности.</w:t>
      </w:r>
    </w:p>
    <w:p w:rsidR="008B4493" w:rsidRPr="00E7753F" w:rsidRDefault="008B4493" w:rsidP="0049445F">
      <w:pPr>
        <w:numPr>
          <w:ilvl w:val="0"/>
          <w:numId w:val="51"/>
        </w:numPr>
        <w:tabs>
          <w:tab w:val="left" w:pos="360"/>
        </w:tabs>
        <w:suppressAutoHyphens w:val="0"/>
        <w:ind w:left="0" w:firstLine="0"/>
        <w:jc w:val="both"/>
      </w:pPr>
      <w:r w:rsidRPr="00E7753F">
        <w:t>Не посещать практические занятия, хватит и теории.</w:t>
      </w:r>
    </w:p>
    <w:p w:rsidR="008B4493" w:rsidRPr="00E7753F" w:rsidRDefault="008B4493" w:rsidP="008B4493">
      <w:pPr>
        <w:ind w:firstLine="720"/>
        <w:jc w:val="both"/>
        <w:rPr>
          <w:b/>
          <w:color w:val="FF0000"/>
        </w:rPr>
      </w:pPr>
      <w:r w:rsidRPr="00E7753F">
        <w:rPr>
          <w:b/>
          <w:color w:val="FF0000"/>
        </w:rPr>
        <w:t>Красный сектор ШВЕЯ.</w:t>
      </w:r>
    </w:p>
    <w:p w:rsidR="008B4493" w:rsidRDefault="008B4493" w:rsidP="008B4493">
      <w:pPr>
        <w:ind w:firstLine="720"/>
        <w:jc w:val="both"/>
      </w:pPr>
      <w:r w:rsidRPr="00E7753F">
        <w:t>Разгадайте кроссворд и вы узнаете место работы представителя следующей профессии.</w:t>
      </w:r>
    </w:p>
    <w:p w:rsidR="008B4493" w:rsidRPr="00E7753F" w:rsidRDefault="001D3792" w:rsidP="008B4493">
      <w:pPr>
        <w:ind w:firstLine="720"/>
        <w:jc w:val="both"/>
      </w:pPr>
      <w:r>
        <w:rPr>
          <w:noProof/>
          <w:lang w:eastAsia="ru-RU"/>
        </w:rPr>
        <mc:AlternateContent>
          <mc:Choice Requires="wpc">
            <w:drawing>
              <wp:inline distT="0" distB="0" distL="0" distR="0">
                <wp:extent cx="4686300" cy="2286000"/>
                <wp:effectExtent l="0" t="0" r="3810" b="3175"/>
                <wp:docPr id="48"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Rectangle 41"/>
                        <wps:cNvSpPr>
                          <a:spLocks noChangeArrowheads="1"/>
                        </wps:cNvSpPr>
                        <wps:spPr bwMode="auto">
                          <a:xfrm>
                            <a:off x="1142675" y="11425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pPr>
                                <w:ind w:left="-180"/>
                                <w:jc w:val="center"/>
                              </w:pPr>
                              <w:r>
                                <w:t>1.Н</w:t>
                              </w:r>
                            </w:p>
                          </w:txbxContent>
                        </wps:txbx>
                        <wps:bodyPr rot="0" vert="horz" wrap="square" lIns="91440" tIns="45720" rIns="91440" bIns="45720" anchor="t" anchorCtr="0" upright="1">
                          <a:noAutofit/>
                        </wps:bodyPr>
                      </wps:wsp>
                      <wps:wsp>
                        <wps:cNvPr id="17" name="Rectangle 42"/>
                        <wps:cNvSpPr>
                          <a:spLocks noChangeArrowheads="1"/>
                        </wps:cNvSpPr>
                        <wps:spPr bwMode="auto">
                          <a:xfrm>
                            <a:off x="1485922" y="11425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А</w:t>
                              </w:r>
                            </w:p>
                          </w:txbxContent>
                        </wps:txbx>
                        <wps:bodyPr rot="0" vert="horz" wrap="square" lIns="91440" tIns="45720" rIns="91440" bIns="45720" anchor="t" anchorCtr="0" upright="1">
                          <a:noAutofit/>
                        </wps:bodyPr>
                      </wps:wsp>
                      <wps:wsp>
                        <wps:cNvPr id="18" name="Rectangle 43"/>
                        <wps:cNvSpPr>
                          <a:spLocks noChangeArrowheads="1"/>
                        </wps:cNvSpPr>
                        <wps:spPr bwMode="auto">
                          <a:xfrm>
                            <a:off x="1829169" y="11425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П</w:t>
                              </w:r>
                            </w:p>
                          </w:txbxContent>
                        </wps:txbx>
                        <wps:bodyPr rot="0" vert="horz" wrap="square" lIns="91440" tIns="45720" rIns="91440" bIns="45720" anchor="t" anchorCtr="0" upright="1">
                          <a:noAutofit/>
                        </wps:bodyPr>
                      </wps:wsp>
                      <wps:wsp>
                        <wps:cNvPr id="19" name="Rectangle 44"/>
                        <wps:cNvSpPr>
                          <a:spLocks noChangeArrowheads="1"/>
                        </wps:cNvSpPr>
                        <wps:spPr bwMode="auto">
                          <a:xfrm>
                            <a:off x="2171526" y="114255"/>
                            <a:ext cx="342358" cy="3436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Pr="0063555F" w:rsidRDefault="008B4493" w:rsidP="008B4493">
                              <w:pPr>
                                <w:rPr>
                                  <w:b/>
                                </w:rPr>
                              </w:pPr>
                              <w:r w:rsidRPr="0063555F">
                                <w:rPr>
                                  <w:b/>
                                </w:rPr>
                                <w:t>А</w:t>
                              </w:r>
                            </w:p>
                          </w:txbxContent>
                        </wps:txbx>
                        <wps:bodyPr rot="0" vert="horz" wrap="square" lIns="91440" tIns="45720" rIns="91440" bIns="45720" anchor="t" anchorCtr="0" upright="1">
                          <a:noAutofit/>
                        </wps:bodyPr>
                      </wps:wsp>
                      <wps:wsp>
                        <wps:cNvPr id="20" name="Rectangle 45"/>
                        <wps:cNvSpPr>
                          <a:spLocks noChangeArrowheads="1"/>
                        </wps:cNvSpPr>
                        <wps:spPr bwMode="auto">
                          <a:xfrm>
                            <a:off x="2514774" y="11425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Л</w:t>
                              </w:r>
                            </w:p>
                          </w:txbxContent>
                        </wps:txbx>
                        <wps:bodyPr rot="0" vert="horz" wrap="square" lIns="91440" tIns="45720" rIns="91440" bIns="45720" anchor="t" anchorCtr="0" upright="1">
                          <a:noAutofit/>
                        </wps:bodyPr>
                      </wps:wsp>
                      <wps:wsp>
                        <wps:cNvPr id="21" name="Rectangle 46"/>
                        <wps:cNvSpPr>
                          <a:spLocks noChangeArrowheads="1"/>
                        </wps:cNvSpPr>
                        <wps:spPr bwMode="auto">
                          <a:xfrm>
                            <a:off x="2858021" y="11425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И</w:t>
                              </w:r>
                            </w:p>
                          </w:txbxContent>
                        </wps:txbx>
                        <wps:bodyPr rot="0" vert="horz" wrap="square" lIns="91440" tIns="45720" rIns="91440" bIns="45720" anchor="t" anchorCtr="0" upright="1">
                          <a:noAutofit/>
                        </wps:bodyPr>
                      </wps:wsp>
                      <wps:wsp>
                        <wps:cNvPr id="22" name="Rectangle 47"/>
                        <wps:cNvSpPr>
                          <a:spLocks noChangeArrowheads="1"/>
                        </wps:cNvSpPr>
                        <wps:spPr bwMode="auto">
                          <a:xfrm>
                            <a:off x="3200378" y="11425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Ч</w:t>
                              </w:r>
                            </w:p>
                          </w:txbxContent>
                        </wps:txbx>
                        <wps:bodyPr rot="0" vert="horz" wrap="square" lIns="91440" tIns="45720" rIns="91440" bIns="45720" anchor="t" anchorCtr="0" upright="1">
                          <a:noAutofit/>
                        </wps:bodyPr>
                      </wps:wsp>
                      <wps:wsp>
                        <wps:cNvPr id="23" name="Rectangle 48"/>
                        <wps:cNvSpPr>
                          <a:spLocks noChangeArrowheads="1"/>
                        </wps:cNvSpPr>
                        <wps:spPr bwMode="auto">
                          <a:xfrm>
                            <a:off x="3543625" y="11425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Н</w:t>
                              </w:r>
                            </w:p>
                          </w:txbxContent>
                        </wps:txbx>
                        <wps:bodyPr rot="0" vert="horz" wrap="square" lIns="91440" tIns="45720" rIns="91440" bIns="45720" anchor="t" anchorCtr="0" upright="1">
                          <a:noAutofit/>
                        </wps:bodyPr>
                      </wps:wsp>
                      <wps:wsp>
                        <wps:cNvPr id="24" name="Rectangle 49"/>
                        <wps:cNvSpPr>
                          <a:spLocks noChangeArrowheads="1"/>
                        </wps:cNvSpPr>
                        <wps:spPr bwMode="auto">
                          <a:xfrm>
                            <a:off x="3886872" y="114255"/>
                            <a:ext cx="342358" cy="34456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И</w:t>
                              </w:r>
                            </w:p>
                          </w:txbxContent>
                        </wps:txbx>
                        <wps:bodyPr rot="0" vert="horz" wrap="square" lIns="91440" tIns="45720" rIns="91440" bIns="45720" anchor="t" anchorCtr="0" upright="1">
                          <a:noAutofit/>
                        </wps:bodyPr>
                      </wps:wsp>
                      <wps:wsp>
                        <wps:cNvPr id="25" name="Rectangle 50"/>
                        <wps:cNvSpPr>
                          <a:spLocks noChangeArrowheads="1"/>
                        </wps:cNvSpPr>
                        <wps:spPr bwMode="auto">
                          <a:xfrm>
                            <a:off x="4230119" y="11425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К</w:t>
                              </w:r>
                            </w:p>
                          </w:txbxContent>
                        </wps:txbx>
                        <wps:bodyPr rot="0" vert="horz" wrap="square" lIns="91440" tIns="45720" rIns="91440" bIns="45720" anchor="t" anchorCtr="0" upright="1">
                          <a:noAutofit/>
                        </wps:bodyPr>
                      </wps:wsp>
                      <wps:wsp>
                        <wps:cNvPr id="26" name="Rectangle 51"/>
                        <wps:cNvSpPr>
                          <a:spLocks noChangeArrowheads="1"/>
                        </wps:cNvSpPr>
                        <wps:spPr bwMode="auto">
                          <a:xfrm>
                            <a:off x="2171526" y="457020"/>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Pr="0063555F" w:rsidRDefault="008B4493" w:rsidP="008B4493">
                              <w:pPr>
                                <w:rPr>
                                  <w:b/>
                                </w:rPr>
                              </w:pPr>
                              <w:r w:rsidRPr="0063555F">
                                <w:rPr>
                                  <w:b/>
                                </w:rPr>
                                <w:t>Т</w:t>
                              </w:r>
                            </w:p>
                          </w:txbxContent>
                        </wps:txbx>
                        <wps:bodyPr rot="0" vert="horz" wrap="square" lIns="91440" tIns="45720" rIns="91440" bIns="45720" anchor="t" anchorCtr="0" upright="1">
                          <a:noAutofit/>
                        </wps:bodyPr>
                      </wps:wsp>
                      <wps:wsp>
                        <wps:cNvPr id="27" name="Rectangle 52"/>
                        <wps:cNvSpPr>
                          <a:spLocks noChangeArrowheads="1"/>
                        </wps:cNvSpPr>
                        <wps:spPr bwMode="auto">
                          <a:xfrm>
                            <a:off x="1829169" y="799785"/>
                            <a:ext cx="342358" cy="3436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pPr>
                                <w:ind w:hanging="180"/>
                                <w:jc w:val="center"/>
                              </w:pPr>
                              <w:r>
                                <w:t>3.М</w:t>
                              </w:r>
                            </w:p>
                          </w:txbxContent>
                        </wps:txbx>
                        <wps:bodyPr rot="0" vert="horz" wrap="square" lIns="91440" tIns="45720" rIns="91440" bIns="45720" anchor="t" anchorCtr="0" upright="1">
                          <a:noAutofit/>
                        </wps:bodyPr>
                      </wps:wsp>
                      <wps:wsp>
                        <wps:cNvPr id="28" name="Rectangle 53"/>
                        <wps:cNvSpPr>
                          <a:spLocks noChangeArrowheads="1"/>
                        </wps:cNvSpPr>
                        <wps:spPr bwMode="auto">
                          <a:xfrm>
                            <a:off x="2171526" y="799785"/>
                            <a:ext cx="342358" cy="3436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Pr="0063555F" w:rsidRDefault="008B4493" w:rsidP="008B4493">
                              <w:pPr>
                                <w:rPr>
                                  <w:b/>
                                </w:rPr>
                              </w:pPr>
                              <w:r w:rsidRPr="0063555F">
                                <w:rPr>
                                  <w:b/>
                                </w:rPr>
                                <w:t>Е</w:t>
                              </w:r>
                            </w:p>
                          </w:txbxContent>
                        </wps:txbx>
                        <wps:bodyPr rot="0" vert="horz" wrap="square" lIns="91440" tIns="45720" rIns="91440" bIns="45720" anchor="t" anchorCtr="0" upright="1">
                          <a:noAutofit/>
                        </wps:bodyPr>
                      </wps:wsp>
                      <wps:wsp>
                        <wps:cNvPr id="29" name="Rectangle 54"/>
                        <wps:cNvSpPr>
                          <a:spLocks noChangeArrowheads="1"/>
                        </wps:cNvSpPr>
                        <wps:spPr bwMode="auto">
                          <a:xfrm>
                            <a:off x="1829169" y="457020"/>
                            <a:ext cx="342358" cy="34456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pPr>
                                <w:ind w:right="-315" w:hanging="180"/>
                                <w:jc w:val="center"/>
                              </w:pPr>
                              <w:r>
                                <w:t>2.У</w:t>
                              </w:r>
                            </w:p>
                          </w:txbxContent>
                        </wps:txbx>
                        <wps:bodyPr rot="0" vert="horz" wrap="square" lIns="91440" tIns="45720" rIns="91440" bIns="45720" anchor="t" anchorCtr="0" upright="1">
                          <a:noAutofit/>
                        </wps:bodyPr>
                      </wps:wsp>
                      <wps:wsp>
                        <wps:cNvPr id="30" name="Rectangle 55"/>
                        <wps:cNvSpPr>
                          <a:spLocks noChangeArrowheads="1"/>
                        </wps:cNvSpPr>
                        <wps:spPr bwMode="auto">
                          <a:xfrm>
                            <a:off x="2514774" y="457020"/>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Ю</w:t>
                              </w:r>
                            </w:p>
                          </w:txbxContent>
                        </wps:txbx>
                        <wps:bodyPr rot="0" vert="horz" wrap="square" lIns="91440" tIns="45720" rIns="91440" bIns="45720" anchor="t" anchorCtr="0" upright="1">
                          <a:noAutofit/>
                        </wps:bodyPr>
                      </wps:wsp>
                      <wps:wsp>
                        <wps:cNvPr id="31" name="Rectangle 56"/>
                        <wps:cNvSpPr>
                          <a:spLocks noChangeArrowheads="1"/>
                        </wps:cNvSpPr>
                        <wps:spPr bwMode="auto">
                          <a:xfrm>
                            <a:off x="2858021" y="457020"/>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Г</w:t>
                              </w:r>
                            </w:p>
                          </w:txbxContent>
                        </wps:txbx>
                        <wps:bodyPr rot="0" vert="horz" wrap="square" lIns="91440" tIns="45720" rIns="91440" bIns="45720" anchor="t" anchorCtr="0" upright="1">
                          <a:noAutofit/>
                        </wps:bodyPr>
                      </wps:wsp>
                      <wps:wsp>
                        <wps:cNvPr id="32" name="Rectangle 57"/>
                        <wps:cNvSpPr>
                          <a:spLocks noChangeArrowheads="1"/>
                        </wps:cNvSpPr>
                        <wps:spPr bwMode="auto">
                          <a:xfrm>
                            <a:off x="2514774" y="79978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Л</w:t>
                              </w:r>
                            </w:p>
                          </w:txbxContent>
                        </wps:txbx>
                        <wps:bodyPr rot="0" vert="horz" wrap="square" lIns="91440" tIns="45720" rIns="91440" bIns="45720" anchor="t" anchorCtr="0" upright="1">
                          <a:noAutofit/>
                        </wps:bodyPr>
                      </wps:wsp>
                      <wps:wsp>
                        <wps:cNvPr id="33" name="Rectangle 58"/>
                        <wps:cNvSpPr>
                          <a:spLocks noChangeArrowheads="1"/>
                        </wps:cNvSpPr>
                        <wps:spPr bwMode="auto">
                          <a:xfrm>
                            <a:off x="1485922" y="1143450"/>
                            <a:ext cx="342358" cy="3418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pPr>
                                <w:ind w:hanging="180"/>
                                <w:jc w:val="center"/>
                              </w:pPr>
                              <w:r>
                                <w:t>4.И</w:t>
                              </w:r>
                            </w:p>
                          </w:txbxContent>
                        </wps:txbx>
                        <wps:bodyPr rot="0" vert="horz" wrap="square" lIns="91440" tIns="45720" rIns="91440" bIns="45720" anchor="t" anchorCtr="0" upright="1">
                          <a:noAutofit/>
                        </wps:bodyPr>
                      </wps:wsp>
                      <wps:wsp>
                        <wps:cNvPr id="34" name="Rectangle 59"/>
                        <wps:cNvSpPr>
                          <a:spLocks noChangeArrowheads="1"/>
                        </wps:cNvSpPr>
                        <wps:spPr bwMode="auto">
                          <a:xfrm>
                            <a:off x="2171526" y="1143450"/>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Pr="0063555F" w:rsidRDefault="008B4493" w:rsidP="008B4493">
                              <w:pPr>
                                <w:rPr>
                                  <w:b/>
                                </w:rPr>
                              </w:pPr>
                              <w:r w:rsidRPr="0063555F">
                                <w:rPr>
                                  <w:b/>
                                </w:rPr>
                                <w:t>Л</w:t>
                              </w:r>
                            </w:p>
                          </w:txbxContent>
                        </wps:txbx>
                        <wps:bodyPr rot="0" vert="horz" wrap="square" lIns="91440" tIns="45720" rIns="91440" bIns="45720" anchor="t" anchorCtr="0" upright="1">
                          <a:noAutofit/>
                        </wps:bodyPr>
                      </wps:wsp>
                      <wps:wsp>
                        <wps:cNvPr id="35" name="Rectangle 60"/>
                        <wps:cNvSpPr>
                          <a:spLocks noChangeArrowheads="1"/>
                        </wps:cNvSpPr>
                        <wps:spPr bwMode="auto">
                          <a:xfrm>
                            <a:off x="1829169" y="1143450"/>
                            <a:ext cx="342358" cy="3436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Г</w:t>
                              </w:r>
                            </w:p>
                          </w:txbxContent>
                        </wps:txbx>
                        <wps:bodyPr rot="0" vert="horz" wrap="square" lIns="91440" tIns="45720" rIns="91440" bIns="45720" anchor="t" anchorCtr="0" upright="1">
                          <a:noAutofit/>
                        </wps:bodyPr>
                      </wps:wsp>
                      <wps:wsp>
                        <wps:cNvPr id="36" name="Rectangle 61"/>
                        <wps:cNvSpPr>
                          <a:spLocks noChangeArrowheads="1"/>
                        </wps:cNvSpPr>
                        <wps:spPr bwMode="auto">
                          <a:xfrm>
                            <a:off x="2514774" y="1143450"/>
                            <a:ext cx="342358" cy="3418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А</w:t>
                              </w:r>
                            </w:p>
                          </w:txbxContent>
                        </wps:txbx>
                        <wps:bodyPr rot="0" vert="horz" wrap="square" lIns="91440" tIns="45720" rIns="91440" bIns="45720" anchor="t" anchorCtr="0" upright="1">
                          <a:noAutofit/>
                        </wps:bodyPr>
                      </wps:wsp>
                      <wps:wsp>
                        <wps:cNvPr id="37" name="Rectangle 62"/>
                        <wps:cNvSpPr>
                          <a:spLocks noChangeArrowheads="1"/>
                        </wps:cNvSpPr>
                        <wps:spPr bwMode="auto">
                          <a:xfrm>
                            <a:off x="114712" y="1486215"/>
                            <a:ext cx="341469" cy="3418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pPr>
                                <w:ind w:hanging="180"/>
                                <w:jc w:val="center"/>
                              </w:pPr>
                              <w:r>
                                <w:t>5.Ц</w:t>
                              </w:r>
                            </w:p>
                          </w:txbxContent>
                        </wps:txbx>
                        <wps:bodyPr rot="0" vert="horz" wrap="square" lIns="91440" tIns="45720" rIns="91440" bIns="45720" anchor="t" anchorCtr="0" upright="1">
                          <a:noAutofit/>
                        </wps:bodyPr>
                      </wps:wsp>
                      <wps:wsp>
                        <wps:cNvPr id="38" name="Rectangle 63"/>
                        <wps:cNvSpPr>
                          <a:spLocks noChangeArrowheads="1"/>
                        </wps:cNvSpPr>
                        <wps:spPr bwMode="auto">
                          <a:xfrm>
                            <a:off x="457070" y="148621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И</w:t>
                              </w:r>
                            </w:p>
                          </w:txbxContent>
                        </wps:txbx>
                        <wps:bodyPr rot="0" vert="horz" wrap="square" lIns="91440" tIns="45720" rIns="91440" bIns="45720" anchor="t" anchorCtr="0" upright="1">
                          <a:noAutofit/>
                        </wps:bodyPr>
                      </wps:wsp>
                      <wps:wsp>
                        <wps:cNvPr id="39" name="Rectangle 64"/>
                        <wps:cNvSpPr>
                          <a:spLocks noChangeArrowheads="1"/>
                        </wps:cNvSpPr>
                        <wps:spPr bwMode="auto">
                          <a:xfrm>
                            <a:off x="800317" y="1486215"/>
                            <a:ext cx="342358" cy="3436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Р</w:t>
                              </w:r>
                            </w:p>
                          </w:txbxContent>
                        </wps:txbx>
                        <wps:bodyPr rot="0" vert="horz" wrap="square" lIns="91440" tIns="45720" rIns="91440" bIns="45720" anchor="t" anchorCtr="0" upright="1">
                          <a:noAutofit/>
                        </wps:bodyPr>
                      </wps:wsp>
                      <wps:wsp>
                        <wps:cNvPr id="40" name="Rectangle 65"/>
                        <wps:cNvSpPr>
                          <a:spLocks noChangeArrowheads="1"/>
                        </wps:cNvSpPr>
                        <wps:spPr bwMode="auto">
                          <a:xfrm>
                            <a:off x="1142675" y="148621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К</w:t>
                              </w:r>
                            </w:p>
                          </w:txbxContent>
                        </wps:txbx>
                        <wps:bodyPr rot="0" vert="horz" wrap="square" lIns="91440" tIns="45720" rIns="91440" bIns="45720" anchor="t" anchorCtr="0" upright="1">
                          <a:noAutofit/>
                        </wps:bodyPr>
                      </wps:wsp>
                      <wps:wsp>
                        <wps:cNvPr id="41" name="Rectangle 66"/>
                        <wps:cNvSpPr>
                          <a:spLocks noChangeArrowheads="1"/>
                        </wps:cNvSpPr>
                        <wps:spPr bwMode="auto">
                          <a:xfrm>
                            <a:off x="1485922" y="148621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У</w:t>
                              </w:r>
                            </w:p>
                          </w:txbxContent>
                        </wps:txbx>
                        <wps:bodyPr rot="0" vert="horz" wrap="square" lIns="91440" tIns="45720" rIns="91440" bIns="45720" anchor="t" anchorCtr="0" upright="1">
                          <a:noAutofit/>
                        </wps:bodyPr>
                      </wps:wsp>
                      <wps:wsp>
                        <wps:cNvPr id="42" name="Rectangle 67"/>
                        <wps:cNvSpPr>
                          <a:spLocks noChangeArrowheads="1"/>
                        </wps:cNvSpPr>
                        <wps:spPr bwMode="auto">
                          <a:xfrm>
                            <a:off x="1829169" y="1486215"/>
                            <a:ext cx="342358" cy="3418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Л</w:t>
                              </w:r>
                            </w:p>
                          </w:txbxContent>
                        </wps:txbx>
                        <wps:bodyPr rot="0" vert="horz" wrap="square" lIns="91440" tIns="45720" rIns="91440" bIns="45720" anchor="t" anchorCtr="0" upright="1">
                          <a:noAutofit/>
                        </wps:bodyPr>
                      </wps:wsp>
                      <wps:wsp>
                        <wps:cNvPr id="43" name="Rectangle 68"/>
                        <wps:cNvSpPr>
                          <a:spLocks noChangeArrowheads="1"/>
                        </wps:cNvSpPr>
                        <wps:spPr bwMode="auto">
                          <a:xfrm>
                            <a:off x="2171526" y="1486215"/>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Pr="0063555F" w:rsidRDefault="008B4493" w:rsidP="008B4493">
                              <w:pPr>
                                <w:rPr>
                                  <w:b/>
                                </w:rPr>
                              </w:pPr>
                              <w:r w:rsidRPr="0063555F">
                                <w:rPr>
                                  <w:b/>
                                </w:rPr>
                                <w:t>Ь</w:t>
                              </w:r>
                            </w:p>
                          </w:txbxContent>
                        </wps:txbx>
                        <wps:bodyPr rot="0" vert="horz" wrap="square" lIns="91440" tIns="45720" rIns="91440" bIns="45720" anchor="t" anchorCtr="0" upright="1">
                          <a:noAutofit/>
                        </wps:bodyPr>
                      </wps:wsp>
                      <wps:wsp>
                        <wps:cNvPr id="44" name="Rectangle 69"/>
                        <wps:cNvSpPr>
                          <a:spLocks noChangeArrowheads="1"/>
                        </wps:cNvSpPr>
                        <wps:spPr bwMode="auto">
                          <a:xfrm>
                            <a:off x="1485922" y="1828980"/>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pPr>
                                <w:ind w:right="-135" w:hanging="180"/>
                                <w:jc w:val="center"/>
                              </w:pPr>
                              <w:r>
                                <w:t>6.Ш</w:t>
                              </w:r>
                            </w:p>
                          </w:txbxContent>
                        </wps:txbx>
                        <wps:bodyPr rot="0" vert="horz" wrap="square" lIns="91440" tIns="45720" rIns="91440" bIns="45720" anchor="t" anchorCtr="0" upright="1">
                          <a:noAutofit/>
                        </wps:bodyPr>
                      </wps:wsp>
                      <wps:wsp>
                        <wps:cNvPr id="45" name="Rectangle 70"/>
                        <wps:cNvSpPr>
                          <a:spLocks noChangeArrowheads="1"/>
                        </wps:cNvSpPr>
                        <wps:spPr bwMode="auto">
                          <a:xfrm>
                            <a:off x="1829169" y="1828980"/>
                            <a:ext cx="342358" cy="3418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В</w:t>
                              </w:r>
                            </w:p>
                          </w:txbxContent>
                        </wps:txbx>
                        <wps:bodyPr rot="0" vert="horz" wrap="square" lIns="91440" tIns="45720" rIns="91440" bIns="45720" anchor="t" anchorCtr="0" upright="1">
                          <a:noAutofit/>
                        </wps:bodyPr>
                      </wps:wsp>
                      <wps:wsp>
                        <wps:cNvPr id="46" name="Rectangle 71"/>
                        <wps:cNvSpPr>
                          <a:spLocks noChangeArrowheads="1"/>
                        </wps:cNvSpPr>
                        <wps:spPr bwMode="auto">
                          <a:xfrm>
                            <a:off x="2514774" y="1828980"/>
                            <a:ext cx="342358" cy="342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Default="008B4493" w:rsidP="008B4493">
                              <w:r>
                                <w:t>Я</w:t>
                              </w:r>
                            </w:p>
                          </w:txbxContent>
                        </wps:txbx>
                        <wps:bodyPr rot="0" vert="horz" wrap="square" lIns="91440" tIns="45720" rIns="91440" bIns="45720" anchor="t" anchorCtr="0" upright="1">
                          <a:noAutofit/>
                        </wps:bodyPr>
                      </wps:wsp>
                      <wps:wsp>
                        <wps:cNvPr id="47" name="Rectangle 72"/>
                        <wps:cNvSpPr>
                          <a:spLocks noChangeArrowheads="1"/>
                        </wps:cNvSpPr>
                        <wps:spPr bwMode="auto">
                          <a:xfrm>
                            <a:off x="2171526" y="1828980"/>
                            <a:ext cx="342358" cy="3436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493" w:rsidRPr="0063555F" w:rsidRDefault="008B4493" w:rsidP="008B4493">
                              <w:pPr>
                                <w:rPr>
                                  <w:b/>
                                </w:rPr>
                              </w:pPr>
                              <w:r w:rsidRPr="0063555F">
                                <w:rPr>
                                  <w:b/>
                                </w:rPr>
                                <w:t>Е</w:t>
                              </w:r>
                            </w:p>
                          </w:txbxContent>
                        </wps:txbx>
                        <wps:bodyPr rot="0" vert="horz" wrap="square" lIns="91440" tIns="45720" rIns="91440" bIns="45720" anchor="t" anchorCtr="0" upright="1">
                          <a:noAutofit/>
                        </wps:bodyPr>
                      </wps:wsp>
                    </wpc:wpc>
                  </a:graphicData>
                </a:graphic>
              </wp:inline>
            </w:drawing>
          </mc:Choice>
          <mc:Fallback>
            <w:pict>
              <v:group id="Полотно 39" o:spid="_x0000_s1026" editas="canvas" style="width:369pt;height:180pt;mso-position-horizontal-relative:char;mso-position-vertical-relative:line" coordsize="46863,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863;height:22860;visibility:visible;mso-wrap-style:square">
                  <v:fill o:detectmouseclick="t"/>
                  <v:path o:connecttype="none"/>
                </v:shape>
                <v:rect id="Rectangle 41" o:spid="_x0000_s1028" style="position:absolute;left:11426;top:1142;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8B4493" w:rsidRDefault="008B4493" w:rsidP="008B4493">
                        <w:pPr>
                          <w:ind w:left="-180"/>
                          <w:jc w:val="center"/>
                        </w:pPr>
                        <w:r>
                          <w:t>1.Н</w:t>
                        </w:r>
                      </w:p>
                    </w:txbxContent>
                  </v:textbox>
                </v:rect>
                <v:rect id="Rectangle 42" o:spid="_x0000_s1029" style="position:absolute;left:14859;top:1142;width:342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8B4493" w:rsidRDefault="008B4493" w:rsidP="008B4493">
                        <w:r>
                          <w:t>А</w:t>
                        </w:r>
                      </w:p>
                    </w:txbxContent>
                  </v:textbox>
                </v:rect>
                <v:rect id="Rectangle 43" o:spid="_x0000_s1030" style="position:absolute;left:18291;top:1142;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8B4493" w:rsidRDefault="008B4493" w:rsidP="008B4493">
                        <w:r>
                          <w:t>П</w:t>
                        </w:r>
                      </w:p>
                    </w:txbxContent>
                  </v:textbox>
                </v:rect>
                <v:rect id="Rectangle 44" o:spid="_x0000_s1031" style="position:absolute;left:21715;top:1142;width:3423;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8B4493" w:rsidRPr="0063555F" w:rsidRDefault="008B4493" w:rsidP="008B4493">
                        <w:pPr>
                          <w:rPr>
                            <w:b/>
                          </w:rPr>
                        </w:pPr>
                        <w:r w:rsidRPr="0063555F">
                          <w:rPr>
                            <w:b/>
                          </w:rPr>
                          <w:t>А</w:t>
                        </w:r>
                      </w:p>
                    </w:txbxContent>
                  </v:textbox>
                </v:rect>
                <v:rect id="Rectangle 45" o:spid="_x0000_s1032" style="position:absolute;left:25147;top:1142;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8B4493" w:rsidRDefault="008B4493" w:rsidP="008B4493">
                        <w:r>
                          <w:t>Л</w:t>
                        </w:r>
                      </w:p>
                    </w:txbxContent>
                  </v:textbox>
                </v:rect>
                <v:rect id="Rectangle 46" o:spid="_x0000_s1033" style="position:absolute;left:28580;top:1142;width:342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8B4493" w:rsidRDefault="008B4493" w:rsidP="008B4493">
                        <w:r>
                          <w:t>И</w:t>
                        </w:r>
                      </w:p>
                    </w:txbxContent>
                  </v:textbox>
                </v:rect>
                <v:rect id="Rectangle 47" o:spid="_x0000_s1034" style="position:absolute;left:32003;top:1142;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8B4493" w:rsidRDefault="008B4493" w:rsidP="008B4493">
                        <w:r>
                          <w:t>Ч</w:t>
                        </w:r>
                      </w:p>
                    </w:txbxContent>
                  </v:textbox>
                </v:rect>
                <v:rect id="Rectangle 48" o:spid="_x0000_s1035" style="position:absolute;left:35436;top:1142;width:342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8B4493" w:rsidRDefault="008B4493" w:rsidP="008B4493">
                        <w:r>
                          <w:t>Н</w:t>
                        </w:r>
                      </w:p>
                    </w:txbxContent>
                  </v:textbox>
                </v:rect>
                <v:rect id="Rectangle 49" o:spid="_x0000_s1036" style="position:absolute;left:38868;top:1142;width:3424;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8B4493" w:rsidRDefault="008B4493" w:rsidP="008B4493">
                        <w:r>
                          <w:t>И</w:t>
                        </w:r>
                      </w:p>
                    </w:txbxContent>
                  </v:textbox>
                </v:rect>
                <v:rect id="Rectangle 50" o:spid="_x0000_s1037" style="position:absolute;left:42301;top:1142;width:342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8B4493" w:rsidRDefault="008B4493" w:rsidP="008B4493">
                        <w:r>
                          <w:t>К</w:t>
                        </w:r>
                      </w:p>
                    </w:txbxContent>
                  </v:textbox>
                </v:rect>
                <v:rect id="Rectangle 51" o:spid="_x0000_s1038" style="position:absolute;left:21715;top:4570;width:342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B4493" w:rsidRPr="0063555F" w:rsidRDefault="008B4493" w:rsidP="008B4493">
                        <w:pPr>
                          <w:rPr>
                            <w:b/>
                          </w:rPr>
                        </w:pPr>
                        <w:r w:rsidRPr="0063555F">
                          <w:rPr>
                            <w:b/>
                          </w:rPr>
                          <w:t>Т</w:t>
                        </w:r>
                      </w:p>
                    </w:txbxContent>
                  </v:textbox>
                </v:rect>
                <v:rect id="Rectangle 52" o:spid="_x0000_s1039" style="position:absolute;left:18291;top:7997;width:3424;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8B4493" w:rsidRDefault="008B4493" w:rsidP="008B4493">
                        <w:pPr>
                          <w:ind w:hanging="180"/>
                          <w:jc w:val="center"/>
                        </w:pPr>
                        <w:r>
                          <w:t>3.М</w:t>
                        </w:r>
                      </w:p>
                    </w:txbxContent>
                  </v:textbox>
                </v:rect>
                <v:rect id="Rectangle 53" o:spid="_x0000_s1040" style="position:absolute;left:21715;top:7997;width:3423;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8B4493" w:rsidRPr="0063555F" w:rsidRDefault="008B4493" w:rsidP="008B4493">
                        <w:pPr>
                          <w:rPr>
                            <w:b/>
                          </w:rPr>
                        </w:pPr>
                        <w:r w:rsidRPr="0063555F">
                          <w:rPr>
                            <w:b/>
                          </w:rPr>
                          <w:t>Е</w:t>
                        </w:r>
                      </w:p>
                    </w:txbxContent>
                  </v:textbox>
                </v:rect>
                <v:rect id="Rectangle 54" o:spid="_x0000_s1041" style="position:absolute;left:18291;top:4570;width:3424;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8B4493" w:rsidRDefault="008B4493" w:rsidP="008B4493">
                        <w:pPr>
                          <w:ind w:right="-315" w:hanging="180"/>
                          <w:jc w:val="center"/>
                        </w:pPr>
                        <w:r>
                          <w:t>2.У</w:t>
                        </w:r>
                      </w:p>
                    </w:txbxContent>
                  </v:textbox>
                </v:rect>
                <v:rect id="Rectangle 55" o:spid="_x0000_s1042" style="position:absolute;left:25147;top:4570;width:3424;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8B4493" w:rsidRDefault="008B4493" w:rsidP="008B4493">
                        <w:r>
                          <w:t>Ю</w:t>
                        </w:r>
                      </w:p>
                    </w:txbxContent>
                  </v:textbox>
                </v:rect>
                <v:rect id="Rectangle 56" o:spid="_x0000_s1043" style="position:absolute;left:28580;top:4570;width:342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8B4493" w:rsidRDefault="008B4493" w:rsidP="008B4493">
                        <w:r>
                          <w:t>Г</w:t>
                        </w:r>
                      </w:p>
                    </w:txbxContent>
                  </v:textbox>
                </v:rect>
                <v:rect id="Rectangle 57" o:spid="_x0000_s1044" style="position:absolute;left:25147;top:7997;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8B4493" w:rsidRDefault="008B4493" w:rsidP="008B4493">
                        <w:r>
                          <w:t>Л</w:t>
                        </w:r>
                      </w:p>
                    </w:txbxContent>
                  </v:textbox>
                </v:rect>
                <v:rect id="Rectangle 58" o:spid="_x0000_s1045" style="position:absolute;left:14859;top:11434;width:3423;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8B4493" w:rsidRDefault="008B4493" w:rsidP="008B4493">
                        <w:pPr>
                          <w:ind w:hanging="180"/>
                          <w:jc w:val="center"/>
                        </w:pPr>
                        <w:r>
                          <w:t>4.И</w:t>
                        </w:r>
                      </w:p>
                    </w:txbxContent>
                  </v:textbox>
                </v:rect>
                <v:rect id="Rectangle 59" o:spid="_x0000_s1046" style="position:absolute;left:21715;top:11434;width:342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8B4493" w:rsidRPr="0063555F" w:rsidRDefault="008B4493" w:rsidP="008B4493">
                        <w:pPr>
                          <w:rPr>
                            <w:b/>
                          </w:rPr>
                        </w:pPr>
                        <w:r w:rsidRPr="0063555F">
                          <w:rPr>
                            <w:b/>
                          </w:rPr>
                          <w:t>Л</w:t>
                        </w:r>
                      </w:p>
                    </w:txbxContent>
                  </v:textbox>
                </v:rect>
                <v:rect id="Rectangle 60" o:spid="_x0000_s1047" style="position:absolute;left:18291;top:11434;width:3424;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8B4493" w:rsidRDefault="008B4493" w:rsidP="008B4493">
                        <w:r>
                          <w:t>Г</w:t>
                        </w:r>
                      </w:p>
                    </w:txbxContent>
                  </v:textbox>
                </v:rect>
                <v:rect id="Rectangle 61" o:spid="_x0000_s1048" style="position:absolute;left:25147;top:11434;width:342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8B4493" w:rsidRDefault="008B4493" w:rsidP="008B4493">
                        <w:r>
                          <w:t>А</w:t>
                        </w:r>
                      </w:p>
                    </w:txbxContent>
                  </v:textbox>
                </v:rect>
                <v:rect id="Rectangle 62" o:spid="_x0000_s1049" style="position:absolute;left:1147;top:14862;width:3414;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8B4493" w:rsidRDefault="008B4493" w:rsidP="008B4493">
                        <w:pPr>
                          <w:ind w:hanging="180"/>
                          <w:jc w:val="center"/>
                        </w:pPr>
                        <w:r>
                          <w:t>5.Ц</w:t>
                        </w:r>
                      </w:p>
                    </w:txbxContent>
                  </v:textbox>
                </v:rect>
                <v:rect id="Rectangle 63" o:spid="_x0000_s1050" style="position:absolute;left:4570;top:14862;width:3424;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8B4493" w:rsidRDefault="008B4493" w:rsidP="008B4493">
                        <w:r>
                          <w:t>И</w:t>
                        </w:r>
                      </w:p>
                    </w:txbxContent>
                  </v:textbox>
                </v:rect>
                <v:rect id="Rectangle 64" o:spid="_x0000_s1051" style="position:absolute;left:8003;top:14862;width:342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8B4493" w:rsidRDefault="008B4493" w:rsidP="008B4493">
                        <w:r>
                          <w:t>Р</w:t>
                        </w:r>
                      </w:p>
                    </w:txbxContent>
                  </v:textbox>
                </v:rect>
                <v:rect id="Rectangle 65" o:spid="_x0000_s1052" style="position:absolute;left:11426;top:14862;width:3424;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8B4493" w:rsidRDefault="008B4493" w:rsidP="008B4493">
                        <w:r>
                          <w:t>К</w:t>
                        </w:r>
                      </w:p>
                    </w:txbxContent>
                  </v:textbox>
                </v:rect>
                <v:rect id="Rectangle 66" o:spid="_x0000_s1053" style="position:absolute;left:14859;top:14862;width:342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8B4493" w:rsidRDefault="008B4493" w:rsidP="008B4493">
                        <w:r>
                          <w:t>У</w:t>
                        </w:r>
                      </w:p>
                    </w:txbxContent>
                  </v:textbox>
                </v:rect>
                <v:rect id="Rectangle 67" o:spid="_x0000_s1054" style="position:absolute;left:18291;top:14862;width:3424;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8B4493" w:rsidRDefault="008B4493" w:rsidP="008B4493">
                        <w:r>
                          <w:t>Л</w:t>
                        </w:r>
                      </w:p>
                    </w:txbxContent>
                  </v:textbox>
                </v:rect>
                <v:rect id="Rectangle 68" o:spid="_x0000_s1055" style="position:absolute;left:21715;top:14862;width:342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8B4493" w:rsidRPr="0063555F" w:rsidRDefault="008B4493" w:rsidP="008B4493">
                        <w:pPr>
                          <w:rPr>
                            <w:b/>
                          </w:rPr>
                        </w:pPr>
                        <w:r w:rsidRPr="0063555F">
                          <w:rPr>
                            <w:b/>
                          </w:rPr>
                          <w:t>Ь</w:t>
                        </w:r>
                      </w:p>
                    </w:txbxContent>
                  </v:textbox>
                </v:rect>
                <v:rect id="Rectangle 69" o:spid="_x0000_s1056" style="position:absolute;left:14859;top:18289;width:342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8B4493" w:rsidRDefault="008B4493" w:rsidP="008B4493">
                        <w:pPr>
                          <w:ind w:right="-135" w:hanging="180"/>
                          <w:jc w:val="center"/>
                        </w:pPr>
                        <w:r>
                          <w:t>6.Ш</w:t>
                        </w:r>
                      </w:p>
                    </w:txbxContent>
                  </v:textbox>
                </v:rect>
                <v:rect id="Rectangle 70" o:spid="_x0000_s1057" style="position:absolute;left:18291;top:18289;width:342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8B4493" w:rsidRDefault="008B4493" w:rsidP="008B4493">
                        <w:r>
                          <w:t>В</w:t>
                        </w:r>
                      </w:p>
                    </w:txbxContent>
                  </v:textbox>
                </v:rect>
                <v:rect id="Rectangle 71" o:spid="_x0000_s1058" style="position:absolute;left:25147;top:18289;width:3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8B4493" w:rsidRDefault="008B4493" w:rsidP="008B4493">
                        <w:r>
                          <w:t>Я</w:t>
                        </w:r>
                      </w:p>
                    </w:txbxContent>
                  </v:textbox>
                </v:rect>
                <v:rect id="Rectangle 72" o:spid="_x0000_s1059" style="position:absolute;left:21715;top:18289;width:3423;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8B4493" w:rsidRPr="0063555F" w:rsidRDefault="008B4493" w:rsidP="008B4493">
                        <w:pPr>
                          <w:rPr>
                            <w:b/>
                          </w:rPr>
                        </w:pPr>
                        <w:r w:rsidRPr="0063555F">
                          <w:rPr>
                            <w:b/>
                          </w:rPr>
                          <w:t>Е</w:t>
                        </w:r>
                      </w:p>
                    </w:txbxContent>
                  </v:textbox>
                </v:rect>
                <w10:anchorlock/>
              </v:group>
            </w:pict>
          </mc:Fallback>
        </mc:AlternateContent>
      </w:r>
    </w:p>
    <w:p w:rsidR="008B4493" w:rsidRPr="00E7753F" w:rsidRDefault="008B4493" w:rsidP="0049445F">
      <w:pPr>
        <w:numPr>
          <w:ilvl w:val="0"/>
          <w:numId w:val="53"/>
        </w:numPr>
        <w:tabs>
          <w:tab w:val="clear" w:pos="1948"/>
          <w:tab w:val="left" w:pos="360"/>
          <w:tab w:val="num" w:pos="1080"/>
        </w:tabs>
        <w:suppressAutoHyphens w:val="0"/>
        <w:ind w:left="0" w:firstLine="0"/>
        <w:jc w:val="both"/>
      </w:pPr>
      <w:r w:rsidRPr="00E7753F">
        <w:t>На пальчике одном ведерко вверх дном.</w:t>
      </w:r>
    </w:p>
    <w:p w:rsidR="008B4493" w:rsidRPr="00E7753F" w:rsidRDefault="008B4493" w:rsidP="0049445F">
      <w:pPr>
        <w:numPr>
          <w:ilvl w:val="0"/>
          <w:numId w:val="53"/>
        </w:numPr>
        <w:tabs>
          <w:tab w:val="clear" w:pos="1948"/>
          <w:tab w:val="left" w:pos="360"/>
          <w:tab w:val="num" w:pos="1080"/>
        </w:tabs>
        <w:suppressAutoHyphens w:val="0"/>
        <w:ind w:left="0" w:firstLine="0"/>
        <w:jc w:val="both"/>
      </w:pPr>
      <w:r w:rsidRPr="00E7753F">
        <w:t>Гладит все, чего касается, а дотронешься – кусается.</w:t>
      </w:r>
    </w:p>
    <w:p w:rsidR="008B4493" w:rsidRPr="00E7753F" w:rsidRDefault="008B4493" w:rsidP="0049445F">
      <w:pPr>
        <w:numPr>
          <w:ilvl w:val="0"/>
          <w:numId w:val="53"/>
        </w:numPr>
        <w:tabs>
          <w:tab w:val="clear" w:pos="1948"/>
          <w:tab w:val="left" w:pos="360"/>
          <w:tab w:val="num" w:pos="1080"/>
        </w:tabs>
        <w:suppressAutoHyphens w:val="0"/>
        <w:ind w:left="0" w:firstLine="0"/>
        <w:jc w:val="both"/>
      </w:pPr>
      <w:r w:rsidRPr="00E7753F">
        <w:t>Этот мастер белый-белый</w:t>
      </w:r>
    </w:p>
    <w:p w:rsidR="008B4493" w:rsidRPr="00E7753F" w:rsidRDefault="008B4493" w:rsidP="008B4493">
      <w:pPr>
        <w:ind w:firstLine="360"/>
        <w:jc w:val="both"/>
      </w:pPr>
      <w:r w:rsidRPr="00E7753F">
        <w:t>В школе не лежит без дела.</w:t>
      </w:r>
    </w:p>
    <w:p w:rsidR="008B4493" w:rsidRPr="00E7753F" w:rsidRDefault="008B4493" w:rsidP="008B4493">
      <w:pPr>
        <w:ind w:firstLine="360"/>
        <w:jc w:val="both"/>
      </w:pPr>
      <w:r w:rsidRPr="00E7753F">
        <w:t>Пробегая по доске</w:t>
      </w:r>
    </w:p>
    <w:p w:rsidR="008B4493" w:rsidRPr="00E7753F" w:rsidRDefault="008B4493" w:rsidP="008B4493">
      <w:pPr>
        <w:ind w:firstLine="360"/>
        <w:jc w:val="both"/>
      </w:pPr>
      <w:r w:rsidRPr="00E7753F">
        <w:t>Оставляет белый след.</w:t>
      </w:r>
    </w:p>
    <w:p w:rsidR="008B4493" w:rsidRPr="00E7753F" w:rsidRDefault="008B4493" w:rsidP="0049445F">
      <w:pPr>
        <w:numPr>
          <w:ilvl w:val="0"/>
          <w:numId w:val="53"/>
        </w:numPr>
        <w:tabs>
          <w:tab w:val="clear" w:pos="1948"/>
          <w:tab w:val="left" w:pos="360"/>
          <w:tab w:val="num" w:pos="1080"/>
        </w:tabs>
        <w:suppressAutoHyphens w:val="0"/>
        <w:ind w:left="0" w:firstLine="0"/>
        <w:jc w:val="both"/>
      </w:pPr>
      <w:r w:rsidRPr="00E7753F">
        <w:t>На поляне шерстяной пляшет тонконожка, из под туфельки стальной выползает стежка.</w:t>
      </w:r>
    </w:p>
    <w:p w:rsidR="008B4493" w:rsidRPr="00E7753F" w:rsidRDefault="008B4493" w:rsidP="0049445F">
      <w:pPr>
        <w:numPr>
          <w:ilvl w:val="0"/>
          <w:numId w:val="53"/>
        </w:numPr>
        <w:tabs>
          <w:tab w:val="clear" w:pos="1948"/>
          <w:tab w:val="left" w:pos="360"/>
          <w:tab w:val="num" w:pos="1080"/>
        </w:tabs>
        <w:suppressAutoHyphens w:val="0"/>
        <w:ind w:left="0" w:firstLine="0"/>
        <w:jc w:val="both"/>
      </w:pPr>
      <w:r w:rsidRPr="00E7753F">
        <w:t>Сговорились две ноги делать дуги и круги.</w:t>
      </w:r>
    </w:p>
    <w:p w:rsidR="008B4493" w:rsidRPr="00E7753F" w:rsidRDefault="008B4493" w:rsidP="0049445F">
      <w:pPr>
        <w:numPr>
          <w:ilvl w:val="0"/>
          <w:numId w:val="53"/>
        </w:numPr>
        <w:tabs>
          <w:tab w:val="clear" w:pos="1948"/>
          <w:tab w:val="left" w:pos="360"/>
          <w:tab w:val="num" w:pos="1080"/>
        </w:tabs>
        <w:suppressAutoHyphens w:val="0"/>
        <w:ind w:left="0" w:firstLine="0"/>
        <w:jc w:val="both"/>
      </w:pPr>
      <w:r w:rsidRPr="00E7753F">
        <w:t>Всех на свете обшивает, что сошьет – не одевает.</w:t>
      </w:r>
    </w:p>
    <w:p w:rsidR="008B4493" w:rsidRPr="00E7753F" w:rsidRDefault="008B4493" w:rsidP="008B4493">
      <w:pPr>
        <w:ind w:firstLine="720"/>
        <w:jc w:val="both"/>
      </w:pPr>
      <w:r w:rsidRPr="00E7753F">
        <w:t>Мы попали в ателье. А работают тут …</w:t>
      </w:r>
    </w:p>
    <w:p w:rsidR="008B4493" w:rsidRPr="00E7753F" w:rsidRDefault="008B4493" w:rsidP="008B4493">
      <w:pPr>
        <w:ind w:firstLine="720"/>
        <w:jc w:val="both"/>
      </w:pPr>
      <w:r w:rsidRPr="00E7753F">
        <w:t xml:space="preserve">Задание от </w:t>
      </w:r>
      <w:r>
        <w:t>педагога _________________________________________________</w:t>
      </w:r>
      <w:r w:rsidRPr="00E7753F">
        <w:t>.</w:t>
      </w:r>
    </w:p>
    <w:p w:rsidR="008B4493" w:rsidRPr="00E7753F" w:rsidRDefault="008B4493" w:rsidP="0049445F">
      <w:pPr>
        <w:numPr>
          <w:ilvl w:val="0"/>
          <w:numId w:val="54"/>
        </w:numPr>
        <w:tabs>
          <w:tab w:val="clear" w:pos="1440"/>
          <w:tab w:val="num" w:pos="360"/>
        </w:tabs>
        <w:suppressAutoHyphens w:val="0"/>
        <w:ind w:left="0" w:firstLine="0"/>
        <w:jc w:val="both"/>
      </w:pPr>
      <w:r w:rsidRPr="00E7753F">
        <w:t>«Опишите модель». Участникам команд предоставляются 2 модели платьев, нужно ох описать.</w:t>
      </w:r>
    </w:p>
    <w:p w:rsidR="008B4493" w:rsidRPr="00E7753F" w:rsidRDefault="008B4493" w:rsidP="008B4493">
      <w:pPr>
        <w:jc w:val="both"/>
      </w:pPr>
      <w:r w:rsidRPr="00E7753F">
        <w:t>За правильный и полный ответ присуждается 3 балла.</w:t>
      </w:r>
    </w:p>
    <w:p w:rsidR="008B4493" w:rsidRPr="00E7753F" w:rsidRDefault="008B4493" w:rsidP="008B4493">
      <w:pPr>
        <w:jc w:val="both"/>
      </w:pPr>
      <w:r>
        <w:t>2.</w:t>
      </w:r>
      <w:r w:rsidRPr="00E7753F">
        <w:t xml:space="preserve"> «Узнай изделие по выкройке». Командам предлагается по заготовкам изделия узнать, что же будет из них сшито.</w:t>
      </w:r>
    </w:p>
    <w:p w:rsidR="008B4493" w:rsidRPr="00E7753F" w:rsidRDefault="008B4493" w:rsidP="008B4493">
      <w:pPr>
        <w:jc w:val="both"/>
      </w:pPr>
      <w:r w:rsidRPr="00E7753F">
        <w:t>За правильный ответ 2 балла.</w:t>
      </w:r>
    </w:p>
    <w:p w:rsidR="008B4493" w:rsidRPr="00E7753F" w:rsidRDefault="008B4493" w:rsidP="008B4493">
      <w:pPr>
        <w:tabs>
          <w:tab w:val="left" w:pos="720"/>
        </w:tabs>
        <w:ind w:firstLine="720"/>
        <w:jc w:val="both"/>
        <w:rPr>
          <w:b/>
          <w:color w:val="339966"/>
        </w:rPr>
      </w:pPr>
      <w:r w:rsidRPr="00E7753F">
        <w:rPr>
          <w:b/>
          <w:color w:val="339966"/>
        </w:rPr>
        <w:t xml:space="preserve">Зеленый сектор </w:t>
      </w:r>
      <w:r>
        <w:rPr>
          <w:b/>
          <w:color w:val="339966"/>
        </w:rPr>
        <w:t>ЦВЕТО</w:t>
      </w:r>
      <w:r w:rsidRPr="00E7753F">
        <w:rPr>
          <w:b/>
          <w:color w:val="339966"/>
        </w:rPr>
        <w:t>ВОД.</w:t>
      </w:r>
    </w:p>
    <w:p w:rsidR="008B4493" w:rsidRPr="00E7753F" w:rsidRDefault="008B4493" w:rsidP="008B4493">
      <w:pPr>
        <w:ind w:firstLine="720"/>
        <w:jc w:val="both"/>
      </w:pPr>
      <w:r w:rsidRPr="00E7753F">
        <w:t xml:space="preserve">Задание от </w:t>
      </w:r>
      <w:r>
        <w:t>педагога ________________________________________________</w:t>
      </w:r>
      <w:r w:rsidRPr="00E7753F">
        <w:t>.</w:t>
      </w:r>
    </w:p>
    <w:p w:rsidR="008B4493" w:rsidRPr="00E50DC5" w:rsidRDefault="008B4493" w:rsidP="008B4493">
      <w:pPr>
        <w:pStyle w:val="NoSpacing"/>
        <w:ind w:firstLine="720"/>
        <w:jc w:val="both"/>
        <w:rPr>
          <w:rFonts w:ascii="Times New Roman" w:hAnsi="Times New Roman" w:cs="Times New Roman"/>
          <w:sz w:val="24"/>
          <w:szCs w:val="24"/>
        </w:rPr>
      </w:pPr>
      <w:r w:rsidRPr="004F516A">
        <w:rPr>
          <w:rFonts w:ascii="Times New Roman" w:hAnsi="Times New Roman" w:cs="Times New Roman"/>
          <w:sz w:val="24"/>
          <w:szCs w:val="24"/>
        </w:rPr>
        <w:lastRenderedPageBreak/>
        <w:t>Сделайте свой выбор по флоротабло, назовите растение, которое больше нравится, а я з</w:t>
      </w:r>
      <w:r w:rsidRPr="004F516A">
        <w:rPr>
          <w:rFonts w:ascii="Times New Roman" w:hAnsi="Times New Roman" w:cs="Times New Roman"/>
          <w:sz w:val="24"/>
          <w:szCs w:val="24"/>
        </w:rPr>
        <w:t>а</w:t>
      </w:r>
      <w:r w:rsidRPr="004F516A">
        <w:rPr>
          <w:rFonts w:ascii="Times New Roman" w:hAnsi="Times New Roman" w:cs="Times New Roman"/>
          <w:sz w:val="24"/>
          <w:szCs w:val="24"/>
        </w:rPr>
        <w:t>читаю профессиограмму, которая закодирована этим растением. В ней 5 блоков информации. Вы поднимите сигнальную карточку тогда, когда уверены в ответе. Отвечаете на первый блок, пол</w:t>
      </w:r>
      <w:r w:rsidRPr="004F516A">
        <w:rPr>
          <w:rFonts w:ascii="Times New Roman" w:hAnsi="Times New Roman" w:cs="Times New Roman"/>
          <w:sz w:val="24"/>
          <w:szCs w:val="24"/>
        </w:rPr>
        <w:t>у</w:t>
      </w:r>
      <w:r w:rsidRPr="004F516A">
        <w:rPr>
          <w:rFonts w:ascii="Times New Roman" w:hAnsi="Times New Roman" w:cs="Times New Roman"/>
          <w:sz w:val="24"/>
          <w:szCs w:val="24"/>
        </w:rPr>
        <w:t>чаете 5 баллов, на второй — 4 балла и т.д. Если ошибаетесь, то получаете 0 баллов</w:t>
      </w:r>
      <w:r>
        <w:rPr>
          <w:rFonts w:ascii="Times New Roman" w:hAnsi="Times New Roman" w:cs="Times New Roman"/>
          <w:sz w:val="24"/>
          <w:szCs w:val="24"/>
        </w:rPr>
        <w:t xml:space="preserve">. </w:t>
      </w:r>
      <w:r w:rsidRPr="004F516A">
        <w:rPr>
          <w:rFonts w:ascii="Times New Roman" w:hAnsi="Times New Roman" w:cs="Times New Roman"/>
          <w:sz w:val="24"/>
          <w:szCs w:val="24"/>
        </w:rPr>
        <w:t>Выбор делаете по очереди.</w:t>
      </w:r>
    </w:p>
    <w:p w:rsidR="008B4493" w:rsidRPr="00E50DC5" w:rsidRDefault="008B4493" w:rsidP="008B4493">
      <w:pPr>
        <w:pStyle w:val="NoSpacing"/>
        <w:jc w:val="center"/>
        <w:rPr>
          <w:rFonts w:ascii="Times New Roman" w:hAnsi="Times New Roman" w:cs="Times New Roman"/>
          <w:b/>
          <w:bCs/>
        </w:rPr>
      </w:pPr>
      <w:r w:rsidRPr="00E50DC5">
        <w:rPr>
          <w:rFonts w:ascii="Times New Roman" w:hAnsi="Times New Roman" w:cs="Times New Roman"/>
          <w:b/>
          <w:bCs/>
          <w:iCs/>
        </w:rPr>
        <w:t>Профессиограммы</w:t>
      </w:r>
    </w:p>
    <w:p w:rsidR="008B4493" w:rsidRPr="00E50DC5" w:rsidRDefault="008B4493" w:rsidP="008B4493">
      <w:pPr>
        <w:pStyle w:val="NoSpacing"/>
        <w:jc w:val="right"/>
        <w:rPr>
          <w:rFonts w:ascii="Times New Roman" w:hAnsi="Times New Roman" w:cs="Times New Roman"/>
          <w:i/>
          <w:iCs/>
          <w:u w:val="single"/>
        </w:rPr>
      </w:pPr>
      <w:r w:rsidRPr="00E50DC5">
        <w:rPr>
          <w:rFonts w:ascii="Times New Roman" w:hAnsi="Times New Roman" w:cs="Times New Roman"/>
          <w:i/>
          <w:iCs/>
          <w:u w:val="single"/>
        </w:rPr>
        <w:t>Офицер</w:t>
      </w:r>
    </w:p>
    <w:p w:rsidR="008B4493" w:rsidRPr="00E50DC5" w:rsidRDefault="008B4493" w:rsidP="008B4493">
      <w:pPr>
        <w:pStyle w:val="NoSpacing"/>
        <w:jc w:val="both"/>
        <w:rPr>
          <w:rFonts w:ascii="Times New Roman" w:hAnsi="Times New Roman" w:cs="Times New Roman"/>
          <w:b/>
          <w:bCs/>
          <w:i/>
          <w:iCs/>
        </w:rPr>
      </w:pPr>
      <w:r w:rsidRPr="00E50DC5">
        <w:rPr>
          <w:rFonts w:ascii="Times New Roman" w:hAnsi="Times New Roman" w:cs="Times New Roman"/>
          <w:b/>
          <w:bCs/>
          <w:i/>
          <w:iCs/>
        </w:rPr>
        <w:t>Георгин (фото или рисунок)</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b/>
          <w:bCs/>
          <w:i/>
          <w:iCs/>
        </w:rPr>
        <w:t>1</w:t>
      </w:r>
      <w:r w:rsidRPr="00E50DC5">
        <w:rPr>
          <w:rFonts w:ascii="Times New Roman" w:hAnsi="Times New Roman" w:cs="Times New Roman"/>
          <w:i/>
          <w:iCs/>
        </w:rPr>
        <w:t xml:space="preserve">. </w:t>
      </w:r>
      <w:r w:rsidRPr="00E50DC5">
        <w:rPr>
          <w:rFonts w:ascii="Times New Roman" w:hAnsi="Times New Roman" w:cs="Times New Roman"/>
        </w:rPr>
        <w:t>Для них характерны физическая выносливость, патриотизм, здравый смысл, качества лидера, базовые знания психологии, истории, экономики. Отличное знание своей службы – 5 баллов.</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b/>
          <w:bCs/>
        </w:rPr>
        <w:t>2.</w:t>
      </w:r>
      <w:r w:rsidRPr="00E50DC5">
        <w:rPr>
          <w:rFonts w:ascii="Times New Roman" w:hAnsi="Times New Roman" w:cs="Times New Roman"/>
        </w:rPr>
        <w:t xml:space="preserve"> Несколько раз за время службы меняет место жи</w:t>
      </w:r>
      <w:r w:rsidRPr="00E50DC5">
        <w:rPr>
          <w:rFonts w:ascii="Times New Roman" w:hAnsi="Times New Roman" w:cs="Times New Roman"/>
        </w:rPr>
        <w:softHyphen/>
        <w:t>тельства и работу. Трудоустройство определяется усл</w:t>
      </w:r>
      <w:r w:rsidRPr="00E50DC5">
        <w:rPr>
          <w:rFonts w:ascii="Times New Roman" w:hAnsi="Times New Roman" w:cs="Times New Roman"/>
        </w:rPr>
        <w:t>о</w:t>
      </w:r>
      <w:r w:rsidRPr="00E50DC5">
        <w:rPr>
          <w:rFonts w:ascii="Times New Roman" w:hAnsi="Times New Roman" w:cs="Times New Roman"/>
        </w:rPr>
        <w:t>виями контрак</w:t>
      </w:r>
      <w:r w:rsidRPr="00E50DC5">
        <w:rPr>
          <w:rFonts w:ascii="Times New Roman" w:hAnsi="Times New Roman" w:cs="Times New Roman"/>
        </w:rPr>
        <w:softHyphen/>
        <w:t>та - 4 балла.</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b/>
          <w:bCs/>
        </w:rPr>
        <w:t>3.</w:t>
      </w:r>
      <w:r w:rsidRPr="00E50DC5">
        <w:rPr>
          <w:rFonts w:ascii="Times New Roman" w:hAnsi="Times New Roman" w:cs="Times New Roman"/>
        </w:rPr>
        <w:t xml:space="preserve"> Зарплата определяется званием, должностью, выслугой лет - 3 балла. _  </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b/>
          <w:bCs/>
        </w:rPr>
        <w:t>4.</w:t>
      </w:r>
      <w:r w:rsidRPr="00E50DC5">
        <w:rPr>
          <w:rFonts w:ascii="Times New Roman" w:hAnsi="Times New Roman" w:cs="Times New Roman"/>
        </w:rPr>
        <w:t xml:space="preserve"> Может работать в экстремальных ситуациях. Занимается подготовкой молодых солдат, анализирует в</w:t>
      </w:r>
      <w:r w:rsidRPr="00E50DC5">
        <w:rPr>
          <w:rFonts w:ascii="Times New Roman" w:hAnsi="Times New Roman" w:cs="Times New Roman"/>
        </w:rPr>
        <w:t>о</w:t>
      </w:r>
      <w:r w:rsidRPr="00E50DC5">
        <w:rPr>
          <w:rFonts w:ascii="Times New Roman" w:hAnsi="Times New Roman" w:cs="Times New Roman"/>
        </w:rPr>
        <w:t>енные акции, разрабатывает военные планы, документы, организует военную службу и быт солдат - 2 ба</w:t>
      </w:r>
      <w:r w:rsidRPr="00E50DC5">
        <w:rPr>
          <w:rFonts w:ascii="Times New Roman" w:hAnsi="Times New Roman" w:cs="Times New Roman"/>
        </w:rPr>
        <w:t>л</w:t>
      </w:r>
      <w:r w:rsidRPr="00E50DC5">
        <w:rPr>
          <w:rFonts w:ascii="Times New Roman" w:hAnsi="Times New Roman" w:cs="Times New Roman"/>
        </w:rPr>
        <w:t xml:space="preserve">ла. </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b/>
          <w:bCs/>
        </w:rPr>
        <w:t>5.</w:t>
      </w:r>
      <w:r w:rsidRPr="00E50DC5">
        <w:rPr>
          <w:rFonts w:ascii="Times New Roman" w:hAnsi="Times New Roman" w:cs="Times New Roman"/>
        </w:rPr>
        <w:t xml:space="preserve"> Олег Газманов поет, что их сердце под прицелом, а карьера их начи</w:t>
      </w:r>
      <w:r w:rsidRPr="00E50DC5">
        <w:rPr>
          <w:rFonts w:ascii="Times New Roman" w:hAnsi="Times New Roman" w:cs="Times New Roman"/>
        </w:rPr>
        <w:softHyphen/>
        <w:t>нается с военного училища - 1 балл.</w:t>
      </w:r>
    </w:p>
    <w:p w:rsidR="008B4493" w:rsidRPr="00E50DC5" w:rsidRDefault="008B4493" w:rsidP="008B4493">
      <w:pPr>
        <w:pStyle w:val="NoSpacing"/>
        <w:ind w:firstLine="567"/>
        <w:jc w:val="both"/>
        <w:rPr>
          <w:rFonts w:ascii="Times New Roman" w:hAnsi="Times New Roman" w:cs="Times New Roman"/>
        </w:rPr>
      </w:pPr>
      <w:r w:rsidRPr="00E50DC5">
        <w:rPr>
          <w:rFonts w:ascii="Times New Roman" w:hAnsi="Times New Roman" w:cs="Times New Roman"/>
        </w:rPr>
        <w:t>Каждую профессиограмму будет сопровождать поэтическое вкрапление или цитата. Для офицеров это слова А.Суркова: Только отважным героям</w:t>
      </w:r>
    </w:p>
    <w:p w:rsidR="008B4493" w:rsidRPr="00E50DC5" w:rsidRDefault="008B4493" w:rsidP="008B4493">
      <w:pPr>
        <w:pStyle w:val="NoSpacing"/>
        <w:ind w:left="567" w:firstLine="1413"/>
        <w:rPr>
          <w:rFonts w:ascii="Times New Roman" w:hAnsi="Times New Roman" w:cs="Times New Roman"/>
        </w:rPr>
      </w:pPr>
      <w:r w:rsidRPr="00E50DC5">
        <w:rPr>
          <w:rFonts w:ascii="Times New Roman" w:hAnsi="Times New Roman" w:cs="Times New Roman"/>
        </w:rPr>
        <w:t>Радость победы дана.</w:t>
      </w:r>
    </w:p>
    <w:p w:rsidR="008B4493" w:rsidRPr="00E50DC5" w:rsidRDefault="008B4493" w:rsidP="008B4493">
      <w:pPr>
        <w:pStyle w:val="NoSpacing"/>
        <w:ind w:left="567" w:firstLine="1413"/>
        <w:rPr>
          <w:rFonts w:ascii="Times New Roman" w:hAnsi="Times New Roman" w:cs="Times New Roman"/>
        </w:rPr>
      </w:pPr>
      <w:r w:rsidRPr="00E50DC5">
        <w:rPr>
          <w:rFonts w:ascii="Times New Roman" w:hAnsi="Times New Roman" w:cs="Times New Roman"/>
        </w:rPr>
        <w:t>Смелый к победе стремится,</w:t>
      </w:r>
    </w:p>
    <w:p w:rsidR="008B4493" w:rsidRPr="00E50DC5" w:rsidRDefault="008B4493" w:rsidP="008B4493">
      <w:pPr>
        <w:pStyle w:val="NoSpacing"/>
        <w:ind w:left="567" w:firstLine="1413"/>
        <w:rPr>
          <w:rFonts w:ascii="Times New Roman" w:hAnsi="Times New Roman" w:cs="Times New Roman"/>
        </w:rPr>
      </w:pPr>
      <w:r w:rsidRPr="00E50DC5">
        <w:rPr>
          <w:rFonts w:ascii="Times New Roman" w:hAnsi="Times New Roman" w:cs="Times New Roman"/>
        </w:rPr>
        <w:t>Смелым - дорога вперед.</w:t>
      </w:r>
    </w:p>
    <w:p w:rsidR="008B4493" w:rsidRPr="00E50DC5" w:rsidRDefault="008B4493" w:rsidP="008B4493">
      <w:pPr>
        <w:pStyle w:val="NoSpacing"/>
        <w:ind w:left="567" w:firstLine="1413"/>
        <w:rPr>
          <w:rFonts w:ascii="Times New Roman" w:hAnsi="Times New Roman" w:cs="Times New Roman"/>
        </w:rPr>
      </w:pPr>
      <w:r w:rsidRPr="00E50DC5">
        <w:rPr>
          <w:rFonts w:ascii="Times New Roman" w:hAnsi="Times New Roman" w:cs="Times New Roman"/>
        </w:rPr>
        <w:t>Смелого пуля боится,</w:t>
      </w:r>
    </w:p>
    <w:p w:rsidR="008B4493" w:rsidRPr="00E50DC5" w:rsidRDefault="008B4493" w:rsidP="008B4493">
      <w:pPr>
        <w:pStyle w:val="NoSpacing"/>
        <w:ind w:left="567" w:firstLine="1413"/>
        <w:rPr>
          <w:rFonts w:ascii="Times New Roman" w:hAnsi="Times New Roman" w:cs="Times New Roman"/>
        </w:rPr>
      </w:pPr>
      <w:r w:rsidRPr="00E50DC5">
        <w:rPr>
          <w:rFonts w:ascii="Times New Roman" w:hAnsi="Times New Roman" w:cs="Times New Roman"/>
        </w:rPr>
        <w:t>Смелого штык не берет.</w:t>
      </w:r>
    </w:p>
    <w:p w:rsidR="008B4493" w:rsidRPr="00E50DC5" w:rsidRDefault="008B4493" w:rsidP="008B4493">
      <w:pPr>
        <w:pStyle w:val="NoSpacing"/>
        <w:jc w:val="right"/>
        <w:rPr>
          <w:rFonts w:ascii="Times New Roman" w:hAnsi="Times New Roman" w:cs="Times New Roman"/>
        </w:rPr>
      </w:pPr>
      <w:r w:rsidRPr="00E50DC5">
        <w:rPr>
          <w:rFonts w:ascii="Times New Roman" w:hAnsi="Times New Roman" w:cs="Times New Roman"/>
          <w:i/>
          <w:iCs/>
        </w:rPr>
        <w:t>Эколог</w:t>
      </w:r>
    </w:p>
    <w:p w:rsidR="008B4493" w:rsidRPr="00E50DC5" w:rsidRDefault="008B4493" w:rsidP="008B4493">
      <w:pPr>
        <w:pStyle w:val="NoSpacing"/>
        <w:jc w:val="both"/>
        <w:rPr>
          <w:rFonts w:ascii="Times New Roman" w:hAnsi="Times New Roman" w:cs="Times New Roman"/>
          <w:i/>
        </w:rPr>
      </w:pPr>
      <w:r w:rsidRPr="00E50DC5">
        <w:rPr>
          <w:rFonts w:ascii="Times New Roman" w:hAnsi="Times New Roman" w:cs="Times New Roman"/>
          <w:b/>
          <w:bCs/>
          <w:i/>
        </w:rPr>
        <w:t>Фиалка:</w:t>
      </w:r>
      <w:r w:rsidRPr="00E50DC5">
        <w:rPr>
          <w:rFonts w:ascii="Times New Roman" w:hAnsi="Times New Roman" w:cs="Times New Roman"/>
          <w:i/>
        </w:rPr>
        <w:t xml:space="preserve"> </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1. Этот специалист так формулирует современный способ использования живых ресурсов природы — брать в природе только проценты, основную часть оставлять нетронутой – 5 баллов.</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2. Обладает способностью к убеждению, научной и гражданской смело</w:t>
      </w:r>
      <w:r w:rsidRPr="00E50DC5">
        <w:rPr>
          <w:rFonts w:ascii="Times New Roman" w:hAnsi="Times New Roman" w:cs="Times New Roman"/>
        </w:rPr>
        <w:softHyphen/>
        <w:t>стью, любит все живое, готов защ</w:t>
      </w:r>
      <w:r w:rsidRPr="00E50DC5">
        <w:rPr>
          <w:rFonts w:ascii="Times New Roman" w:hAnsi="Times New Roman" w:cs="Times New Roman"/>
        </w:rPr>
        <w:t>и</w:t>
      </w:r>
      <w:r w:rsidRPr="00E50DC5">
        <w:rPr>
          <w:rFonts w:ascii="Times New Roman" w:hAnsi="Times New Roman" w:cs="Times New Roman"/>
        </w:rPr>
        <w:t>щать природу, наблюдателен – 4 балла</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spacing w:val="-32"/>
        </w:rPr>
        <w:t>3.</w:t>
      </w:r>
      <w:r w:rsidRPr="00E50DC5">
        <w:rPr>
          <w:rFonts w:ascii="Times New Roman" w:hAnsi="Times New Roman" w:cs="Times New Roman"/>
        </w:rPr>
        <w:t xml:space="preserve"> Этот специалист констатирует: Но жадность сжигает людей иных </w:t>
      </w:r>
    </w:p>
    <w:p w:rsidR="008B4493" w:rsidRPr="00E50DC5" w:rsidRDefault="008B4493" w:rsidP="008B4493">
      <w:pPr>
        <w:pStyle w:val="NoSpacing"/>
        <w:tabs>
          <w:tab w:val="left" w:pos="567"/>
        </w:tabs>
        <w:ind w:left="567" w:firstLine="2853"/>
        <w:jc w:val="both"/>
        <w:rPr>
          <w:rFonts w:ascii="Times New Roman" w:hAnsi="Times New Roman" w:cs="Times New Roman"/>
        </w:rPr>
      </w:pPr>
      <w:r w:rsidRPr="00E50DC5">
        <w:rPr>
          <w:rFonts w:ascii="Times New Roman" w:hAnsi="Times New Roman" w:cs="Times New Roman"/>
        </w:rPr>
        <w:t>Раньше, чем им довелось родиться.</w:t>
      </w:r>
    </w:p>
    <w:p w:rsidR="008B4493" w:rsidRPr="00E50DC5" w:rsidRDefault="008B4493" w:rsidP="008B4493">
      <w:pPr>
        <w:pStyle w:val="NoSpacing"/>
        <w:tabs>
          <w:tab w:val="left" w:pos="567"/>
        </w:tabs>
        <w:ind w:left="567" w:firstLine="2853"/>
        <w:jc w:val="both"/>
        <w:rPr>
          <w:rFonts w:ascii="Times New Roman" w:hAnsi="Times New Roman" w:cs="Times New Roman"/>
        </w:rPr>
      </w:pPr>
      <w:r w:rsidRPr="00E50DC5">
        <w:rPr>
          <w:rFonts w:ascii="Times New Roman" w:hAnsi="Times New Roman" w:cs="Times New Roman"/>
        </w:rPr>
        <w:t xml:space="preserve">И люди порою «братьев меньших» </w:t>
      </w:r>
    </w:p>
    <w:p w:rsidR="008B4493" w:rsidRPr="00E50DC5" w:rsidRDefault="008B4493" w:rsidP="008B4493">
      <w:pPr>
        <w:pStyle w:val="NoSpacing"/>
        <w:tabs>
          <w:tab w:val="left" w:pos="567"/>
        </w:tabs>
        <w:ind w:left="567" w:firstLine="2853"/>
        <w:jc w:val="both"/>
        <w:rPr>
          <w:rFonts w:ascii="Times New Roman" w:hAnsi="Times New Roman" w:cs="Times New Roman"/>
        </w:rPr>
      </w:pPr>
      <w:r w:rsidRPr="00E50DC5">
        <w:rPr>
          <w:rFonts w:ascii="Times New Roman" w:hAnsi="Times New Roman" w:cs="Times New Roman"/>
        </w:rPr>
        <w:t xml:space="preserve">Не бьют, а «гуманно» лишь грабят их, </w:t>
      </w:r>
    </w:p>
    <w:p w:rsidR="008B4493" w:rsidRPr="00E50DC5" w:rsidRDefault="008B4493" w:rsidP="008B4493">
      <w:pPr>
        <w:pStyle w:val="NoSpacing"/>
        <w:tabs>
          <w:tab w:val="left" w:pos="567"/>
        </w:tabs>
        <w:ind w:left="567" w:firstLine="2853"/>
        <w:jc w:val="both"/>
        <w:rPr>
          <w:rFonts w:ascii="Times New Roman" w:hAnsi="Times New Roman" w:cs="Times New Roman"/>
        </w:rPr>
      </w:pPr>
      <w:r w:rsidRPr="00E50DC5">
        <w:rPr>
          <w:rFonts w:ascii="Times New Roman" w:hAnsi="Times New Roman" w:cs="Times New Roman"/>
        </w:rPr>
        <w:t>Грабеж – это все-таки не убийство. – 3 балла.</w:t>
      </w:r>
    </w:p>
    <w:p w:rsidR="008B4493" w:rsidRPr="00E50DC5" w:rsidRDefault="008B4493" w:rsidP="008B4493">
      <w:pPr>
        <w:pStyle w:val="NoSpacing"/>
        <w:jc w:val="both"/>
        <w:rPr>
          <w:rFonts w:ascii="Times New Roman" w:hAnsi="Times New Roman" w:cs="Times New Roman"/>
          <w:i/>
          <w:iCs/>
          <w:spacing w:val="-29"/>
        </w:rPr>
      </w:pPr>
      <w:r w:rsidRPr="00E50DC5">
        <w:rPr>
          <w:rFonts w:ascii="Times New Roman" w:hAnsi="Times New Roman" w:cs="Times New Roman"/>
        </w:rPr>
        <w:t>4. Проводит количественные учеты, инструментальные измерения, соби</w:t>
      </w:r>
      <w:r w:rsidRPr="00E50DC5">
        <w:rPr>
          <w:rFonts w:ascii="Times New Roman" w:hAnsi="Times New Roman" w:cs="Times New Roman"/>
        </w:rPr>
        <w:softHyphen/>
        <w:t>рает образцы растений, животных, почв для изучения и анализа, рабо</w:t>
      </w:r>
      <w:r w:rsidRPr="00E50DC5">
        <w:rPr>
          <w:rFonts w:ascii="Times New Roman" w:hAnsi="Times New Roman" w:cs="Times New Roman"/>
        </w:rPr>
        <w:softHyphen/>
        <w:t>тает в заповедниках. – 2 балла.</w:t>
      </w:r>
    </w:p>
    <w:p w:rsidR="008B4493" w:rsidRPr="00E50DC5" w:rsidRDefault="008B4493" w:rsidP="008B4493">
      <w:pPr>
        <w:pStyle w:val="NoSpacing"/>
        <w:jc w:val="both"/>
        <w:rPr>
          <w:rFonts w:ascii="Times New Roman" w:hAnsi="Times New Roman" w:cs="Times New Roman"/>
          <w:spacing w:val="-26"/>
        </w:rPr>
      </w:pPr>
      <w:r w:rsidRPr="00E50DC5">
        <w:rPr>
          <w:rFonts w:ascii="Times New Roman" w:hAnsi="Times New Roman" w:cs="Times New Roman"/>
        </w:rPr>
        <w:t>5. Этот специалист знает, что в начале 90-х годов каждый день в мире погибало около 50 видов животных, смывалось 87 млн. грязи, засоря</w:t>
      </w:r>
      <w:r w:rsidRPr="00E50DC5">
        <w:rPr>
          <w:rFonts w:ascii="Times New Roman" w:hAnsi="Times New Roman" w:cs="Times New Roman"/>
        </w:rPr>
        <w:softHyphen/>
        <w:t>лось 55 га леса и т.п. – 1 балл.</w:t>
      </w:r>
    </w:p>
    <w:p w:rsidR="008B4493" w:rsidRPr="00E50DC5" w:rsidRDefault="008B4493" w:rsidP="008B4493">
      <w:pPr>
        <w:pStyle w:val="NoSpacing"/>
        <w:jc w:val="right"/>
        <w:rPr>
          <w:rFonts w:ascii="Times New Roman" w:hAnsi="Times New Roman" w:cs="Times New Roman"/>
          <w:i/>
          <w:iCs/>
        </w:rPr>
      </w:pPr>
      <w:r w:rsidRPr="00E50DC5">
        <w:rPr>
          <w:rFonts w:ascii="Times New Roman" w:hAnsi="Times New Roman" w:cs="Times New Roman"/>
          <w:i/>
          <w:iCs/>
        </w:rPr>
        <w:t>Менеджер по рекламе</w:t>
      </w:r>
    </w:p>
    <w:p w:rsidR="008B4493" w:rsidRPr="00E50DC5" w:rsidRDefault="008B4493" w:rsidP="008B4493">
      <w:pPr>
        <w:pStyle w:val="NoSpacing"/>
        <w:jc w:val="both"/>
        <w:rPr>
          <w:rFonts w:ascii="Times New Roman" w:hAnsi="Times New Roman" w:cs="Times New Roman"/>
          <w:b/>
          <w:bCs/>
        </w:rPr>
      </w:pPr>
      <w:r w:rsidRPr="00E50DC5">
        <w:rPr>
          <w:rFonts w:ascii="Times New Roman" w:hAnsi="Times New Roman" w:cs="Times New Roman"/>
          <w:b/>
          <w:bCs/>
        </w:rPr>
        <w:t>Роза</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iCs/>
        </w:rPr>
        <w:t>1</w:t>
      </w:r>
      <w:r w:rsidRPr="00E50DC5">
        <w:rPr>
          <w:rFonts w:ascii="Times New Roman" w:hAnsi="Times New Roman" w:cs="Times New Roman"/>
          <w:i/>
          <w:iCs/>
        </w:rPr>
        <w:t xml:space="preserve">. </w:t>
      </w:r>
      <w:r w:rsidRPr="00E50DC5">
        <w:rPr>
          <w:rFonts w:ascii="Times New Roman" w:hAnsi="Times New Roman" w:cs="Times New Roman"/>
        </w:rPr>
        <w:t>Цель данного специалиста – продать товар или услугу. Эта работа привлекает молодежь. – 5 баллов.</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2. Опытные специалисты утверждают, что в их работе 5% творчества и 95% потения. Малейшая ошибка в их работе чревата убытками для компании, а для них – потерей работы. – 4 балла.</w:t>
      </w:r>
    </w:p>
    <w:p w:rsidR="008B4493" w:rsidRPr="00E50DC5" w:rsidRDefault="008B4493" w:rsidP="008B4493">
      <w:pPr>
        <w:pStyle w:val="NoSpacing"/>
        <w:jc w:val="both"/>
        <w:rPr>
          <w:rFonts w:ascii="Times New Roman" w:hAnsi="Times New Roman" w:cs="Times New Roman"/>
          <w:spacing w:val="-33"/>
        </w:rPr>
      </w:pPr>
      <w:r w:rsidRPr="00E50DC5">
        <w:rPr>
          <w:rFonts w:ascii="Times New Roman" w:hAnsi="Times New Roman" w:cs="Times New Roman"/>
        </w:rPr>
        <w:t>3. Занимается оформлением логотипов, плакатов, работает на компьютере, ведет финансовые дела, изучает особенности продукта, услуги, способы распространения и потребления, представляет новые услуги. – 3 балла.</w:t>
      </w:r>
    </w:p>
    <w:p w:rsidR="008B4493" w:rsidRPr="00E50DC5" w:rsidRDefault="008B4493" w:rsidP="008B4493">
      <w:pPr>
        <w:pStyle w:val="NoSpacing"/>
        <w:jc w:val="both"/>
        <w:rPr>
          <w:rFonts w:ascii="Times New Roman" w:hAnsi="Times New Roman" w:cs="Times New Roman"/>
          <w:i/>
          <w:iCs/>
          <w:spacing w:val="-32"/>
        </w:rPr>
      </w:pPr>
      <w:r w:rsidRPr="00E50DC5">
        <w:rPr>
          <w:rFonts w:ascii="Times New Roman" w:hAnsi="Times New Roman" w:cs="Times New Roman"/>
        </w:rPr>
        <w:t>4. Доброжелателен, терпелив, общителен, инициативен, имеет творче</w:t>
      </w:r>
      <w:r w:rsidRPr="00E50DC5">
        <w:rPr>
          <w:rFonts w:ascii="Times New Roman" w:hAnsi="Times New Roman" w:cs="Times New Roman"/>
        </w:rPr>
        <w:softHyphen/>
        <w:t>ский подход к делу. – 2 балла.</w:t>
      </w:r>
    </w:p>
    <w:p w:rsidR="008B4493" w:rsidRPr="00E50DC5" w:rsidRDefault="008B4493" w:rsidP="008B4493">
      <w:pPr>
        <w:pStyle w:val="NoSpacing"/>
        <w:jc w:val="both"/>
        <w:rPr>
          <w:rFonts w:ascii="Times New Roman" w:hAnsi="Times New Roman" w:cs="Times New Roman"/>
          <w:spacing w:val="-30"/>
        </w:rPr>
      </w:pPr>
      <w:r w:rsidRPr="00E50DC5">
        <w:rPr>
          <w:rFonts w:ascii="Times New Roman" w:hAnsi="Times New Roman" w:cs="Times New Roman"/>
        </w:rPr>
        <w:t>5. Посещает клиентов, разрабатывает рекламные проспекты, продвигает рекламные услуги. – 1 балл.</w:t>
      </w:r>
    </w:p>
    <w:p w:rsidR="008B4493" w:rsidRPr="00E50DC5" w:rsidRDefault="008B4493" w:rsidP="008B4493">
      <w:pPr>
        <w:pStyle w:val="NoSpacing"/>
        <w:ind w:firstLine="540"/>
        <w:jc w:val="both"/>
        <w:rPr>
          <w:rFonts w:ascii="Times New Roman" w:hAnsi="Times New Roman" w:cs="Times New Roman"/>
        </w:rPr>
      </w:pPr>
      <w:r w:rsidRPr="00E50DC5">
        <w:rPr>
          <w:rFonts w:ascii="Times New Roman" w:hAnsi="Times New Roman" w:cs="Times New Roman"/>
        </w:rPr>
        <w:t xml:space="preserve">Для </w:t>
      </w:r>
      <w:r>
        <w:rPr>
          <w:rFonts w:ascii="Times New Roman" w:hAnsi="Times New Roman" w:cs="Times New Roman"/>
        </w:rPr>
        <w:t xml:space="preserve">менеджера </w:t>
      </w:r>
      <w:r w:rsidRPr="00E50DC5">
        <w:rPr>
          <w:rFonts w:ascii="Times New Roman" w:hAnsi="Times New Roman" w:cs="Times New Roman"/>
        </w:rPr>
        <w:t xml:space="preserve">это слова </w:t>
      </w:r>
      <w:r>
        <w:rPr>
          <w:rFonts w:ascii="Times New Roman" w:hAnsi="Times New Roman" w:cs="Times New Roman"/>
        </w:rPr>
        <w:t>Э.Успенского</w:t>
      </w:r>
      <w:r w:rsidRPr="00E50DC5">
        <w:rPr>
          <w:rFonts w:ascii="Times New Roman" w:hAnsi="Times New Roman" w:cs="Times New Roman"/>
        </w:rPr>
        <w:t>: В пяти магазинах по двести пальто –</w:t>
      </w:r>
    </w:p>
    <w:p w:rsidR="008B4493" w:rsidRPr="00E50DC5" w:rsidRDefault="008B4493" w:rsidP="008B4493">
      <w:pPr>
        <w:pStyle w:val="NoSpacing"/>
        <w:ind w:left="709" w:firstLine="3611"/>
        <w:jc w:val="both"/>
        <w:rPr>
          <w:rFonts w:ascii="Times New Roman" w:hAnsi="Times New Roman" w:cs="Times New Roman"/>
        </w:rPr>
      </w:pPr>
      <w:r w:rsidRPr="00E50DC5">
        <w:rPr>
          <w:rFonts w:ascii="Times New Roman" w:hAnsi="Times New Roman" w:cs="Times New Roman"/>
        </w:rPr>
        <w:t xml:space="preserve">Зеленые, красные, в клетку. </w:t>
      </w:r>
    </w:p>
    <w:p w:rsidR="008B4493" w:rsidRPr="00E50DC5" w:rsidRDefault="008B4493" w:rsidP="008B4493">
      <w:pPr>
        <w:pStyle w:val="NoSpacing"/>
        <w:ind w:left="709" w:firstLine="3611"/>
        <w:jc w:val="both"/>
        <w:rPr>
          <w:rFonts w:ascii="Times New Roman" w:hAnsi="Times New Roman" w:cs="Times New Roman"/>
        </w:rPr>
      </w:pPr>
      <w:r w:rsidRPr="00E50DC5">
        <w:rPr>
          <w:rFonts w:ascii="Times New Roman" w:hAnsi="Times New Roman" w:cs="Times New Roman"/>
        </w:rPr>
        <w:t>И как выбрать из тысячи то,</w:t>
      </w:r>
    </w:p>
    <w:p w:rsidR="008B4493" w:rsidRPr="00E50DC5" w:rsidRDefault="008B4493" w:rsidP="008B4493">
      <w:pPr>
        <w:pStyle w:val="NoSpacing"/>
        <w:ind w:left="709" w:firstLine="3611"/>
        <w:jc w:val="both"/>
        <w:rPr>
          <w:rFonts w:ascii="Times New Roman" w:hAnsi="Times New Roman" w:cs="Times New Roman"/>
        </w:rPr>
      </w:pPr>
      <w:r w:rsidRPr="00E50DC5">
        <w:rPr>
          <w:rFonts w:ascii="Times New Roman" w:hAnsi="Times New Roman" w:cs="Times New Roman"/>
        </w:rPr>
        <w:t xml:space="preserve">И сумку к нему и беретку? </w:t>
      </w:r>
    </w:p>
    <w:p w:rsidR="008B4493" w:rsidRPr="00E50DC5" w:rsidRDefault="008B4493" w:rsidP="008B4493">
      <w:pPr>
        <w:pStyle w:val="NoSpacing"/>
        <w:ind w:left="709" w:firstLine="3611"/>
        <w:jc w:val="both"/>
        <w:rPr>
          <w:rFonts w:ascii="Times New Roman" w:hAnsi="Times New Roman" w:cs="Times New Roman"/>
        </w:rPr>
      </w:pPr>
      <w:r w:rsidRPr="00E50DC5">
        <w:rPr>
          <w:rFonts w:ascii="Times New Roman" w:hAnsi="Times New Roman" w:cs="Times New Roman"/>
        </w:rPr>
        <w:t xml:space="preserve">И как магазину тебе доказать, </w:t>
      </w:r>
    </w:p>
    <w:p w:rsidR="008B4493" w:rsidRPr="00E50DC5" w:rsidRDefault="008B4493" w:rsidP="008B4493">
      <w:pPr>
        <w:pStyle w:val="NoSpacing"/>
        <w:ind w:left="709" w:firstLine="3611"/>
        <w:jc w:val="both"/>
        <w:rPr>
          <w:rFonts w:ascii="Times New Roman" w:hAnsi="Times New Roman" w:cs="Times New Roman"/>
        </w:rPr>
      </w:pPr>
      <w:r w:rsidRPr="00E50DC5">
        <w:rPr>
          <w:rFonts w:ascii="Times New Roman" w:hAnsi="Times New Roman" w:cs="Times New Roman"/>
        </w:rPr>
        <w:t xml:space="preserve">Что то – это то, </w:t>
      </w:r>
    </w:p>
    <w:p w:rsidR="008B4493" w:rsidRPr="00E50DC5" w:rsidRDefault="008B4493" w:rsidP="008B4493">
      <w:pPr>
        <w:pStyle w:val="NoSpacing"/>
        <w:ind w:left="709" w:firstLine="3611"/>
        <w:jc w:val="both"/>
        <w:rPr>
          <w:rFonts w:ascii="Times New Roman" w:hAnsi="Times New Roman" w:cs="Times New Roman"/>
        </w:rPr>
      </w:pPr>
      <w:r w:rsidRPr="00E50DC5">
        <w:rPr>
          <w:rFonts w:ascii="Times New Roman" w:hAnsi="Times New Roman" w:cs="Times New Roman"/>
        </w:rPr>
        <w:t>Что у них надо взять.</w:t>
      </w:r>
    </w:p>
    <w:p w:rsidR="008B4493" w:rsidRPr="00E50DC5" w:rsidRDefault="008B4493" w:rsidP="008B4493">
      <w:pPr>
        <w:pStyle w:val="NoSpacing"/>
        <w:jc w:val="right"/>
        <w:rPr>
          <w:rFonts w:ascii="Times New Roman" w:hAnsi="Times New Roman" w:cs="Times New Roman"/>
        </w:rPr>
      </w:pPr>
      <w:r w:rsidRPr="00E50DC5">
        <w:rPr>
          <w:rFonts w:ascii="Times New Roman" w:hAnsi="Times New Roman" w:cs="Times New Roman"/>
        </w:rPr>
        <w:tab/>
      </w:r>
      <w:r w:rsidRPr="00E50DC5">
        <w:rPr>
          <w:rFonts w:ascii="Times New Roman" w:hAnsi="Times New Roman" w:cs="Times New Roman"/>
          <w:i/>
          <w:iCs/>
        </w:rPr>
        <w:t>Юрист</w:t>
      </w:r>
    </w:p>
    <w:p w:rsidR="008B4493" w:rsidRPr="00E50DC5" w:rsidRDefault="008B4493" w:rsidP="008B4493">
      <w:pPr>
        <w:pStyle w:val="NoSpacing"/>
        <w:jc w:val="both"/>
        <w:rPr>
          <w:rFonts w:ascii="Times New Roman" w:hAnsi="Times New Roman" w:cs="Times New Roman"/>
          <w:b/>
          <w:bCs/>
          <w:i/>
        </w:rPr>
      </w:pPr>
      <w:r w:rsidRPr="00E50DC5">
        <w:rPr>
          <w:rFonts w:ascii="Times New Roman" w:hAnsi="Times New Roman" w:cs="Times New Roman"/>
          <w:b/>
          <w:bCs/>
          <w:i/>
        </w:rPr>
        <w:t>Лилия</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iCs/>
        </w:rPr>
        <w:t>1.</w:t>
      </w:r>
      <w:r>
        <w:rPr>
          <w:rFonts w:ascii="Times New Roman" w:hAnsi="Times New Roman" w:cs="Times New Roman"/>
        </w:rPr>
        <w:t xml:space="preserve"> </w:t>
      </w:r>
      <w:r w:rsidRPr="00E50DC5">
        <w:rPr>
          <w:rFonts w:ascii="Times New Roman" w:hAnsi="Times New Roman" w:cs="Times New Roman"/>
        </w:rPr>
        <w:t>Их иногда называют буквоедами и педантами, им приходиться интерпретировать конкретные статьи к</w:t>
      </w:r>
      <w:r w:rsidRPr="00E50DC5">
        <w:rPr>
          <w:rFonts w:ascii="Times New Roman" w:hAnsi="Times New Roman" w:cs="Times New Roman"/>
        </w:rPr>
        <w:t>о</w:t>
      </w:r>
      <w:r w:rsidRPr="00E50DC5">
        <w:rPr>
          <w:rFonts w:ascii="Times New Roman" w:hAnsi="Times New Roman" w:cs="Times New Roman"/>
        </w:rPr>
        <w:t>дексы, законов, документов. – 5 баллов.</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lastRenderedPageBreak/>
        <w:t>2. Умеют убеждать, ставить и решать проблемы, вести переговоры, име</w:t>
      </w:r>
      <w:r w:rsidRPr="00E50DC5">
        <w:rPr>
          <w:rFonts w:ascii="Times New Roman" w:hAnsi="Times New Roman" w:cs="Times New Roman"/>
        </w:rPr>
        <w:softHyphen/>
        <w:t>ют качества исследователя, навыки практической психологии, владе</w:t>
      </w:r>
      <w:r w:rsidRPr="00E50DC5">
        <w:rPr>
          <w:rFonts w:ascii="Times New Roman" w:hAnsi="Times New Roman" w:cs="Times New Roman"/>
        </w:rPr>
        <w:softHyphen/>
        <w:t>ют техническими средствами. – 4 балла.</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3. Прогнозируют последствия применения правовых норм, осуществля</w:t>
      </w:r>
      <w:r w:rsidRPr="00E50DC5">
        <w:rPr>
          <w:rFonts w:ascii="Times New Roman" w:hAnsi="Times New Roman" w:cs="Times New Roman"/>
        </w:rPr>
        <w:softHyphen/>
        <w:t>ют подготовку контрактов, завещ</w:t>
      </w:r>
      <w:r w:rsidRPr="00E50DC5">
        <w:rPr>
          <w:rFonts w:ascii="Times New Roman" w:hAnsi="Times New Roman" w:cs="Times New Roman"/>
        </w:rPr>
        <w:t>а</w:t>
      </w:r>
      <w:r w:rsidRPr="00E50DC5">
        <w:rPr>
          <w:rFonts w:ascii="Times New Roman" w:hAnsi="Times New Roman" w:cs="Times New Roman"/>
        </w:rPr>
        <w:t>ний, судебных исков, общаются с клиентами. – 3 балла.</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4. Как известно, правда и в огне не горит, и в воде не тонет. Специалисту приходится отстаивать истину, быть аккуратным, гибким. – 2 балла.</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spacing w:val="-2"/>
        </w:rPr>
        <w:t xml:space="preserve">5. Сегодня все больше внимания уделяют вопросам правового регулирования </w:t>
      </w:r>
      <w:r w:rsidRPr="00E50DC5">
        <w:rPr>
          <w:rFonts w:ascii="Times New Roman" w:hAnsi="Times New Roman" w:cs="Times New Roman"/>
          <w:spacing w:val="-1"/>
        </w:rPr>
        <w:t>бизнеса. Работают индивид</w:t>
      </w:r>
      <w:r w:rsidRPr="00E50DC5">
        <w:rPr>
          <w:rFonts w:ascii="Times New Roman" w:hAnsi="Times New Roman" w:cs="Times New Roman"/>
          <w:spacing w:val="-1"/>
        </w:rPr>
        <w:t>у</w:t>
      </w:r>
      <w:r w:rsidRPr="00E50DC5">
        <w:rPr>
          <w:rFonts w:ascii="Times New Roman" w:hAnsi="Times New Roman" w:cs="Times New Roman"/>
          <w:spacing w:val="-1"/>
        </w:rPr>
        <w:t>ально или в юридических фирмах. – 1 балл.</w:t>
      </w:r>
    </w:p>
    <w:p w:rsidR="008B4493" w:rsidRPr="00E50DC5" w:rsidRDefault="008B4493" w:rsidP="008B4493">
      <w:pPr>
        <w:pStyle w:val="NoSpacing"/>
        <w:ind w:firstLine="708"/>
        <w:jc w:val="both"/>
        <w:rPr>
          <w:rFonts w:ascii="Times New Roman" w:hAnsi="Times New Roman" w:cs="Times New Roman"/>
        </w:rPr>
      </w:pPr>
      <w:r w:rsidRPr="00E50DC5">
        <w:rPr>
          <w:rFonts w:ascii="Times New Roman" w:hAnsi="Times New Roman" w:cs="Times New Roman"/>
        </w:rPr>
        <w:t>Юрист призван помогать людям восстанавливать справедли</w:t>
      </w:r>
      <w:r w:rsidRPr="00E50DC5">
        <w:rPr>
          <w:rFonts w:ascii="Times New Roman" w:hAnsi="Times New Roman" w:cs="Times New Roman"/>
        </w:rPr>
        <w:softHyphen/>
        <w:t>вость, ведь не все желают соблюдать законы, а древнегрече</w:t>
      </w:r>
      <w:r w:rsidRPr="00E50DC5">
        <w:rPr>
          <w:rFonts w:ascii="Times New Roman" w:hAnsi="Times New Roman" w:cs="Times New Roman"/>
        </w:rPr>
        <w:softHyphen/>
        <w:t xml:space="preserve">ский философ Платон еще в </w:t>
      </w:r>
      <w:r w:rsidRPr="00E50DC5">
        <w:rPr>
          <w:rFonts w:ascii="Times New Roman" w:hAnsi="Times New Roman" w:cs="Times New Roman"/>
          <w:lang w:val="en-US"/>
        </w:rPr>
        <w:t>IV</w:t>
      </w:r>
      <w:r w:rsidRPr="00E50DC5">
        <w:rPr>
          <w:rFonts w:ascii="Times New Roman" w:hAnsi="Times New Roman" w:cs="Times New Roman"/>
        </w:rPr>
        <w:t xml:space="preserve"> веке до нашей эры говорил: «Людям необходимо установить законы и жить по законам; иначе они ничем не будут отличаться от самых диких зверей».</w:t>
      </w:r>
    </w:p>
    <w:p w:rsidR="008B4493" w:rsidRPr="00E50DC5" w:rsidRDefault="008B4493" w:rsidP="008B4493">
      <w:pPr>
        <w:pStyle w:val="NoSpacing"/>
        <w:jc w:val="right"/>
        <w:rPr>
          <w:rFonts w:ascii="Times New Roman" w:hAnsi="Times New Roman" w:cs="Times New Roman"/>
          <w:i/>
          <w:iCs/>
        </w:rPr>
      </w:pPr>
      <w:r w:rsidRPr="00E50DC5">
        <w:rPr>
          <w:rFonts w:ascii="Times New Roman" w:hAnsi="Times New Roman" w:cs="Times New Roman"/>
          <w:i/>
          <w:iCs/>
        </w:rPr>
        <w:t>Пилот</w:t>
      </w:r>
    </w:p>
    <w:p w:rsidR="008B4493" w:rsidRPr="00E50DC5" w:rsidRDefault="008B4493" w:rsidP="008B4493">
      <w:pPr>
        <w:pStyle w:val="NoSpacing"/>
        <w:jc w:val="both"/>
        <w:rPr>
          <w:rFonts w:ascii="Times New Roman" w:hAnsi="Times New Roman" w:cs="Times New Roman"/>
          <w:b/>
          <w:bCs/>
          <w:i/>
        </w:rPr>
      </w:pPr>
      <w:r w:rsidRPr="00E50DC5">
        <w:rPr>
          <w:rFonts w:ascii="Times New Roman" w:hAnsi="Times New Roman" w:cs="Times New Roman"/>
          <w:b/>
          <w:bCs/>
          <w:i/>
        </w:rPr>
        <w:t>Нарцисс</w:t>
      </w:r>
    </w:p>
    <w:p w:rsidR="008B4493" w:rsidRPr="00E50DC5" w:rsidRDefault="008B4493" w:rsidP="008B4493">
      <w:pPr>
        <w:pStyle w:val="NoSpacing"/>
        <w:jc w:val="both"/>
        <w:rPr>
          <w:rFonts w:ascii="Times New Roman" w:hAnsi="Times New Roman" w:cs="Times New Roman"/>
        </w:rPr>
      </w:pPr>
      <w:r>
        <w:rPr>
          <w:rFonts w:ascii="Times New Roman" w:hAnsi="Times New Roman" w:cs="Times New Roman"/>
        </w:rPr>
        <w:t xml:space="preserve">1. </w:t>
      </w:r>
      <w:r w:rsidRPr="00E50DC5">
        <w:rPr>
          <w:rFonts w:ascii="Times New Roman" w:hAnsi="Times New Roman" w:cs="Times New Roman"/>
        </w:rPr>
        <w:t>Эти специалисты внешне внешне выглядят всегда элегантно, имеют свою форму, им вверяют свою жизнь многие люди. – 5 баллов.</w:t>
      </w:r>
    </w:p>
    <w:p w:rsidR="008B4493" w:rsidRPr="00E50DC5" w:rsidRDefault="008B4493" w:rsidP="008B4493">
      <w:pPr>
        <w:pStyle w:val="NoSpacing"/>
        <w:jc w:val="both"/>
        <w:rPr>
          <w:rFonts w:ascii="Times New Roman" w:hAnsi="Times New Roman" w:cs="Times New Roman"/>
        </w:rPr>
      </w:pPr>
      <w:r>
        <w:rPr>
          <w:rFonts w:ascii="Times New Roman" w:hAnsi="Times New Roman" w:cs="Times New Roman"/>
        </w:rPr>
        <w:t xml:space="preserve">2. </w:t>
      </w:r>
      <w:r w:rsidRPr="00E50DC5">
        <w:rPr>
          <w:rFonts w:ascii="Times New Roman" w:hAnsi="Times New Roman" w:cs="Times New Roman"/>
        </w:rPr>
        <w:t>Специальность требует отличного здоровья. Эти специалисты несут от</w:t>
      </w:r>
      <w:r w:rsidRPr="00E50DC5">
        <w:rPr>
          <w:rFonts w:ascii="Times New Roman" w:hAnsi="Times New Roman" w:cs="Times New Roman"/>
        </w:rPr>
        <w:softHyphen/>
        <w:t>ветственность за изучение опт</w:t>
      </w:r>
      <w:r w:rsidRPr="00E50DC5">
        <w:rPr>
          <w:rFonts w:ascii="Times New Roman" w:hAnsi="Times New Roman" w:cs="Times New Roman"/>
        </w:rPr>
        <w:t>и</w:t>
      </w:r>
      <w:r w:rsidRPr="00E50DC5">
        <w:rPr>
          <w:rFonts w:ascii="Times New Roman" w:hAnsi="Times New Roman" w:cs="Times New Roman"/>
        </w:rPr>
        <w:t>мального маршрута, за контроль всех приборов, за общение с диспетчерами и другими службами. – 4 ба</w:t>
      </w:r>
      <w:r w:rsidRPr="00E50DC5">
        <w:rPr>
          <w:rFonts w:ascii="Times New Roman" w:hAnsi="Times New Roman" w:cs="Times New Roman"/>
        </w:rPr>
        <w:t>л</w:t>
      </w:r>
      <w:r w:rsidRPr="00E50DC5">
        <w:rPr>
          <w:rFonts w:ascii="Times New Roman" w:hAnsi="Times New Roman" w:cs="Times New Roman"/>
        </w:rPr>
        <w:t>ла.</w:t>
      </w:r>
    </w:p>
    <w:p w:rsidR="008B4493" w:rsidRPr="00E50DC5" w:rsidRDefault="008B4493" w:rsidP="008B4493">
      <w:pPr>
        <w:pStyle w:val="NoSpacing"/>
        <w:jc w:val="both"/>
        <w:rPr>
          <w:rFonts w:ascii="Times New Roman" w:hAnsi="Times New Roman" w:cs="Times New Roman"/>
          <w:i/>
          <w:iCs/>
          <w:spacing w:val="-28"/>
        </w:rPr>
      </w:pPr>
      <w:r>
        <w:rPr>
          <w:rFonts w:ascii="Times New Roman" w:hAnsi="Times New Roman" w:cs="Times New Roman"/>
        </w:rPr>
        <w:t xml:space="preserve">3. </w:t>
      </w:r>
      <w:r w:rsidRPr="00E50DC5">
        <w:rPr>
          <w:rFonts w:ascii="Times New Roman" w:hAnsi="Times New Roman" w:cs="Times New Roman"/>
        </w:rPr>
        <w:t>У работника должно быть острое зрение, хороший слух, развитая дви</w:t>
      </w:r>
      <w:r w:rsidRPr="00E50DC5">
        <w:rPr>
          <w:rFonts w:ascii="Times New Roman" w:hAnsi="Times New Roman" w:cs="Times New Roman"/>
        </w:rPr>
        <w:softHyphen/>
        <w:t>гательная память, высокая работ</w:t>
      </w:r>
      <w:r w:rsidRPr="00E50DC5">
        <w:rPr>
          <w:rFonts w:ascii="Times New Roman" w:hAnsi="Times New Roman" w:cs="Times New Roman"/>
        </w:rPr>
        <w:t>о</w:t>
      </w:r>
      <w:r w:rsidRPr="00E50DC5">
        <w:rPr>
          <w:rFonts w:ascii="Times New Roman" w:hAnsi="Times New Roman" w:cs="Times New Roman"/>
        </w:rPr>
        <w:t>способность. – 3 балла.</w:t>
      </w:r>
    </w:p>
    <w:p w:rsidR="008B4493" w:rsidRPr="00E50DC5" w:rsidRDefault="008B4493" w:rsidP="008B4493">
      <w:pPr>
        <w:pStyle w:val="NoSpacing"/>
        <w:jc w:val="both"/>
        <w:rPr>
          <w:rFonts w:ascii="Times New Roman" w:hAnsi="Times New Roman" w:cs="Times New Roman"/>
          <w:i/>
          <w:iCs/>
          <w:spacing w:val="-28"/>
        </w:rPr>
      </w:pPr>
      <w:r>
        <w:rPr>
          <w:rFonts w:ascii="Times New Roman" w:hAnsi="Times New Roman" w:cs="Times New Roman"/>
        </w:rPr>
        <w:t>4.</w:t>
      </w:r>
      <w:r w:rsidRPr="00E50DC5">
        <w:rPr>
          <w:rFonts w:ascii="Times New Roman" w:hAnsi="Times New Roman" w:cs="Times New Roman"/>
        </w:rPr>
        <w:t xml:space="preserve"> Должен осуществлять подготовку всей полетной документации, быть готов работать в экстремальных ситуациях, иметь чувство безопасно</w:t>
      </w:r>
      <w:r w:rsidRPr="00E50DC5">
        <w:rPr>
          <w:rFonts w:ascii="Times New Roman" w:hAnsi="Times New Roman" w:cs="Times New Roman"/>
        </w:rPr>
        <w:softHyphen/>
        <w:t>сти и сочувствие людям. – 2 балла.</w:t>
      </w:r>
    </w:p>
    <w:p w:rsidR="008B4493" w:rsidRPr="00E50DC5" w:rsidRDefault="008B4493" w:rsidP="008B4493">
      <w:pPr>
        <w:pStyle w:val="NoSpacing"/>
        <w:jc w:val="both"/>
        <w:rPr>
          <w:rFonts w:ascii="Times New Roman" w:hAnsi="Times New Roman" w:cs="Times New Roman"/>
        </w:rPr>
      </w:pPr>
      <w:r>
        <w:rPr>
          <w:rFonts w:ascii="Times New Roman" w:hAnsi="Times New Roman" w:cs="Times New Roman"/>
        </w:rPr>
        <w:t>5</w:t>
      </w:r>
      <w:r w:rsidRPr="00E50DC5">
        <w:rPr>
          <w:rFonts w:ascii="Times New Roman" w:hAnsi="Times New Roman" w:cs="Times New Roman"/>
        </w:rPr>
        <w:t xml:space="preserve">. Они могут петь: Первым делом, первым делом самолеты, </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 xml:space="preserve">                                   Ну а девушки, а девушки потом. – 1 балл.</w:t>
      </w:r>
    </w:p>
    <w:p w:rsidR="008B4493" w:rsidRPr="00E50DC5" w:rsidRDefault="008B4493" w:rsidP="008B4493">
      <w:pPr>
        <w:pStyle w:val="NoSpacing"/>
        <w:ind w:firstLine="720"/>
        <w:jc w:val="both"/>
        <w:rPr>
          <w:rFonts w:ascii="Times New Roman" w:hAnsi="Times New Roman" w:cs="Times New Roman"/>
        </w:rPr>
      </w:pPr>
      <w:r w:rsidRPr="00E50DC5">
        <w:rPr>
          <w:rFonts w:ascii="Times New Roman" w:hAnsi="Times New Roman" w:cs="Times New Roman"/>
        </w:rPr>
        <w:t xml:space="preserve">Для </w:t>
      </w:r>
      <w:r>
        <w:rPr>
          <w:rFonts w:ascii="Times New Roman" w:hAnsi="Times New Roman" w:cs="Times New Roman"/>
        </w:rPr>
        <w:t>пилотов</w:t>
      </w:r>
      <w:r w:rsidRPr="00E50DC5">
        <w:rPr>
          <w:rFonts w:ascii="Times New Roman" w:hAnsi="Times New Roman" w:cs="Times New Roman"/>
        </w:rPr>
        <w:t xml:space="preserve"> это слова </w:t>
      </w:r>
      <w:r w:rsidRPr="00E50DC5">
        <w:rPr>
          <w:rFonts w:ascii="Times New Roman" w:hAnsi="Times New Roman" w:cs="Times New Roman"/>
          <w:iCs/>
        </w:rPr>
        <w:t>Н.Гребенникова</w:t>
      </w:r>
      <w:r w:rsidRPr="00E50DC5">
        <w:rPr>
          <w:rFonts w:ascii="Times New Roman" w:hAnsi="Times New Roman" w:cs="Times New Roman"/>
        </w:rPr>
        <w:t>: Асами пилоты становятся не сразу.</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 xml:space="preserve">Летчик над тайгою точный курс найдет, </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Прямо на поляну посадит самолет.</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 xml:space="preserve">Выйдет в незнакомый мир, ступая по-хозяйски, </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В общем-то, зеленый, молодой народ.</w:t>
      </w:r>
    </w:p>
    <w:p w:rsidR="008B4493" w:rsidRPr="00E50DC5" w:rsidRDefault="008B4493" w:rsidP="008B4493">
      <w:pPr>
        <w:pStyle w:val="NoSpacing"/>
        <w:jc w:val="right"/>
        <w:rPr>
          <w:rFonts w:ascii="Times New Roman" w:hAnsi="Times New Roman" w:cs="Times New Roman"/>
          <w:i/>
          <w:iCs/>
        </w:rPr>
      </w:pPr>
      <w:r w:rsidRPr="00E50DC5">
        <w:rPr>
          <w:rFonts w:ascii="Times New Roman" w:hAnsi="Times New Roman" w:cs="Times New Roman"/>
          <w:i/>
          <w:iCs/>
        </w:rPr>
        <w:t>Учитель</w:t>
      </w:r>
    </w:p>
    <w:p w:rsidR="008B4493" w:rsidRPr="00E50DC5" w:rsidRDefault="008B4493" w:rsidP="008B4493">
      <w:pPr>
        <w:pStyle w:val="NoSpacing"/>
        <w:jc w:val="both"/>
        <w:rPr>
          <w:rFonts w:ascii="Times New Roman" w:hAnsi="Times New Roman" w:cs="Times New Roman"/>
          <w:b/>
          <w:bCs/>
          <w:i/>
        </w:rPr>
      </w:pPr>
      <w:r w:rsidRPr="00E50DC5">
        <w:rPr>
          <w:rFonts w:ascii="Times New Roman" w:hAnsi="Times New Roman" w:cs="Times New Roman"/>
          <w:b/>
          <w:bCs/>
          <w:i/>
        </w:rPr>
        <w:t>Пион</w:t>
      </w:r>
    </w:p>
    <w:p w:rsidR="008B4493" w:rsidRPr="00E50DC5" w:rsidRDefault="008B4493" w:rsidP="008B4493">
      <w:pPr>
        <w:pStyle w:val="NoSpacing"/>
        <w:jc w:val="both"/>
        <w:rPr>
          <w:rFonts w:ascii="Times New Roman" w:hAnsi="Times New Roman" w:cs="Times New Roman"/>
        </w:rPr>
      </w:pPr>
      <w:r>
        <w:rPr>
          <w:rFonts w:ascii="Times New Roman" w:hAnsi="Times New Roman" w:cs="Times New Roman"/>
        </w:rPr>
        <w:t xml:space="preserve">1. </w:t>
      </w:r>
      <w:r w:rsidRPr="00E50DC5">
        <w:rPr>
          <w:rFonts w:ascii="Times New Roman" w:hAnsi="Times New Roman" w:cs="Times New Roman"/>
        </w:rPr>
        <w:t>Специалист разрабатывает содержание занятия и создает творческую атмосферу на них, внедряет новые методы и средства получения знаний. – 5 баллов.</w:t>
      </w:r>
    </w:p>
    <w:p w:rsidR="008B4493" w:rsidRPr="00E50DC5" w:rsidRDefault="008B4493" w:rsidP="008B4493">
      <w:pPr>
        <w:pStyle w:val="NoSpacing"/>
        <w:jc w:val="both"/>
        <w:rPr>
          <w:rFonts w:ascii="Times New Roman" w:hAnsi="Times New Roman" w:cs="Times New Roman"/>
          <w:spacing w:val="-29"/>
        </w:rPr>
      </w:pPr>
      <w:r>
        <w:rPr>
          <w:rFonts w:ascii="Times New Roman" w:hAnsi="Times New Roman" w:cs="Times New Roman"/>
        </w:rPr>
        <w:t xml:space="preserve">2. </w:t>
      </w:r>
      <w:r w:rsidRPr="00E50DC5">
        <w:rPr>
          <w:rFonts w:ascii="Times New Roman" w:hAnsi="Times New Roman" w:cs="Times New Roman"/>
        </w:rPr>
        <w:t>Имеет качества исследователя, организационные способности, умение убеждать, социальную отве</w:t>
      </w:r>
      <w:r w:rsidRPr="00E50DC5">
        <w:rPr>
          <w:rFonts w:ascii="Times New Roman" w:hAnsi="Times New Roman" w:cs="Times New Roman"/>
        </w:rPr>
        <w:t>т</w:t>
      </w:r>
      <w:r w:rsidRPr="00E50DC5">
        <w:rPr>
          <w:rFonts w:ascii="Times New Roman" w:hAnsi="Times New Roman" w:cs="Times New Roman"/>
        </w:rPr>
        <w:t>ственность, здравый смысл, умение ла</w:t>
      </w:r>
      <w:r w:rsidRPr="00E50DC5">
        <w:rPr>
          <w:rFonts w:ascii="Times New Roman" w:hAnsi="Times New Roman" w:cs="Times New Roman"/>
        </w:rPr>
        <w:softHyphen/>
        <w:t>дить с людьми и взрослыми, использовать современные технические средства обучения. – 4 балла.</w:t>
      </w:r>
    </w:p>
    <w:p w:rsidR="008B4493" w:rsidRPr="00E50DC5" w:rsidRDefault="008B4493" w:rsidP="008B4493">
      <w:pPr>
        <w:pStyle w:val="NoSpacing"/>
        <w:jc w:val="both"/>
        <w:rPr>
          <w:rFonts w:ascii="Times New Roman" w:hAnsi="Times New Roman" w:cs="Times New Roman"/>
          <w:spacing w:val="-32"/>
        </w:rPr>
      </w:pPr>
      <w:r>
        <w:rPr>
          <w:rFonts w:ascii="Times New Roman" w:hAnsi="Times New Roman" w:cs="Times New Roman"/>
        </w:rPr>
        <w:t xml:space="preserve">3. </w:t>
      </w:r>
      <w:r w:rsidRPr="00E50DC5">
        <w:rPr>
          <w:rFonts w:ascii="Times New Roman" w:hAnsi="Times New Roman" w:cs="Times New Roman"/>
        </w:rPr>
        <w:t>Специалист умеет ставить и решать проблемы, обладает знаниями по своему предмету. – 3 балла.</w:t>
      </w:r>
    </w:p>
    <w:p w:rsidR="008B4493" w:rsidRPr="00E50DC5" w:rsidRDefault="008B4493" w:rsidP="008B4493">
      <w:pPr>
        <w:pStyle w:val="NoSpacing"/>
        <w:jc w:val="both"/>
        <w:rPr>
          <w:rFonts w:ascii="Times New Roman" w:hAnsi="Times New Roman" w:cs="Times New Roman"/>
          <w:i/>
          <w:iCs/>
          <w:spacing w:val="-32"/>
        </w:rPr>
      </w:pPr>
      <w:r>
        <w:rPr>
          <w:rFonts w:ascii="Times New Roman" w:hAnsi="Times New Roman" w:cs="Times New Roman"/>
        </w:rPr>
        <w:t xml:space="preserve">4. </w:t>
      </w:r>
      <w:r w:rsidRPr="00E50DC5">
        <w:rPr>
          <w:rFonts w:ascii="Times New Roman" w:hAnsi="Times New Roman" w:cs="Times New Roman"/>
        </w:rPr>
        <w:t xml:space="preserve">Двадцать пар за указкой следят. </w:t>
      </w:r>
    </w:p>
    <w:p w:rsidR="008B4493" w:rsidRPr="00E50DC5" w:rsidRDefault="008B4493" w:rsidP="008B4493">
      <w:pPr>
        <w:pStyle w:val="NoSpacing"/>
        <w:jc w:val="both"/>
        <w:rPr>
          <w:rFonts w:ascii="Times New Roman" w:hAnsi="Times New Roman" w:cs="Times New Roman"/>
          <w:i/>
          <w:iCs/>
          <w:spacing w:val="-32"/>
        </w:rPr>
      </w:pPr>
      <w:r w:rsidRPr="00E50DC5">
        <w:rPr>
          <w:rFonts w:ascii="Times New Roman" w:hAnsi="Times New Roman" w:cs="Times New Roman"/>
        </w:rPr>
        <w:t>Куда ж это Волга впадает?</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 xml:space="preserve">Что жители делают и что там растят, </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Иван Иваныч всем объясняет. – 2 балла.</w:t>
      </w:r>
    </w:p>
    <w:p w:rsidR="008B4493" w:rsidRPr="00E50DC5" w:rsidRDefault="008B4493" w:rsidP="008B4493">
      <w:pPr>
        <w:pStyle w:val="NoSpacing"/>
        <w:jc w:val="both"/>
        <w:rPr>
          <w:rFonts w:ascii="Times New Roman" w:hAnsi="Times New Roman" w:cs="Times New Roman"/>
        </w:rPr>
      </w:pPr>
      <w:r>
        <w:rPr>
          <w:rFonts w:ascii="Times New Roman" w:hAnsi="Times New Roman" w:cs="Times New Roman"/>
        </w:rPr>
        <w:t xml:space="preserve">5. </w:t>
      </w:r>
      <w:r w:rsidRPr="00E50DC5">
        <w:rPr>
          <w:rFonts w:ascii="Times New Roman" w:hAnsi="Times New Roman" w:cs="Times New Roman"/>
        </w:rPr>
        <w:t>Дает адекватную оценку успехам учащихся, способствует развитию</w:t>
      </w:r>
      <w:r>
        <w:rPr>
          <w:rFonts w:ascii="Times New Roman" w:hAnsi="Times New Roman" w:cs="Times New Roman"/>
        </w:rPr>
        <w:t xml:space="preserve"> </w:t>
      </w:r>
      <w:r w:rsidRPr="00E50DC5">
        <w:rPr>
          <w:rFonts w:ascii="Times New Roman" w:hAnsi="Times New Roman" w:cs="Times New Roman"/>
        </w:rPr>
        <w:t>индивидуальных способностей, им</w:t>
      </w:r>
      <w:r w:rsidRPr="00E50DC5">
        <w:rPr>
          <w:rFonts w:ascii="Times New Roman" w:hAnsi="Times New Roman" w:cs="Times New Roman"/>
        </w:rPr>
        <w:t>е</w:t>
      </w:r>
      <w:r w:rsidRPr="00E50DC5">
        <w:rPr>
          <w:rFonts w:ascii="Times New Roman" w:hAnsi="Times New Roman" w:cs="Times New Roman"/>
        </w:rPr>
        <w:t>ет педагогическое образование,</w:t>
      </w:r>
      <w:r>
        <w:rPr>
          <w:rFonts w:ascii="Times New Roman" w:hAnsi="Times New Roman" w:cs="Times New Roman"/>
        </w:rPr>
        <w:t xml:space="preserve"> </w:t>
      </w:r>
      <w:r w:rsidRPr="00E50DC5">
        <w:rPr>
          <w:rFonts w:ascii="Times New Roman" w:hAnsi="Times New Roman" w:cs="Times New Roman"/>
        </w:rPr>
        <w:t>работает в государственных и частных школах. -1 балл.</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Быть учителем прекрасно, трудно, ответственно, волнительно и занимательно.</w:t>
      </w:r>
    </w:p>
    <w:p w:rsidR="008B4493" w:rsidRPr="00E50DC5" w:rsidRDefault="008B4493" w:rsidP="008B4493">
      <w:pPr>
        <w:pStyle w:val="NoSpacing"/>
        <w:ind w:firstLine="708"/>
        <w:jc w:val="both"/>
        <w:rPr>
          <w:rFonts w:ascii="Times New Roman" w:hAnsi="Times New Roman" w:cs="Times New Roman"/>
        </w:rPr>
      </w:pPr>
      <w:r w:rsidRPr="00E50DC5">
        <w:rPr>
          <w:rFonts w:ascii="Times New Roman" w:hAnsi="Times New Roman" w:cs="Times New Roman"/>
        </w:rPr>
        <w:t xml:space="preserve">Для </w:t>
      </w:r>
      <w:r>
        <w:rPr>
          <w:rFonts w:ascii="Times New Roman" w:hAnsi="Times New Roman" w:cs="Times New Roman"/>
        </w:rPr>
        <w:t>учителя</w:t>
      </w:r>
      <w:r w:rsidRPr="00E50DC5">
        <w:rPr>
          <w:rFonts w:ascii="Times New Roman" w:hAnsi="Times New Roman" w:cs="Times New Roman"/>
        </w:rPr>
        <w:t xml:space="preserve"> это слова </w:t>
      </w:r>
      <w:r w:rsidRPr="00E50DC5">
        <w:rPr>
          <w:rFonts w:ascii="Times New Roman" w:hAnsi="Times New Roman" w:cs="Times New Roman"/>
          <w:iCs/>
        </w:rPr>
        <w:t>Герман</w:t>
      </w:r>
      <w:r>
        <w:rPr>
          <w:rFonts w:ascii="Times New Roman" w:hAnsi="Times New Roman" w:cs="Times New Roman"/>
          <w:iCs/>
        </w:rPr>
        <w:t>а</w:t>
      </w:r>
      <w:r w:rsidRPr="00E50DC5">
        <w:rPr>
          <w:rFonts w:ascii="Times New Roman" w:hAnsi="Times New Roman" w:cs="Times New Roman"/>
          <w:iCs/>
        </w:rPr>
        <w:t xml:space="preserve"> Крупин</w:t>
      </w:r>
      <w:r>
        <w:rPr>
          <w:rFonts w:ascii="Times New Roman" w:hAnsi="Times New Roman" w:cs="Times New Roman"/>
          <w:iCs/>
        </w:rPr>
        <w:t>а</w:t>
      </w:r>
      <w:r>
        <w:rPr>
          <w:rFonts w:ascii="Times New Roman" w:hAnsi="Times New Roman" w:cs="Times New Roman"/>
          <w:i/>
          <w:iCs/>
        </w:rPr>
        <w:t>:</w:t>
      </w:r>
      <w:r w:rsidRPr="00E50DC5">
        <w:rPr>
          <w:rFonts w:ascii="Times New Roman" w:hAnsi="Times New Roman" w:cs="Times New Roman"/>
        </w:rPr>
        <w:t xml:space="preserve"> Пусть будет меньше праздников, чем буден, </w:t>
      </w:r>
    </w:p>
    <w:p w:rsidR="008B4493" w:rsidRPr="00E50DC5" w:rsidRDefault="008B4493" w:rsidP="008B4493">
      <w:pPr>
        <w:pStyle w:val="NoSpacing"/>
        <w:ind w:firstLine="4680"/>
        <w:jc w:val="both"/>
        <w:rPr>
          <w:rFonts w:ascii="Times New Roman" w:hAnsi="Times New Roman" w:cs="Times New Roman"/>
        </w:rPr>
      </w:pPr>
      <w:r w:rsidRPr="00E50DC5">
        <w:rPr>
          <w:rFonts w:ascii="Times New Roman" w:hAnsi="Times New Roman" w:cs="Times New Roman"/>
        </w:rPr>
        <w:t xml:space="preserve">Но тот, кто стал учителем, поймет, </w:t>
      </w:r>
    </w:p>
    <w:p w:rsidR="008B4493" w:rsidRPr="00E50DC5" w:rsidRDefault="008B4493" w:rsidP="008B4493">
      <w:pPr>
        <w:pStyle w:val="NoSpacing"/>
        <w:ind w:firstLine="4680"/>
        <w:jc w:val="both"/>
        <w:rPr>
          <w:rFonts w:ascii="Times New Roman" w:hAnsi="Times New Roman" w:cs="Times New Roman"/>
        </w:rPr>
      </w:pPr>
      <w:r w:rsidRPr="00E50DC5">
        <w:rPr>
          <w:rFonts w:ascii="Times New Roman" w:hAnsi="Times New Roman" w:cs="Times New Roman"/>
        </w:rPr>
        <w:t>Какое счастье – быть полезным людям,</w:t>
      </w:r>
    </w:p>
    <w:p w:rsidR="008B4493" w:rsidRPr="00E50DC5" w:rsidRDefault="008B4493" w:rsidP="008B4493">
      <w:pPr>
        <w:pStyle w:val="NoSpacing"/>
        <w:ind w:firstLine="4680"/>
        <w:jc w:val="both"/>
        <w:rPr>
          <w:rFonts w:ascii="Times New Roman" w:hAnsi="Times New Roman" w:cs="Times New Roman"/>
        </w:rPr>
      </w:pPr>
      <w:r w:rsidRPr="00E50DC5">
        <w:rPr>
          <w:rFonts w:ascii="Times New Roman" w:hAnsi="Times New Roman" w:cs="Times New Roman"/>
        </w:rPr>
        <w:t>Учить Его Величество – народ!</w:t>
      </w:r>
    </w:p>
    <w:p w:rsidR="008B4493" w:rsidRPr="00E50DC5" w:rsidRDefault="008B4493" w:rsidP="008B4493">
      <w:pPr>
        <w:pStyle w:val="NoSpacing"/>
        <w:jc w:val="right"/>
        <w:rPr>
          <w:rFonts w:ascii="Times New Roman" w:hAnsi="Times New Roman" w:cs="Times New Roman"/>
          <w:i/>
          <w:iCs/>
        </w:rPr>
      </w:pPr>
      <w:r w:rsidRPr="00E50DC5">
        <w:rPr>
          <w:rFonts w:ascii="Times New Roman" w:hAnsi="Times New Roman" w:cs="Times New Roman"/>
          <w:i/>
          <w:iCs/>
        </w:rPr>
        <w:t>Оператор ЭВМ</w:t>
      </w:r>
    </w:p>
    <w:p w:rsidR="008B4493" w:rsidRPr="00E50DC5" w:rsidRDefault="008B4493" w:rsidP="008B4493">
      <w:pPr>
        <w:pStyle w:val="NoSpacing"/>
        <w:jc w:val="both"/>
        <w:rPr>
          <w:rFonts w:ascii="Times New Roman" w:hAnsi="Times New Roman" w:cs="Times New Roman"/>
          <w:b/>
          <w:bCs/>
          <w:i/>
        </w:rPr>
      </w:pPr>
      <w:r w:rsidRPr="00E50DC5">
        <w:rPr>
          <w:rFonts w:ascii="Times New Roman" w:hAnsi="Times New Roman" w:cs="Times New Roman"/>
          <w:b/>
          <w:bCs/>
          <w:i/>
        </w:rPr>
        <w:t>Ромашка</w:t>
      </w:r>
    </w:p>
    <w:p w:rsidR="008B4493" w:rsidRPr="00E50DC5" w:rsidRDefault="008B4493" w:rsidP="008B4493">
      <w:pPr>
        <w:pStyle w:val="NoSpacing"/>
        <w:jc w:val="both"/>
        <w:rPr>
          <w:rFonts w:ascii="Times New Roman" w:hAnsi="Times New Roman" w:cs="Times New Roman"/>
        </w:rPr>
      </w:pPr>
      <w:r>
        <w:rPr>
          <w:rFonts w:ascii="Times New Roman" w:hAnsi="Times New Roman" w:cs="Times New Roman"/>
        </w:rPr>
        <w:t xml:space="preserve">1. </w:t>
      </w:r>
      <w:r w:rsidRPr="00E50DC5">
        <w:rPr>
          <w:rFonts w:ascii="Times New Roman" w:hAnsi="Times New Roman" w:cs="Times New Roman"/>
        </w:rPr>
        <w:t>Специалист работает в нормальных бытовых условиях, хорошо освещенных вентилируемых помещен</w:t>
      </w:r>
      <w:r w:rsidRPr="00E50DC5">
        <w:rPr>
          <w:rFonts w:ascii="Times New Roman" w:hAnsi="Times New Roman" w:cs="Times New Roman"/>
        </w:rPr>
        <w:t>и</w:t>
      </w:r>
      <w:r w:rsidRPr="00E50DC5">
        <w:rPr>
          <w:rFonts w:ascii="Times New Roman" w:hAnsi="Times New Roman" w:cs="Times New Roman"/>
        </w:rPr>
        <w:t>ях. Рабочее положение – сидя за пультом. Спецодежда – специальный халат. – 5 баллов.</w:t>
      </w:r>
    </w:p>
    <w:p w:rsidR="008B4493" w:rsidRPr="00E50DC5" w:rsidRDefault="008B4493" w:rsidP="008B4493">
      <w:pPr>
        <w:pStyle w:val="NoSpacing"/>
        <w:jc w:val="both"/>
        <w:rPr>
          <w:rFonts w:ascii="Times New Roman" w:hAnsi="Times New Roman" w:cs="Times New Roman"/>
          <w:spacing w:val="-25"/>
        </w:rPr>
      </w:pPr>
      <w:r>
        <w:rPr>
          <w:rFonts w:ascii="Times New Roman" w:hAnsi="Times New Roman" w:cs="Times New Roman"/>
        </w:rPr>
        <w:t xml:space="preserve">2. </w:t>
      </w:r>
      <w:r w:rsidRPr="00E50DC5">
        <w:rPr>
          <w:rFonts w:ascii="Times New Roman" w:hAnsi="Times New Roman" w:cs="Times New Roman"/>
        </w:rPr>
        <w:t>Специалист должен хорошо различать световые сигналы различного цвета, уметь переключать и распр</w:t>
      </w:r>
      <w:r w:rsidRPr="00E50DC5">
        <w:rPr>
          <w:rFonts w:ascii="Times New Roman" w:hAnsi="Times New Roman" w:cs="Times New Roman"/>
        </w:rPr>
        <w:t>е</w:t>
      </w:r>
      <w:r w:rsidRPr="00E50DC5">
        <w:rPr>
          <w:rFonts w:ascii="Times New Roman" w:hAnsi="Times New Roman" w:cs="Times New Roman"/>
        </w:rPr>
        <w:t>делять внимание, иметь оператив</w:t>
      </w:r>
      <w:r w:rsidRPr="00E50DC5">
        <w:rPr>
          <w:rFonts w:ascii="Times New Roman" w:hAnsi="Times New Roman" w:cs="Times New Roman"/>
        </w:rPr>
        <w:softHyphen/>
        <w:t>ную память, точность и скорость движений, высокую работоспособ</w:t>
      </w:r>
      <w:r w:rsidRPr="00E50DC5">
        <w:rPr>
          <w:rFonts w:ascii="Times New Roman" w:hAnsi="Times New Roman" w:cs="Times New Roman"/>
        </w:rPr>
        <w:softHyphen/>
        <w:t>ность.—4 балла.</w:t>
      </w:r>
    </w:p>
    <w:p w:rsidR="008B4493" w:rsidRPr="00E50DC5" w:rsidRDefault="008B4493" w:rsidP="008B4493">
      <w:pPr>
        <w:pStyle w:val="NoSpacing"/>
        <w:jc w:val="both"/>
        <w:rPr>
          <w:rFonts w:ascii="Times New Roman" w:hAnsi="Times New Roman" w:cs="Times New Roman"/>
          <w:i/>
          <w:iCs/>
          <w:spacing w:val="-21"/>
        </w:rPr>
      </w:pPr>
      <w:r>
        <w:rPr>
          <w:rFonts w:ascii="Times New Roman" w:hAnsi="Times New Roman" w:cs="Times New Roman"/>
        </w:rPr>
        <w:t xml:space="preserve">3. </w:t>
      </w:r>
      <w:r w:rsidRPr="00E50DC5">
        <w:rPr>
          <w:rFonts w:ascii="Times New Roman" w:hAnsi="Times New Roman" w:cs="Times New Roman"/>
        </w:rPr>
        <w:t>Мелькают цифры на экране.</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Еще сто двадцать действий просчитать,</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А глаза уже смотреть устали,</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Хорошо бы встать да и уйти поспать. – 3 балла.</w:t>
      </w:r>
    </w:p>
    <w:p w:rsidR="008B4493" w:rsidRPr="00E50DC5" w:rsidRDefault="008B4493" w:rsidP="008B4493">
      <w:pPr>
        <w:pStyle w:val="NoSpacing"/>
        <w:jc w:val="both"/>
        <w:rPr>
          <w:rFonts w:ascii="Times New Roman" w:hAnsi="Times New Roman" w:cs="Times New Roman"/>
          <w:i/>
          <w:iCs/>
          <w:spacing w:val="-25"/>
        </w:rPr>
      </w:pPr>
      <w:r>
        <w:rPr>
          <w:rFonts w:ascii="Times New Roman" w:hAnsi="Times New Roman" w:cs="Times New Roman"/>
        </w:rPr>
        <w:lastRenderedPageBreak/>
        <w:t xml:space="preserve">4. </w:t>
      </w:r>
      <w:r w:rsidRPr="00E50DC5">
        <w:rPr>
          <w:rFonts w:ascii="Times New Roman" w:hAnsi="Times New Roman" w:cs="Times New Roman"/>
        </w:rPr>
        <w:t>Основными противопоказаниями для выбора этой специальности яв</w:t>
      </w:r>
      <w:r w:rsidRPr="00E50DC5">
        <w:rPr>
          <w:rFonts w:ascii="Times New Roman" w:hAnsi="Times New Roman" w:cs="Times New Roman"/>
        </w:rPr>
        <w:softHyphen/>
        <w:t>ляются: сердечно-сосудистые заб</w:t>
      </w:r>
      <w:r w:rsidRPr="00E50DC5">
        <w:rPr>
          <w:rFonts w:ascii="Times New Roman" w:hAnsi="Times New Roman" w:cs="Times New Roman"/>
        </w:rPr>
        <w:t>о</w:t>
      </w:r>
      <w:r w:rsidRPr="00E50DC5">
        <w:rPr>
          <w:rFonts w:ascii="Times New Roman" w:hAnsi="Times New Roman" w:cs="Times New Roman"/>
        </w:rPr>
        <w:t>левания, низкий уровень развития свойств внимания (концентрация, переключение и распределение) и н</w:t>
      </w:r>
      <w:r w:rsidRPr="00E50DC5">
        <w:rPr>
          <w:rFonts w:ascii="Times New Roman" w:hAnsi="Times New Roman" w:cs="Times New Roman"/>
        </w:rPr>
        <w:t>е</w:t>
      </w:r>
      <w:r w:rsidRPr="00E50DC5">
        <w:rPr>
          <w:rFonts w:ascii="Times New Roman" w:hAnsi="Times New Roman" w:cs="Times New Roman"/>
        </w:rPr>
        <w:t>достаточный уровень самообладания. – 2 балла.</w:t>
      </w:r>
    </w:p>
    <w:p w:rsidR="008B4493" w:rsidRPr="00E50DC5" w:rsidRDefault="008B4493" w:rsidP="008B4493">
      <w:pPr>
        <w:pStyle w:val="NoSpacing"/>
        <w:jc w:val="both"/>
        <w:rPr>
          <w:rFonts w:ascii="Times New Roman" w:hAnsi="Times New Roman" w:cs="Times New Roman"/>
          <w:spacing w:val="-26"/>
        </w:rPr>
      </w:pPr>
      <w:r>
        <w:rPr>
          <w:rFonts w:ascii="Times New Roman" w:hAnsi="Times New Roman" w:cs="Times New Roman"/>
        </w:rPr>
        <w:t xml:space="preserve">5. </w:t>
      </w:r>
      <w:r w:rsidRPr="00E50DC5">
        <w:rPr>
          <w:rFonts w:ascii="Times New Roman" w:hAnsi="Times New Roman" w:cs="Times New Roman"/>
        </w:rPr>
        <w:t>Специалист должен знать математику, физику, языки (русский и ино</w:t>
      </w:r>
      <w:r w:rsidRPr="00E50DC5">
        <w:rPr>
          <w:rFonts w:ascii="Times New Roman" w:hAnsi="Times New Roman" w:cs="Times New Roman"/>
        </w:rPr>
        <w:softHyphen/>
        <w:t>странный), устройство ЭВМ и пр</w:t>
      </w:r>
      <w:r w:rsidRPr="00E50DC5">
        <w:rPr>
          <w:rFonts w:ascii="Times New Roman" w:hAnsi="Times New Roman" w:cs="Times New Roman"/>
        </w:rPr>
        <w:t>а</w:t>
      </w:r>
      <w:r w:rsidRPr="00E50DC5">
        <w:rPr>
          <w:rFonts w:ascii="Times New Roman" w:hAnsi="Times New Roman" w:cs="Times New Roman"/>
        </w:rPr>
        <w:t>вила пользования ею, условия безо</w:t>
      </w:r>
      <w:r w:rsidRPr="00E50DC5">
        <w:rPr>
          <w:rFonts w:ascii="Times New Roman" w:hAnsi="Times New Roman" w:cs="Times New Roman"/>
        </w:rPr>
        <w:softHyphen/>
        <w:t>пасной работы. -1 балл.</w:t>
      </w:r>
    </w:p>
    <w:p w:rsidR="008B4493" w:rsidRPr="00E50DC5" w:rsidRDefault="008B4493" w:rsidP="008B4493">
      <w:pPr>
        <w:pStyle w:val="NoSpacing"/>
        <w:ind w:firstLine="708"/>
        <w:jc w:val="both"/>
        <w:rPr>
          <w:rFonts w:ascii="Times New Roman" w:hAnsi="Times New Roman" w:cs="Times New Roman"/>
        </w:rPr>
      </w:pPr>
      <w:r w:rsidRPr="00E50DC5">
        <w:rPr>
          <w:rFonts w:ascii="Times New Roman" w:hAnsi="Times New Roman" w:cs="Times New Roman"/>
        </w:rPr>
        <w:t xml:space="preserve">Для </w:t>
      </w:r>
      <w:r>
        <w:rPr>
          <w:rFonts w:ascii="Times New Roman" w:hAnsi="Times New Roman" w:cs="Times New Roman"/>
        </w:rPr>
        <w:t xml:space="preserve">бухгалтера </w:t>
      </w:r>
      <w:r w:rsidRPr="00E50DC5">
        <w:rPr>
          <w:rFonts w:ascii="Times New Roman" w:hAnsi="Times New Roman" w:cs="Times New Roman"/>
        </w:rPr>
        <w:t>это слова</w:t>
      </w:r>
      <w:r w:rsidRPr="00E50DC5">
        <w:rPr>
          <w:rFonts w:ascii="Times New Roman" w:hAnsi="Times New Roman" w:cs="Times New Roman"/>
          <w:i/>
          <w:iCs/>
        </w:rPr>
        <w:t xml:space="preserve"> </w:t>
      </w:r>
      <w:r w:rsidRPr="00E50DC5">
        <w:rPr>
          <w:rFonts w:ascii="Times New Roman" w:hAnsi="Times New Roman" w:cs="Times New Roman"/>
          <w:iCs/>
        </w:rPr>
        <w:t>А. Журавлев</w:t>
      </w:r>
      <w:r>
        <w:rPr>
          <w:rFonts w:ascii="Times New Roman" w:hAnsi="Times New Roman" w:cs="Times New Roman"/>
        </w:rPr>
        <w:t>а:</w:t>
      </w:r>
      <w:r w:rsidRPr="00E50DC5">
        <w:rPr>
          <w:rFonts w:ascii="Times New Roman" w:hAnsi="Times New Roman" w:cs="Times New Roman"/>
        </w:rPr>
        <w:t xml:space="preserve"> Я взвесил звук,</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Измерил и расчислил,</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В загадку слова хитростью проник.</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И умное злодейство я замыслил –</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Предать железу свой живой язык.</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И обуян гордыней ненасытной,</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И детективной суетой объят,</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На перфокартах я дырявил биты.</w:t>
      </w:r>
    </w:p>
    <w:p w:rsidR="008B4493" w:rsidRPr="00E50DC5" w:rsidRDefault="008B4493" w:rsidP="008B4493">
      <w:pPr>
        <w:pStyle w:val="NoSpacing"/>
        <w:ind w:firstLine="4500"/>
        <w:jc w:val="both"/>
        <w:rPr>
          <w:rFonts w:ascii="Times New Roman" w:hAnsi="Times New Roman" w:cs="Times New Roman"/>
        </w:rPr>
      </w:pPr>
      <w:r w:rsidRPr="00E50DC5">
        <w:rPr>
          <w:rFonts w:ascii="Times New Roman" w:hAnsi="Times New Roman" w:cs="Times New Roman"/>
        </w:rPr>
        <w:t>Отдав машине речи суррогат.</w:t>
      </w:r>
    </w:p>
    <w:p w:rsidR="008B4493" w:rsidRPr="00E50DC5" w:rsidRDefault="008B4493" w:rsidP="008B4493">
      <w:pPr>
        <w:pStyle w:val="NoSpacing"/>
        <w:jc w:val="right"/>
        <w:rPr>
          <w:rFonts w:ascii="Times New Roman" w:hAnsi="Times New Roman" w:cs="Times New Roman"/>
          <w:i/>
          <w:iCs/>
        </w:rPr>
      </w:pPr>
      <w:r w:rsidRPr="00E50DC5">
        <w:rPr>
          <w:rFonts w:ascii="Times New Roman" w:hAnsi="Times New Roman" w:cs="Times New Roman"/>
          <w:i/>
          <w:iCs/>
        </w:rPr>
        <w:t>Налоговый инспектор</w:t>
      </w:r>
    </w:p>
    <w:p w:rsidR="008B4493" w:rsidRPr="00E50DC5" w:rsidRDefault="008B4493" w:rsidP="008B4493">
      <w:pPr>
        <w:pStyle w:val="NoSpacing"/>
        <w:jc w:val="both"/>
        <w:rPr>
          <w:rFonts w:ascii="Times New Roman" w:hAnsi="Times New Roman" w:cs="Times New Roman"/>
          <w:b/>
          <w:bCs/>
          <w:i/>
        </w:rPr>
      </w:pPr>
      <w:r w:rsidRPr="00E50DC5">
        <w:rPr>
          <w:rFonts w:ascii="Times New Roman" w:hAnsi="Times New Roman" w:cs="Times New Roman"/>
          <w:b/>
          <w:bCs/>
          <w:i/>
        </w:rPr>
        <w:t>Астра</w:t>
      </w:r>
    </w:p>
    <w:p w:rsidR="008B4493" w:rsidRPr="00E50DC5" w:rsidRDefault="008B4493" w:rsidP="008B4493">
      <w:pPr>
        <w:pStyle w:val="NoSpacing"/>
        <w:jc w:val="both"/>
        <w:rPr>
          <w:rFonts w:ascii="Times New Roman" w:hAnsi="Times New Roman" w:cs="Times New Roman"/>
        </w:rPr>
      </w:pPr>
      <w:r>
        <w:rPr>
          <w:rFonts w:ascii="Times New Roman" w:hAnsi="Times New Roman" w:cs="Times New Roman"/>
        </w:rPr>
        <w:t xml:space="preserve">1. </w:t>
      </w:r>
      <w:r w:rsidRPr="00E50DC5">
        <w:rPr>
          <w:rFonts w:ascii="Times New Roman" w:hAnsi="Times New Roman" w:cs="Times New Roman"/>
        </w:rPr>
        <w:t>К ним не испытывает теплых чувств большинство населения всех стран. Их основная обязанность – р</w:t>
      </w:r>
      <w:r w:rsidRPr="00E50DC5">
        <w:rPr>
          <w:rFonts w:ascii="Times New Roman" w:hAnsi="Times New Roman" w:cs="Times New Roman"/>
        </w:rPr>
        <w:t>а</w:t>
      </w:r>
      <w:r w:rsidRPr="00E50DC5">
        <w:rPr>
          <w:rFonts w:ascii="Times New Roman" w:hAnsi="Times New Roman" w:cs="Times New Roman"/>
        </w:rPr>
        <w:t>бота с декларациями. -5 баллов.</w:t>
      </w:r>
    </w:p>
    <w:p w:rsidR="008B4493" w:rsidRPr="00E50DC5" w:rsidRDefault="008B4493" w:rsidP="008B4493">
      <w:pPr>
        <w:pStyle w:val="NoSpacing"/>
        <w:jc w:val="both"/>
        <w:rPr>
          <w:rFonts w:ascii="Times New Roman" w:hAnsi="Times New Roman" w:cs="Times New Roman"/>
          <w:spacing w:val="-25"/>
        </w:rPr>
      </w:pPr>
      <w:r>
        <w:rPr>
          <w:rFonts w:ascii="Times New Roman" w:hAnsi="Times New Roman" w:cs="Times New Roman"/>
        </w:rPr>
        <w:t xml:space="preserve">2. </w:t>
      </w:r>
      <w:r w:rsidRPr="00E50DC5">
        <w:rPr>
          <w:rFonts w:ascii="Times New Roman" w:hAnsi="Times New Roman" w:cs="Times New Roman"/>
        </w:rPr>
        <w:t>Традиционная карьера – от младшего инспектора до заместителя ми</w:t>
      </w:r>
      <w:r w:rsidRPr="00E50DC5">
        <w:rPr>
          <w:rFonts w:ascii="Times New Roman" w:hAnsi="Times New Roman" w:cs="Times New Roman"/>
        </w:rPr>
        <w:softHyphen/>
        <w:t>нистра финансов. Такая успешная карьера гарантирует постоянство работы, зарплаты и пенсию – 4 балла.</w:t>
      </w:r>
    </w:p>
    <w:p w:rsidR="008B4493" w:rsidRPr="00E50DC5" w:rsidRDefault="008B4493" w:rsidP="008B4493">
      <w:pPr>
        <w:pStyle w:val="NoSpacing"/>
        <w:jc w:val="both"/>
        <w:rPr>
          <w:rFonts w:ascii="Times New Roman" w:hAnsi="Times New Roman" w:cs="Times New Roman"/>
          <w:spacing w:val="-25"/>
        </w:rPr>
      </w:pPr>
      <w:r>
        <w:rPr>
          <w:rFonts w:ascii="Times New Roman" w:hAnsi="Times New Roman" w:cs="Times New Roman"/>
        </w:rPr>
        <w:t xml:space="preserve">3. </w:t>
      </w:r>
      <w:r w:rsidRPr="00E50DC5">
        <w:rPr>
          <w:rFonts w:ascii="Times New Roman" w:hAnsi="Times New Roman" w:cs="Times New Roman"/>
        </w:rPr>
        <w:t>Для государства это одна из самых экономически выгодных профес</w:t>
      </w:r>
      <w:r w:rsidRPr="00E50DC5">
        <w:rPr>
          <w:rFonts w:ascii="Times New Roman" w:hAnsi="Times New Roman" w:cs="Times New Roman"/>
        </w:rPr>
        <w:softHyphen/>
        <w:t>сий, т.к. способствует пополнению бюджета. — 3 балла.</w:t>
      </w:r>
    </w:p>
    <w:p w:rsidR="008B4493" w:rsidRPr="00E50DC5" w:rsidRDefault="008B4493" w:rsidP="008B4493">
      <w:pPr>
        <w:pStyle w:val="NoSpacing"/>
        <w:jc w:val="both"/>
        <w:rPr>
          <w:rFonts w:ascii="Times New Roman" w:hAnsi="Times New Roman" w:cs="Times New Roman"/>
          <w:spacing w:val="-25"/>
        </w:rPr>
      </w:pPr>
      <w:r>
        <w:rPr>
          <w:rFonts w:ascii="Times New Roman" w:hAnsi="Times New Roman" w:cs="Times New Roman"/>
        </w:rPr>
        <w:t xml:space="preserve">4. </w:t>
      </w:r>
      <w:r w:rsidRPr="00E50DC5">
        <w:rPr>
          <w:rFonts w:ascii="Times New Roman" w:hAnsi="Times New Roman" w:cs="Times New Roman"/>
        </w:rPr>
        <w:t>Специалист должен обладать здравым смыслом, неприятием корруп</w:t>
      </w:r>
      <w:r w:rsidRPr="00E50DC5">
        <w:rPr>
          <w:rFonts w:ascii="Times New Roman" w:hAnsi="Times New Roman" w:cs="Times New Roman"/>
        </w:rPr>
        <w:softHyphen/>
        <w:t>ции и твердым характером, чувством справедливости. – 2 балла.</w:t>
      </w:r>
    </w:p>
    <w:p w:rsidR="008B4493" w:rsidRPr="00E50DC5" w:rsidRDefault="008B4493" w:rsidP="008B4493">
      <w:pPr>
        <w:pStyle w:val="NoSpacing"/>
        <w:jc w:val="both"/>
        <w:rPr>
          <w:rFonts w:ascii="Times New Roman" w:hAnsi="Times New Roman" w:cs="Times New Roman"/>
          <w:spacing w:val="-22"/>
        </w:rPr>
      </w:pPr>
      <w:r>
        <w:rPr>
          <w:rFonts w:ascii="Times New Roman" w:hAnsi="Times New Roman" w:cs="Times New Roman"/>
        </w:rPr>
        <w:t xml:space="preserve">5. </w:t>
      </w:r>
      <w:r w:rsidRPr="00E50DC5">
        <w:rPr>
          <w:rFonts w:ascii="Times New Roman" w:hAnsi="Times New Roman" w:cs="Times New Roman"/>
        </w:rPr>
        <w:t>Он инспектирует декларации о доходах, определяет суммы налогов, осуществляет штрафные санкции. -1 балл.</w:t>
      </w:r>
    </w:p>
    <w:p w:rsidR="008B4493" w:rsidRPr="00E50DC5" w:rsidRDefault="008B4493" w:rsidP="008B4493">
      <w:pPr>
        <w:pStyle w:val="NoSpacing"/>
        <w:jc w:val="right"/>
        <w:rPr>
          <w:rFonts w:ascii="Times New Roman" w:hAnsi="Times New Roman" w:cs="Times New Roman"/>
          <w:i/>
          <w:iCs/>
        </w:rPr>
      </w:pPr>
      <w:r w:rsidRPr="00E50DC5">
        <w:rPr>
          <w:rFonts w:ascii="Times New Roman" w:hAnsi="Times New Roman" w:cs="Times New Roman"/>
          <w:i/>
          <w:iCs/>
        </w:rPr>
        <w:t xml:space="preserve">Косметолог </w:t>
      </w:r>
    </w:p>
    <w:p w:rsidR="008B4493" w:rsidRPr="00E50DC5" w:rsidRDefault="008B4493" w:rsidP="008B4493">
      <w:pPr>
        <w:pStyle w:val="NoSpacing"/>
        <w:jc w:val="both"/>
        <w:rPr>
          <w:rFonts w:ascii="Times New Roman" w:hAnsi="Times New Roman" w:cs="Times New Roman"/>
          <w:b/>
          <w:bCs/>
          <w:i/>
        </w:rPr>
      </w:pPr>
      <w:r w:rsidRPr="00E50DC5">
        <w:rPr>
          <w:rFonts w:ascii="Times New Roman" w:hAnsi="Times New Roman" w:cs="Times New Roman"/>
          <w:b/>
          <w:bCs/>
          <w:i/>
        </w:rPr>
        <w:t>Тюльпан</w:t>
      </w:r>
    </w:p>
    <w:p w:rsidR="008B4493" w:rsidRPr="00E50DC5" w:rsidRDefault="008B4493" w:rsidP="008B4493">
      <w:pPr>
        <w:pStyle w:val="NoSpacing"/>
        <w:jc w:val="both"/>
        <w:rPr>
          <w:rFonts w:ascii="Times New Roman" w:hAnsi="Times New Roman" w:cs="Times New Roman"/>
          <w:b/>
          <w:bCs/>
        </w:rPr>
      </w:pPr>
      <w:r>
        <w:rPr>
          <w:rFonts w:ascii="Times New Roman" w:hAnsi="Times New Roman" w:cs="Times New Roman"/>
        </w:rPr>
        <w:t xml:space="preserve">1. </w:t>
      </w:r>
      <w:r w:rsidRPr="00E50DC5">
        <w:rPr>
          <w:rFonts w:ascii="Times New Roman" w:hAnsi="Times New Roman" w:cs="Times New Roman"/>
        </w:rPr>
        <w:t>Этот специалист призван компенсировать недостатки природы. Подавляющее большинство клиентов – женщины. – 5 баллов.</w:t>
      </w:r>
    </w:p>
    <w:p w:rsidR="008B4493" w:rsidRPr="00E50DC5" w:rsidRDefault="008B4493" w:rsidP="008B4493">
      <w:pPr>
        <w:pStyle w:val="NoSpacing"/>
        <w:jc w:val="both"/>
        <w:rPr>
          <w:rFonts w:ascii="Times New Roman" w:hAnsi="Times New Roman" w:cs="Times New Roman"/>
          <w:b/>
          <w:bCs/>
        </w:rPr>
      </w:pPr>
      <w:r>
        <w:rPr>
          <w:rFonts w:ascii="Times New Roman" w:hAnsi="Times New Roman" w:cs="Times New Roman"/>
        </w:rPr>
        <w:t xml:space="preserve">2. </w:t>
      </w:r>
      <w:r w:rsidRPr="00E50DC5">
        <w:rPr>
          <w:rFonts w:ascii="Times New Roman" w:hAnsi="Times New Roman" w:cs="Times New Roman"/>
        </w:rPr>
        <w:t>Консультирует клиентов по вопросам питания, проводит процедуры, выписывает рецепты, изучает пр</w:t>
      </w:r>
      <w:r w:rsidRPr="00E50DC5">
        <w:rPr>
          <w:rFonts w:ascii="Times New Roman" w:hAnsi="Times New Roman" w:cs="Times New Roman"/>
        </w:rPr>
        <w:t>и</w:t>
      </w:r>
      <w:r w:rsidRPr="00E50DC5">
        <w:rPr>
          <w:rFonts w:ascii="Times New Roman" w:hAnsi="Times New Roman" w:cs="Times New Roman"/>
        </w:rPr>
        <w:t>чины незначительных заболеваний. – 4 балла.</w:t>
      </w:r>
    </w:p>
    <w:p w:rsidR="008B4493" w:rsidRPr="00E50DC5" w:rsidRDefault="008B4493" w:rsidP="008B4493">
      <w:pPr>
        <w:pStyle w:val="NoSpacing"/>
        <w:jc w:val="both"/>
        <w:rPr>
          <w:rFonts w:ascii="Times New Roman" w:hAnsi="Times New Roman" w:cs="Times New Roman"/>
          <w:b/>
          <w:bCs/>
        </w:rPr>
      </w:pPr>
      <w:r>
        <w:rPr>
          <w:rFonts w:ascii="Times New Roman" w:hAnsi="Times New Roman" w:cs="Times New Roman"/>
        </w:rPr>
        <w:t xml:space="preserve">3. </w:t>
      </w:r>
      <w:r w:rsidRPr="00E50DC5">
        <w:rPr>
          <w:rFonts w:ascii="Times New Roman" w:hAnsi="Times New Roman" w:cs="Times New Roman"/>
        </w:rPr>
        <w:t>Имеет следующие умения и навыки: готовность служить клиенту, способность продвигать товары и услуги, опыт продажи различных кремов, масок и т.д. – 3 балла.</w:t>
      </w:r>
    </w:p>
    <w:p w:rsidR="008B4493" w:rsidRPr="00E50DC5" w:rsidRDefault="008B4493" w:rsidP="008B4493">
      <w:pPr>
        <w:pStyle w:val="NoSpacing"/>
        <w:jc w:val="both"/>
        <w:rPr>
          <w:rFonts w:ascii="Times New Roman" w:hAnsi="Times New Roman" w:cs="Times New Roman"/>
          <w:b/>
          <w:bCs/>
        </w:rPr>
      </w:pPr>
      <w:r>
        <w:rPr>
          <w:rFonts w:ascii="Times New Roman" w:hAnsi="Times New Roman" w:cs="Times New Roman"/>
        </w:rPr>
        <w:t xml:space="preserve">4. </w:t>
      </w:r>
      <w:r w:rsidRPr="00E50DC5">
        <w:rPr>
          <w:rFonts w:ascii="Times New Roman" w:hAnsi="Times New Roman" w:cs="Times New Roman"/>
        </w:rPr>
        <w:t>Они служат красоте:</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Красота загадочней, ярче и шире,</w:t>
      </w:r>
    </w:p>
    <w:p w:rsidR="008B4493" w:rsidRPr="00E50DC5" w:rsidRDefault="008B4493" w:rsidP="008B4493">
      <w:pPr>
        <w:pStyle w:val="NoSpacing"/>
        <w:jc w:val="both"/>
        <w:rPr>
          <w:rFonts w:ascii="Times New Roman" w:hAnsi="Times New Roman" w:cs="Times New Roman"/>
        </w:rPr>
      </w:pPr>
      <w:r w:rsidRPr="00E50DC5">
        <w:rPr>
          <w:rFonts w:ascii="Times New Roman" w:hAnsi="Times New Roman" w:cs="Times New Roman"/>
        </w:rPr>
        <w:t>Словно всюду от счастья висят ключи. – 2 балла. Э.Асадов.</w:t>
      </w:r>
    </w:p>
    <w:p w:rsidR="008B4493" w:rsidRPr="00E50DC5" w:rsidRDefault="008B4493" w:rsidP="008B4493">
      <w:pPr>
        <w:pStyle w:val="NoSpacing"/>
        <w:jc w:val="both"/>
        <w:rPr>
          <w:rFonts w:ascii="Times New Roman" w:hAnsi="Times New Roman" w:cs="Times New Roman"/>
          <w:b/>
          <w:bCs/>
        </w:rPr>
      </w:pPr>
      <w:r>
        <w:rPr>
          <w:rFonts w:ascii="Times New Roman" w:hAnsi="Times New Roman" w:cs="Times New Roman"/>
        </w:rPr>
        <w:t xml:space="preserve">5. </w:t>
      </w:r>
      <w:r w:rsidRPr="00E50DC5">
        <w:rPr>
          <w:rFonts w:ascii="Times New Roman" w:hAnsi="Times New Roman" w:cs="Times New Roman"/>
        </w:rPr>
        <w:t>Делают маски, маникюр, педикюр, ставят компрессы. Работают в парикмахерских, косметических сал</w:t>
      </w:r>
      <w:r w:rsidRPr="00E50DC5">
        <w:rPr>
          <w:rFonts w:ascii="Times New Roman" w:hAnsi="Times New Roman" w:cs="Times New Roman"/>
        </w:rPr>
        <w:t>о</w:t>
      </w:r>
      <w:r w:rsidRPr="00E50DC5">
        <w:rPr>
          <w:rFonts w:ascii="Times New Roman" w:hAnsi="Times New Roman" w:cs="Times New Roman"/>
        </w:rPr>
        <w:t>нах, гостиницах, ведут собственную практику. – 1 балл.</w:t>
      </w:r>
    </w:p>
    <w:p w:rsidR="008B4493" w:rsidRPr="00E7753F" w:rsidRDefault="008B4493" w:rsidP="008B4493">
      <w:pPr>
        <w:ind w:firstLine="720"/>
        <w:jc w:val="both"/>
        <w:rPr>
          <w:b/>
          <w:color w:val="0000FF"/>
        </w:rPr>
      </w:pPr>
      <w:r w:rsidRPr="00E7753F">
        <w:rPr>
          <w:b/>
          <w:color w:val="0000FF"/>
        </w:rPr>
        <w:t>Синий сектор СЛЕСАРЬ.</w:t>
      </w:r>
    </w:p>
    <w:p w:rsidR="008B4493" w:rsidRPr="00E7753F" w:rsidRDefault="008B4493" w:rsidP="008B4493">
      <w:pPr>
        <w:ind w:firstLine="720"/>
        <w:jc w:val="both"/>
      </w:pPr>
      <w:r w:rsidRPr="00E7753F">
        <w:t xml:space="preserve">Вопросы вам задаст </w:t>
      </w:r>
      <w:r>
        <w:t>педагог ___________________________________________________</w:t>
      </w:r>
      <w:r w:rsidRPr="00E7753F">
        <w:t>.</w:t>
      </w:r>
    </w:p>
    <w:p w:rsidR="008B4493" w:rsidRPr="007067CC" w:rsidRDefault="008B4493" w:rsidP="008B4493">
      <w:pPr>
        <w:jc w:val="both"/>
      </w:pPr>
      <w:r>
        <w:t xml:space="preserve">1. </w:t>
      </w:r>
      <w:r w:rsidRPr="007067CC">
        <w:t xml:space="preserve">«Инструменты слесаря». </w:t>
      </w:r>
    </w:p>
    <w:p w:rsidR="008B4493" w:rsidRPr="00E7753F" w:rsidRDefault="008B4493" w:rsidP="008B4493">
      <w:pPr>
        <w:jc w:val="both"/>
      </w:pPr>
      <w:r>
        <w:t>Назовите р</w:t>
      </w:r>
      <w:r w:rsidRPr="00E7753F">
        <w:t>абочие инструменты слесаря: Зубило, ножовка по металлу, напильник, молоток, ключи.</w:t>
      </w:r>
    </w:p>
    <w:p w:rsidR="008B4493" w:rsidRPr="00E7753F" w:rsidRDefault="008B4493" w:rsidP="008B4493">
      <w:pPr>
        <w:jc w:val="both"/>
      </w:pPr>
      <w:r>
        <w:t>Назовите и</w:t>
      </w:r>
      <w:r w:rsidRPr="00E7753F">
        <w:t xml:space="preserve">змерительные инструменты: угольник, чертилка, штангенциркуль, линейка, измерительная лента. </w:t>
      </w:r>
    </w:p>
    <w:p w:rsidR="008B4493" w:rsidRPr="00E7753F" w:rsidRDefault="008B4493" w:rsidP="008B4493">
      <w:pPr>
        <w:ind w:firstLine="720"/>
        <w:jc w:val="both"/>
      </w:pPr>
      <w:r w:rsidRPr="00E7753F">
        <w:t>За каждый правильно названный инструмент 1 балл.</w:t>
      </w:r>
    </w:p>
    <w:p w:rsidR="008B4493" w:rsidRPr="003872F2" w:rsidRDefault="008B4493" w:rsidP="008B4493">
      <w:pPr>
        <w:ind w:firstLine="720"/>
        <w:jc w:val="center"/>
        <w:rPr>
          <w:i/>
        </w:rPr>
      </w:pPr>
      <w:r w:rsidRPr="003872F2">
        <w:rPr>
          <w:i/>
        </w:rPr>
        <w:t>Жюри присваивает баллы</w:t>
      </w:r>
      <w:r>
        <w:rPr>
          <w:i/>
        </w:rPr>
        <w:t xml:space="preserve"> по результатам прохождения испытаний</w:t>
      </w:r>
      <w:r w:rsidRPr="003872F2">
        <w:rPr>
          <w:i/>
        </w:rPr>
        <w:t>.</w:t>
      </w:r>
    </w:p>
    <w:p w:rsidR="008B4493" w:rsidRPr="003872F2" w:rsidRDefault="008B4493" w:rsidP="008B4493">
      <w:pPr>
        <w:ind w:firstLine="720"/>
        <w:jc w:val="center"/>
        <w:rPr>
          <w:i/>
        </w:rPr>
      </w:pPr>
      <w:r w:rsidRPr="003872F2">
        <w:rPr>
          <w:i/>
        </w:rPr>
        <w:t xml:space="preserve">Озвучиваются результаты </w:t>
      </w:r>
      <w:r>
        <w:rPr>
          <w:i/>
        </w:rPr>
        <w:t>5</w:t>
      </w:r>
      <w:r w:rsidRPr="003872F2">
        <w:rPr>
          <w:i/>
        </w:rPr>
        <w:t xml:space="preserve"> задания.</w:t>
      </w:r>
    </w:p>
    <w:p w:rsidR="008B4493" w:rsidRDefault="008B4493" w:rsidP="008B4493">
      <w:pPr>
        <w:ind w:firstLine="720"/>
        <w:jc w:val="both"/>
        <w:rPr>
          <w:b/>
          <w:i/>
        </w:rPr>
      </w:pPr>
      <w:r w:rsidRPr="00E7753F">
        <w:rPr>
          <w:b/>
          <w:i/>
        </w:rPr>
        <w:t xml:space="preserve">Задание </w:t>
      </w:r>
      <w:r>
        <w:rPr>
          <w:b/>
          <w:i/>
        </w:rPr>
        <w:t>6</w:t>
      </w:r>
      <w:r w:rsidRPr="00E7753F">
        <w:rPr>
          <w:b/>
          <w:i/>
        </w:rPr>
        <w:t xml:space="preserve"> «Пословицы о труде»</w:t>
      </w:r>
    </w:p>
    <w:p w:rsidR="008B4493" w:rsidRPr="007067CC" w:rsidRDefault="008B4493" w:rsidP="008B4493">
      <w:pPr>
        <w:ind w:firstLineChars="298" w:firstLine="715"/>
        <w:jc w:val="both"/>
      </w:pPr>
      <w:r>
        <w:t>Капитану команды на выбор предлагается взять 3 пословицы. Однако у него в руках только первая часть пословицы. Ему необходимо подобрать вторую часть пословицы из имеющихся вторых частей. Время на выполнение 1 минута.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322"/>
        <w:gridCol w:w="1080"/>
        <w:gridCol w:w="4140"/>
      </w:tblGrid>
      <w:tr w:rsidR="008B4493" w:rsidRPr="007067CC">
        <w:tc>
          <w:tcPr>
            <w:tcW w:w="646" w:type="dxa"/>
          </w:tcPr>
          <w:p w:rsidR="008B4493" w:rsidRPr="007067CC" w:rsidRDefault="008B4493" w:rsidP="0049445F">
            <w:pPr>
              <w:tabs>
                <w:tab w:val="left" w:pos="2220"/>
              </w:tabs>
              <w:jc w:val="both"/>
              <w:rPr>
                <w:sz w:val="22"/>
                <w:szCs w:val="22"/>
              </w:rPr>
            </w:pPr>
            <w:r w:rsidRPr="007067CC">
              <w:rPr>
                <w:sz w:val="22"/>
                <w:szCs w:val="22"/>
              </w:rPr>
              <w:t>№ п/п</w:t>
            </w:r>
          </w:p>
        </w:tc>
        <w:tc>
          <w:tcPr>
            <w:tcW w:w="4322" w:type="dxa"/>
          </w:tcPr>
          <w:p w:rsidR="008B4493" w:rsidRPr="007067CC" w:rsidRDefault="008B4493" w:rsidP="0049445F">
            <w:pPr>
              <w:tabs>
                <w:tab w:val="left" w:pos="2220"/>
              </w:tabs>
              <w:jc w:val="both"/>
              <w:rPr>
                <w:sz w:val="22"/>
                <w:szCs w:val="22"/>
              </w:rPr>
            </w:pPr>
            <w:r w:rsidRPr="007067CC">
              <w:rPr>
                <w:sz w:val="22"/>
                <w:szCs w:val="22"/>
              </w:rPr>
              <w:t>1 часть пословицы</w:t>
            </w:r>
          </w:p>
        </w:tc>
        <w:tc>
          <w:tcPr>
            <w:tcW w:w="1080" w:type="dxa"/>
          </w:tcPr>
          <w:p w:rsidR="008B4493" w:rsidRPr="007067CC" w:rsidRDefault="008B4493" w:rsidP="0049445F">
            <w:pPr>
              <w:tabs>
                <w:tab w:val="left" w:pos="2220"/>
              </w:tabs>
              <w:jc w:val="both"/>
              <w:rPr>
                <w:sz w:val="22"/>
                <w:szCs w:val="22"/>
              </w:rPr>
            </w:pPr>
            <w:r w:rsidRPr="007067CC">
              <w:rPr>
                <w:sz w:val="22"/>
                <w:szCs w:val="22"/>
              </w:rPr>
              <w:t xml:space="preserve">Буква </w:t>
            </w:r>
          </w:p>
        </w:tc>
        <w:tc>
          <w:tcPr>
            <w:tcW w:w="4140" w:type="dxa"/>
          </w:tcPr>
          <w:p w:rsidR="008B4493" w:rsidRPr="007067CC" w:rsidRDefault="008B4493" w:rsidP="0049445F">
            <w:pPr>
              <w:tabs>
                <w:tab w:val="left" w:pos="2220"/>
              </w:tabs>
              <w:jc w:val="both"/>
              <w:rPr>
                <w:sz w:val="22"/>
                <w:szCs w:val="22"/>
              </w:rPr>
            </w:pPr>
            <w:r w:rsidRPr="007067CC">
              <w:rPr>
                <w:sz w:val="22"/>
                <w:szCs w:val="22"/>
              </w:rPr>
              <w:t>2 часть пословицы</w:t>
            </w:r>
          </w:p>
        </w:tc>
      </w:tr>
      <w:tr w:rsidR="008B4493" w:rsidRPr="007067CC">
        <w:tc>
          <w:tcPr>
            <w:tcW w:w="646" w:type="dxa"/>
          </w:tcPr>
          <w:p w:rsidR="008B4493" w:rsidRPr="007067CC" w:rsidRDefault="008B4493" w:rsidP="0049445F">
            <w:pPr>
              <w:tabs>
                <w:tab w:val="left" w:pos="2220"/>
              </w:tabs>
              <w:jc w:val="both"/>
              <w:rPr>
                <w:sz w:val="22"/>
                <w:szCs w:val="22"/>
              </w:rPr>
            </w:pPr>
            <w:r w:rsidRPr="007067CC">
              <w:rPr>
                <w:sz w:val="22"/>
                <w:szCs w:val="22"/>
              </w:rPr>
              <w:t>1.</w:t>
            </w:r>
          </w:p>
        </w:tc>
        <w:tc>
          <w:tcPr>
            <w:tcW w:w="4322" w:type="dxa"/>
          </w:tcPr>
          <w:p w:rsidR="008B4493" w:rsidRPr="007067CC" w:rsidRDefault="008B4493" w:rsidP="0049445F">
            <w:pPr>
              <w:tabs>
                <w:tab w:val="left" w:pos="2220"/>
              </w:tabs>
              <w:jc w:val="both"/>
              <w:rPr>
                <w:sz w:val="22"/>
                <w:szCs w:val="22"/>
              </w:rPr>
            </w:pPr>
            <w:r w:rsidRPr="007067CC">
              <w:rPr>
                <w:sz w:val="22"/>
                <w:szCs w:val="22"/>
              </w:rPr>
              <w:t>Мастерство тому даётся,</w:t>
            </w:r>
          </w:p>
        </w:tc>
        <w:tc>
          <w:tcPr>
            <w:tcW w:w="1080" w:type="dxa"/>
          </w:tcPr>
          <w:p w:rsidR="008B4493" w:rsidRPr="007067CC" w:rsidRDefault="008B4493" w:rsidP="0049445F">
            <w:pPr>
              <w:tabs>
                <w:tab w:val="left" w:pos="2220"/>
              </w:tabs>
              <w:jc w:val="both"/>
              <w:rPr>
                <w:sz w:val="22"/>
                <w:szCs w:val="22"/>
              </w:rPr>
            </w:pPr>
            <w:r w:rsidRPr="007067CC">
              <w:rPr>
                <w:sz w:val="22"/>
                <w:szCs w:val="22"/>
              </w:rPr>
              <w:t>А</w:t>
            </w:r>
          </w:p>
        </w:tc>
        <w:tc>
          <w:tcPr>
            <w:tcW w:w="4140" w:type="dxa"/>
          </w:tcPr>
          <w:p w:rsidR="008B4493" w:rsidRPr="007067CC" w:rsidRDefault="008B4493" w:rsidP="0049445F">
            <w:pPr>
              <w:tabs>
                <w:tab w:val="left" w:pos="2220"/>
              </w:tabs>
              <w:jc w:val="both"/>
              <w:rPr>
                <w:sz w:val="22"/>
                <w:szCs w:val="22"/>
              </w:rPr>
            </w:pPr>
            <w:r w:rsidRPr="007067CC">
              <w:rPr>
                <w:sz w:val="22"/>
                <w:szCs w:val="22"/>
              </w:rPr>
              <w:t>а людей в делах.</w:t>
            </w:r>
          </w:p>
        </w:tc>
      </w:tr>
      <w:tr w:rsidR="008B4493" w:rsidRPr="007067CC">
        <w:trPr>
          <w:trHeight w:val="222"/>
        </w:trPr>
        <w:tc>
          <w:tcPr>
            <w:tcW w:w="646" w:type="dxa"/>
          </w:tcPr>
          <w:p w:rsidR="008B4493" w:rsidRPr="007067CC" w:rsidRDefault="008B4493" w:rsidP="0049445F">
            <w:pPr>
              <w:tabs>
                <w:tab w:val="left" w:pos="2220"/>
              </w:tabs>
              <w:jc w:val="both"/>
              <w:rPr>
                <w:sz w:val="22"/>
                <w:szCs w:val="22"/>
              </w:rPr>
            </w:pPr>
            <w:r w:rsidRPr="007067CC">
              <w:rPr>
                <w:sz w:val="22"/>
                <w:szCs w:val="22"/>
              </w:rPr>
              <w:t>2.</w:t>
            </w:r>
          </w:p>
        </w:tc>
        <w:tc>
          <w:tcPr>
            <w:tcW w:w="4322" w:type="dxa"/>
          </w:tcPr>
          <w:p w:rsidR="008B4493" w:rsidRPr="007067CC" w:rsidRDefault="008B4493" w:rsidP="0049445F">
            <w:pPr>
              <w:tabs>
                <w:tab w:val="left" w:pos="2220"/>
              </w:tabs>
              <w:jc w:val="both"/>
              <w:rPr>
                <w:sz w:val="22"/>
                <w:szCs w:val="22"/>
              </w:rPr>
            </w:pPr>
            <w:r w:rsidRPr="007067CC">
              <w:rPr>
                <w:sz w:val="22"/>
                <w:szCs w:val="22"/>
              </w:rPr>
              <w:t>Деревья смотри в плодах,</w:t>
            </w:r>
          </w:p>
        </w:tc>
        <w:tc>
          <w:tcPr>
            <w:tcW w:w="1080" w:type="dxa"/>
          </w:tcPr>
          <w:p w:rsidR="008B4493" w:rsidRPr="007067CC" w:rsidRDefault="008B4493" w:rsidP="0049445F">
            <w:pPr>
              <w:tabs>
                <w:tab w:val="left" w:pos="2220"/>
              </w:tabs>
              <w:jc w:val="both"/>
              <w:rPr>
                <w:sz w:val="22"/>
                <w:szCs w:val="22"/>
              </w:rPr>
            </w:pPr>
            <w:r w:rsidRPr="007067CC">
              <w:rPr>
                <w:sz w:val="22"/>
                <w:szCs w:val="22"/>
              </w:rPr>
              <w:t>Б</w:t>
            </w:r>
          </w:p>
        </w:tc>
        <w:tc>
          <w:tcPr>
            <w:tcW w:w="4140" w:type="dxa"/>
          </w:tcPr>
          <w:p w:rsidR="008B4493" w:rsidRPr="007067CC" w:rsidRDefault="008B4493" w:rsidP="0049445F">
            <w:pPr>
              <w:tabs>
                <w:tab w:val="left" w:pos="2220"/>
              </w:tabs>
              <w:jc w:val="both"/>
              <w:rPr>
                <w:sz w:val="22"/>
                <w:szCs w:val="22"/>
              </w:rPr>
            </w:pPr>
            <w:r w:rsidRPr="007067CC">
              <w:rPr>
                <w:sz w:val="22"/>
                <w:szCs w:val="22"/>
              </w:rPr>
              <w:t>чтоб не кряхтеть при ходьбе.</w:t>
            </w:r>
          </w:p>
        </w:tc>
      </w:tr>
      <w:tr w:rsidR="008B4493" w:rsidRPr="007067CC">
        <w:tc>
          <w:tcPr>
            <w:tcW w:w="646" w:type="dxa"/>
          </w:tcPr>
          <w:p w:rsidR="008B4493" w:rsidRPr="007067CC" w:rsidRDefault="008B4493" w:rsidP="0049445F">
            <w:pPr>
              <w:tabs>
                <w:tab w:val="left" w:pos="2220"/>
              </w:tabs>
              <w:jc w:val="both"/>
              <w:rPr>
                <w:sz w:val="22"/>
                <w:szCs w:val="22"/>
              </w:rPr>
            </w:pPr>
            <w:r w:rsidRPr="007067CC">
              <w:rPr>
                <w:sz w:val="22"/>
                <w:szCs w:val="22"/>
              </w:rPr>
              <w:t>3.</w:t>
            </w:r>
          </w:p>
        </w:tc>
        <w:tc>
          <w:tcPr>
            <w:tcW w:w="4322" w:type="dxa"/>
          </w:tcPr>
          <w:p w:rsidR="008B4493" w:rsidRPr="007067CC" w:rsidRDefault="008B4493" w:rsidP="0049445F">
            <w:pPr>
              <w:tabs>
                <w:tab w:val="left" w:pos="2220"/>
              </w:tabs>
              <w:jc w:val="both"/>
              <w:rPr>
                <w:sz w:val="22"/>
                <w:szCs w:val="22"/>
              </w:rPr>
            </w:pPr>
            <w:r w:rsidRPr="007067CC">
              <w:rPr>
                <w:sz w:val="22"/>
                <w:szCs w:val="22"/>
              </w:rPr>
              <w:t>Бери всегда ношу по себе,</w:t>
            </w:r>
          </w:p>
        </w:tc>
        <w:tc>
          <w:tcPr>
            <w:tcW w:w="1080" w:type="dxa"/>
          </w:tcPr>
          <w:p w:rsidR="008B4493" w:rsidRPr="007067CC" w:rsidRDefault="008B4493" w:rsidP="0049445F">
            <w:pPr>
              <w:tabs>
                <w:tab w:val="left" w:pos="2220"/>
              </w:tabs>
              <w:jc w:val="both"/>
              <w:rPr>
                <w:sz w:val="22"/>
                <w:szCs w:val="22"/>
              </w:rPr>
            </w:pPr>
            <w:r w:rsidRPr="007067CC">
              <w:rPr>
                <w:sz w:val="22"/>
                <w:szCs w:val="22"/>
              </w:rPr>
              <w:t>В</w:t>
            </w:r>
          </w:p>
        </w:tc>
        <w:tc>
          <w:tcPr>
            <w:tcW w:w="4140" w:type="dxa"/>
          </w:tcPr>
          <w:p w:rsidR="008B4493" w:rsidRPr="007067CC" w:rsidRDefault="008B4493" w:rsidP="0049445F">
            <w:pPr>
              <w:tabs>
                <w:tab w:val="left" w:pos="2220"/>
              </w:tabs>
              <w:jc w:val="both"/>
              <w:rPr>
                <w:sz w:val="22"/>
                <w:szCs w:val="22"/>
              </w:rPr>
            </w:pPr>
            <w:r w:rsidRPr="007067CC">
              <w:rPr>
                <w:sz w:val="22"/>
                <w:szCs w:val="22"/>
              </w:rPr>
              <w:t>а один топор берут.</w:t>
            </w:r>
          </w:p>
        </w:tc>
      </w:tr>
      <w:tr w:rsidR="008B4493" w:rsidRPr="007067CC">
        <w:tc>
          <w:tcPr>
            <w:tcW w:w="646" w:type="dxa"/>
          </w:tcPr>
          <w:p w:rsidR="008B4493" w:rsidRPr="007067CC" w:rsidRDefault="008B4493" w:rsidP="0049445F">
            <w:pPr>
              <w:tabs>
                <w:tab w:val="left" w:pos="2220"/>
              </w:tabs>
              <w:jc w:val="both"/>
              <w:rPr>
                <w:sz w:val="22"/>
                <w:szCs w:val="22"/>
              </w:rPr>
            </w:pPr>
            <w:r w:rsidRPr="007067CC">
              <w:rPr>
                <w:sz w:val="22"/>
                <w:szCs w:val="22"/>
              </w:rPr>
              <w:t>4.</w:t>
            </w:r>
          </w:p>
        </w:tc>
        <w:tc>
          <w:tcPr>
            <w:tcW w:w="4322" w:type="dxa"/>
          </w:tcPr>
          <w:p w:rsidR="008B4493" w:rsidRPr="007067CC" w:rsidRDefault="008B4493" w:rsidP="0049445F">
            <w:pPr>
              <w:tabs>
                <w:tab w:val="left" w:pos="2220"/>
              </w:tabs>
              <w:jc w:val="both"/>
              <w:rPr>
                <w:sz w:val="22"/>
                <w:szCs w:val="22"/>
              </w:rPr>
            </w:pPr>
            <w:r w:rsidRPr="007067CC">
              <w:rPr>
                <w:sz w:val="22"/>
                <w:szCs w:val="22"/>
              </w:rPr>
              <w:t>В лес идут,</w:t>
            </w:r>
          </w:p>
        </w:tc>
        <w:tc>
          <w:tcPr>
            <w:tcW w:w="1080" w:type="dxa"/>
          </w:tcPr>
          <w:p w:rsidR="008B4493" w:rsidRPr="007067CC" w:rsidRDefault="008B4493" w:rsidP="0049445F">
            <w:pPr>
              <w:tabs>
                <w:tab w:val="left" w:pos="2220"/>
              </w:tabs>
              <w:jc w:val="both"/>
              <w:rPr>
                <w:sz w:val="22"/>
                <w:szCs w:val="22"/>
              </w:rPr>
            </w:pPr>
            <w:r w:rsidRPr="007067CC">
              <w:rPr>
                <w:sz w:val="22"/>
                <w:szCs w:val="22"/>
              </w:rPr>
              <w:t>Г</w:t>
            </w:r>
          </w:p>
        </w:tc>
        <w:tc>
          <w:tcPr>
            <w:tcW w:w="4140" w:type="dxa"/>
          </w:tcPr>
          <w:p w:rsidR="008B4493" w:rsidRPr="007067CC" w:rsidRDefault="008B4493" w:rsidP="0049445F">
            <w:pPr>
              <w:tabs>
                <w:tab w:val="left" w:pos="2220"/>
              </w:tabs>
              <w:jc w:val="both"/>
              <w:rPr>
                <w:sz w:val="22"/>
                <w:szCs w:val="22"/>
              </w:rPr>
            </w:pPr>
            <w:r w:rsidRPr="007067CC">
              <w:rPr>
                <w:sz w:val="22"/>
                <w:szCs w:val="22"/>
              </w:rPr>
              <w:t>выстирала – не узнала.</w:t>
            </w:r>
          </w:p>
        </w:tc>
      </w:tr>
      <w:tr w:rsidR="008B4493" w:rsidRPr="007067CC">
        <w:tc>
          <w:tcPr>
            <w:tcW w:w="646" w:type="dxa"/>
          </w:tcPr>
          <w:p w:rsidR="008B4493" w:rsidRPr="007067CC" w:rsidRDefault="008B4493" w:rsidP="0049445F">
            <w:pPr>
              <w:tabs>
                <w:tab w:val="left" w:pos="2220"/>
              </w:tabs>
              <w:jc w:val="both"/>
              <w:rPr>
                <w:sz w:val="22"/>
                <w:szCs w:val="22"/>
              </w:rPr>
            </w:pPr>
            <w:r w:rsidRPr="007067CC">
              <w:rPr>
                <w:sz w:val="22"/>
                <w:szCs w:val="22"/>
              </w:rPr>
              <w:t>5.</w:t>
            </w:r>
          </w:p>
        </w:tc>
        <w:tc>
          <w:tcPr>
            <w:tcW w:w="4322" w:type="dxa"/>
          </w:tcPr>
          <w:p w:rsidR="008B4493" w:rsidRPr="007067CC" w:rsidRDefault="008B4493" w:rsidP="0049445F">
            <w:pPr>
              <w:tabs>
                <w:tab w:val="left" w:pos="2220"/>
              </w:tabs>
              <w:jc w:val="both"/>
              <w:rPr>
                <w:sz w:val="22"/>
                <w:szCs w:val="22"/>
              </w:rPr>
            </w:pPr>
            <w:r w:rsidRPr="007067CC">
              <w:rPr>
                <w:sz w:val="22"/>
                <w:szCs w:val="22"/>
              </w:rPr>
              <w:t>На полатях лежать,</w:t>
            </w:r>
          </w:p>
        </w:tc>
        <w:tc>
          <w:tcPr>
            <w:tcW w:w="1080" w:type="dxa"/>
          </w:tcPr>
          <w:p w:rsidR="008B4493" w:rsidRPr="007067CC" w:rsidRDefault="008B4493" w:rsidP="0049445F">
            <w:pPr>
              <w:tabs>
                <w:tab w:val="left" w:pos="2220"/>
              </w:tabs>
              <w:jc w:val="both"/>
              <w:rPr>
                <w:sz w:val="22"/>
                <w:szCs w:val="22"/>
              </w:rPr>
            </w:pPr>
            <w:r w:rsidRPr="007067CC">
              <w:rPr>
                <w:sz w:val="22"/>
                <w:szCs w:val="22"/>
              </w:rPr>
              <w:t>Д</w:t>
            </w:r>
          </w:p>
        </w:tc>
        <w:tc>
          <w:tcPr>
            <w:tcW w:w="4140" w:type="dxa"/>
          </w:tcPr>
          <w:p w:rsidR="008B4493" w:rsidRPr="007067CC" w:rsidRDefault="008B4493" w:rsidP="0049445F">
            <w:pPr>
              <w:tabs>
                <w:tab w:val="left" w:pos="2220"/>
              </w:tabs>
              <w:jc w:val="both"/>
              <w:rPr>
                <w:sz w:val="22"/>
                <w:szCs w:val="22"/>
              </w:rPr>
            </w:pPr>
            <w:r w:rsidRPr="007067CC">
              <w:rPr>
                <w:sz w:val="22"/>
                <w:szCs w:val="22"/>
              </w:rPr>
              <w:t>кто весь делу отдаётся.</w:t>
            </w:r>
          </w:p>
        </w:tc>
      </w:tr>
      <w:tr w:rsidR="008B4493" w:rsidRPr="007067CC">
        <w:tc>
          <w:tcPr>
            <w:tcW w:w="646" w:type="dxa"/>
          </w:tcPr>
          <w:p w:rsidR="008B4493" w:rsidRPr="007067CC" w:rsidRDefault="008B4493" w:rsidP="0049445F">
            <w:pPr>
              <w:tabs>
                <w:tab w:val="left" w:pos="2220"/>
              </w:tabs>
              <w:jc w:val="both"/>
              <w:rPr>
                <w:sz w:val="22"/>
                <w:szCs w:val="22"/>
              </w:rPr>
            </w:pPr>
            <w:r w:rsidRPr="007067CC">
              <w:rPr>
                <w:sz w:val="22"/>
                <w:szCs w:val="22"/>
              </w:rPr>
              <w:lastRenderedPageBreak/>
              <w:t>6.</w:t>
            </w:r>
          </w:p>
        </w:tc>
        <w:tc>
          <w:tcPr>
            <w:tcW w:w="4322" w:type="dxa"/>
          </w:tcPr>
          <w:p w:rsidR="008B4493" w:rsidRPr="007067CC" w:rsidRDefault="008B4493" w:rsidP="0049445F">
            <w:pPr>
              <w:tabs>
                <w:tab w:val="left" w:pos="2220"/>
              </w:tabs>
              <w:jc w:val="both"/>
              <w:rPr>
                <w:sz w:val="22"/>
                <w:szCs w:val="22"/>
              </w:rPr>
            </w:pPr>
            <w:r w:rsidRPr="007067CC">
              <w:rPr>
                <w:sz w:val="22"/>
                <w:szCs w:val="22"/>
              </w:rPr>
              <w:t>Стирала – не устала,</w:t>
            </w:r>
          </w:p>
        </w:tc>
        <w:tc>
          <w:tcPr>
            <w:tcW w:w="1080" w:type="dxa"/>
          </w:tcPr>
          <w:p w:rsidR="008B4493" w:rsidRPr="007067CC" w:rsidRDefault="008B4493" w:rsidP="0049445F">
            <w:pPr>
              <w:tabs>
                <w:tab w:val="left" w:pos="2220"/>
              </w:tabs>
              <w:jc w:val="both"/>
              <w:rPr>
                <w:sz w:val="22"/>
                <w:szCs w:val="22"/>
              </w:rPr>
            </w:pPr>
            <w:r w:rsidRPr="007067CC">
              <w:rPr>
                <w:sz w:val="22"/>
                <w:szCs w:val="22"/>
              </w:rPr>
              <w:t>Е</w:t>
            </w:r>
          </w:p>
        </w:tc>
        <w:tc>
          <w:tcPr>
            <w:tcW w:w="4140" w:type="dxa"/>
          </w:tcPr>
          <w:p w:rsidR="008B4493" w:rsidRPr="007067CC" w:rsidRDefault="008B4493" w:rsidP="0049445F">
            <w:pPr>
              <w:tabs>
                <w:tab w:val="left" w:pos="2220"/>
              </w:tabs>
              <w:jc w:val="both"/>
              <w:rPr>
                <w:sz w:val="22"/>
                <w:szCs w:val="22"/>
              </w:rPr>
            </w:pPr>
            <w:r w:rsidRPr="007067CC">
              <w:rPr>
                <w:sz w:val="22"/>
                <w:szCs w:val="22"/>
              </w:rPr>
              <w:t>так и ломтя не видать.</w:t>
            </w:r>
          </w:p>
        </w:tc>
      </w:tr>
      <w:tr w:rsidR="008B4493" w:rsidRPr="007067CC">
        <w:tc>
          <w:tcPr>
            <w:tcW w:w="646" w:type="dxa"/>
          </w:tcPr>
          <w:p w:rsidR="008B4493" w:rsidRPr="007067CC" w:rsidRDefault="008B4493" w:rsidP="0049445F">
            <w:pPr>
              <w:tabs>
                <w:tab w:val="left" w:pos="2220"/>
              </w:tabs>
              <w:jc w:val="both"/>
              <w:rPr>
                <w:sz w:val="22"/>
                <w:szCs w:val="22"/>
              </w:rPr>
            </w:pPr>
            <w:r w:rsidRPr="007067CC">
              <w:rPr>
                <w:sz w:val="22"/>
                <w:szCs w:val="22"/>
              </w:rPr>
              <w:t>7.</w:t>
            </w:r>
          </w:p>
        </w:tc>
        <w:tc>
          <w:tcPr>
            <w:tcW w:w="4322" w:type="dxa"/>
          </w:tcPr>
          <w:p w:rsidR="008B4493" w:rsidRPr="007067CC" w:rsidRDefault="008B4493" w:rsidP="0049445F">
            <w:pPr>
              <w:tabs>
                <w:tab w:val="left" w:pos="2220"/>
              </w:tabs>
              <w:jc w:val="both"/>
              <w:rPr>
                <w:sz w:val="22"/>
                <w:szCs w:val="22"/>
              </w:rPr>
            </w:pPr>
            <w:r w:rsidRPr="007067CC">
              <w:rPr>
                <w:sz w:val="22"/>
                <w:szCs w:val="22"/>
              </w:rPr>
              <w:t>Держись за соху:</w:t>
            </w:r>
          </w:p>
        </w:tc>
        <w:tc>
          <w:tcPr>
            <w:tcW w:w="1080" w:type="dxa"/>
          </w:tcPr>
          <w:p w:rsidR="008B4493" w:rsidRPr="007067CC" w:rsidRDefault="008B4493" w:rsidP="0049445F">
            <w:pPr>
              <w:tabs>
                <w:tab w:val="left" w:pos="2220"/>
              </w:tabs>
              <w:jc w:val="both"/>
              <w:rPr>
                <w:sz w:val="22"/>
                <w:szCs w:val="22"/>
              </w:rPr>
            </w:pPr>
            <w:r w:rsidRPr="007067CC">
              <w:rPr>
                <w:sz w:val="22"/>
                <w:szCs w:val="22"/>
              </w:rPr>
              <w:t>Ж</w:t>
            </w:r>
          </w:p>
        </w:tc>
        <w:tc>
          <w:tcPr>
            <w:tcW w:w="4140" w:type="dxa"/>
          </w:tcPr>
          <w:p w:rsidR="008B4493" w:rsidRPr="007067CC" w:rsidRDefault="008B4493" w:rsidP="0049445F">
            <w:pPr>
              <w:tabs>
                <w:tab w:val="left" w:pos="2220"/>
              </w:tabs>
              <w:jc w:val="both"/>
              <w:rPr>
                <w:sz w:val="22"/>
                <w:szCs w:val="22"/>
              </w:rPr>
            </w:pPr>
            <w:r w:rsidRPr="007067CC">
              <w:rPr>
                <w:sz w:val="22"/>
                <w:szCs w:val="22"/>
              </w:rPr>
              <w:t>она кормилица.</w:t>
            </w:r>
          </w:p>
        </w:tc>
      </w:tr>
    </w:tbl>
    <w:p w:rsidR="008B4493" w:rsidRPr="003872F2" w:rsidRDefault="008B4493" w:rsidP="008B4493">
      <w:pPr>
        <w:ind w:firstLine="720"/>
        <w:jc w:val="center"/>
        <w:rPr>
          <w:i/>
        </w:rPr>
      </w:pPr>
      <w:r w:rsidRPr="003872F2">
        <w:rPr>
          <w:i/>
        </w:rPr>
        <w:t>Жюри присваивает баллы от 1 до 5 за правильн</w:t>
      </w:r>
      <w:r>
        <w:rPr>
          <w:i/>
        </w:rPr>
        <w:t>ые ответы</w:t>
      </w:r>
      <w:r w:rsidRPr="003872F2">
        <w:rPr>
          <w:i/>
        </w:rPr>
        <w:t>.</w:t>
      </w:r>
    </w:p>
    <w:p w:rsidR="008B4493" w:rsidRPr="003872F2" w:rsidRDefault="008B4493" w:rsidP="008B4493">
      <w:pPr>
        <w:ind w:firstLine="720"/>
        <w:jc w:val="center"/>
        <w:rPr>
          <w:i/>
        </w:rPr>
      </w:pPr>
      <w:r w:rsidRPr="003872F2">
        <w:rPr>
          <w:i/>
        </w:rPr>
        <w:t xml:space="preserve">Озвучиваются результаты </w:t>
      </w:r>
      <w:r>
        <w:rPr>
          <w:i/>
        </w:rPr>
        <w:t>6</w:t>
      </w:r>
      <w:r w:rsidRPr="003872F2">
        <w:rPr>
          <w:i/>
        </w:rPr>
        <w:t xml:space="preserve"> задания.</w:t>
      </w:r>
    </w:p>
    <w:p w:rsidR="008B4493" w:rsidRPr="00AE23AE" w:rsidRDefault="008B4493" w:rsidP="008B4493">
      <w:pPr>
        <w:ind w:firstLine="720"/>
        <w:jc w:val="both"/>
        <w:rPr>
          <w:i/>
        </w:rPr>
      </w:pPr>
      <w:r w:rsidRPr="007067CC">
        <w:rPr>
          <w:b/>
          <w:i/>
        </w:rPr>
        <w:t>Задание 7.</w:t>
      </w:r>
      <w:r w:rsidRPr="00AE23AE">
        <w:rPr>
          <w:i/>
        </w:rPr>
        <w:t xml:space="preserve"> </w:t>
      </w:r>
      <w:r w:rsidRPr="00AE23AE">
        <w:t xml:space="preserve">Внимание - </w:t>
      </w:r>
      <w:r w:rsidRPr="007067CC">
        <w:rPr>
          <w:b/>
          <w:i/>
        </w:rPr>
        <w:t>“Черный ящик”.</w:t>
      </w:r>
      <w:r w:rsidRPr="00AE23AE">
        <w:t xml:space="preserve"> </w:t>
      </w:r>
      <w:r>
        <w:t xml:space="preserve">Баллы начисляются за правильность и скорость. </w:t>
      </w:r>
      <w:r w:rsidRPr="00AE23AE">
        <w:t xml:space="preserve">В этом ящике находится орудие труда, используемое в работе музыканта, сталевара, врача. Что в ящике? </w:t>
      </w:r>
      <w:r w:rsidRPr="00AE23AE">
        <w:rPr>
          <w:i/>
        </w:rPr>
        <w:t xml:space="preserve">(Ответ: ложка) </w:t>
      </w:r>
    </w:p>
    <w:p w:rsidR="008B4493" w:rsidRPr="00AE23AE" w:rsidRDefault="008B4493" w:rsidP="008B4493">
      <w:pPr>
        <w:ind w:firstLine="720"/>
        <w:rPr>
          <w:i/>
        </w:rPr>
      </w:pPr>
      <w:r w:rsidRPr="00AE23AE">
        <w:rPr>
          <w:i/>
        </w:rPr>
        <w:t xml:space="preserve">1. Музыканты-ложечники. </w:t>
      </w:r>
    </w:p>
    <w:p w:rsidR="008B4493" w:rsidRPr="00AE23AE" w:rsidRDefault="008B4493" w:rsidP="008B4493">
      <w:pPr>
        <w:ind w:firstLine="720"/>
        <w:rPr>
          <w:i/>
        </w:rPr>
      </w:pPr>
      <w:r w:rsidRPr="00AE23AE">
        <w:rPr>
          <w:i/>
        </w:rPr>
        <w:t xml:space="preserve">2. Врач в домашних условиях проверяет зев больного обычной ложкой. </w:t>
      </w:r>
    </w:p>
    <w:p w:rsidR="008B4493" w:rsidRPr="00AE23AE" w:rsidRDefault="008B4493" w:rsidP="008B4493">
      <w:pPr>
        <w:ind w:firstLine="720"/>
        <w:rPr>
          <w:i/>
        </w:rPr>
      </w:pPr>
      <w:r w:rsidRPr="00AE23AE">
        <w:rPr>
          <w:i/>
        </w:rPr>
        <w:t xml:space="preserve">3. Сталевары берут пробу стали специальной ложкой. </w:t>
      </w:r>
    </w:p>
    <w:p w:rsidR="008B4493" w:rsidRPr="003872F2" w:rsidRDefault="008B4493" w:rsidP="00D061BC">
      <w:pPr>
        <w:jc w:val="center"/>
        <w:rPr>
          <w:i/>
        </w:rPr>
      </w:pPr>
      <w:r w:rsidRPr="003872F2">
        <w:rPr>
          <w:i/>
        </w:rPr>
        <w:t>Жюри присваивает баллы от 1 до 5 за правильн</w:t>
      </w:r>
      <w:r>
        <w:rPr>
          <w:i/>
        </w:rPr>
        <w:t>ый ответ</w:t>
      </w:r>
      <w:r w:rsidRPr="003872F2">
        <w:rPr>
          <w:i/>
        </w:rPr>
        <w:t>.</w:t>
      </w:r>
      <w:r w:rsidR="00D061BC">
        <w:rPr>
          <w:i/>
        </w:rPr>
        <w:t xml:space="preserve"> </w:t>
      </w:r>
      <w:r w:rsidRPr="003872F2">
        <w:rPr>
          <w:i/>
        </w:rPr>
        <w:t xml:space="preserve">Озвучиваются результаты </w:t>
      </w:r>
      <w:r>
        <w:rPr>
          <w:i/>
        </w:rPr>
        <w:t>7</w:t>
      </w:r>
      <w:r w:rsidRPr="003872F2">
        <w:rPr>
          <w:i/>
        </w:rPr>
        <w:t xml:space="preserve"> задания.</w:t>
      </w:r>
    </w:p>
    <w:p w:rsidR="008B4493" w:rsidRPr="00E7753F" w:rsidRDefault="008B4493" w:rsidP="008B4493">
      <w:pPr>
        <w:ind w:firstLine="720"/>
        <w:jc w:val="both"/>
      </w:pPr>
      <w:r w:rsidRPr="00E7753F">
        <w:rPr>
          <w:b/>
          <w:lang w:val="en-US"/>
        </w:rPr>
        <w:t>I</w:t>
      </w:r>
      <w:r>
        <w:rPr>
          <w:b/>
          <w:lang w:val="en-US"/>
        </w:rPr>
        <w:t>II</w:t>
      </w:r>
      <w:r w:rsidRPr="00E7753F">
        <w:rPr>
          <w:b/>
        </w:rPr>
        <w:t>. Слово жюри</w:t>
      </w:r>
      <w:r w:rsidRPr="00E7753F">
        <w:t xml:space="preserve"> (подводятся итоги, благодарят участников за работу).</w:t>
      </w:r>
    </w:p>
    <w:p w:rsidR="008B4493" w:rsidRPr="00E7753F" w:rsidRDefault="008B4493" w:rsidP="008B4493">
      <w:pPr>
        <w:ind w:firstLine="720"/>
        <w:jc w:val="both"/>
      </w:pPr>
      <w:r>
        <w:rPr>
          <w:b/>
          <w:lang w:val="en-US"/>
        </w:rPr>
        <w:t>I</w:t>
      </w:r>
      <w:r w:rsidRPr="00E7753F">
        <w:rPr>
          <w:b/>
          <w:lang w:val="en-US"/>
        </w:rPr>
        <w:t>V</w:t>
      </w:r>
      <w:r w:rsidRPr="00E7753F">
        <w:rPr>
          <w:b/>
        </w:rPr>
        <w:t>. Итог</w:t>
      </w:r>
      <w:r w:rsidRPr="00E7753F">
        <w:t xml:space="preserve"> (ведущий):</w:t>
      </w:r>
    </w:p>
    <w:p w:rsidR="008B4493" w:rsidRPr="00E7753F" w:rsidRDefault="008B4493" w:rsidP="008B4493">
      <w:pPr>
        <w:ind w:firstLineChars="300" w:firstLine="720"/>
        <w:jc w:val="both"/>
      </w:pPr>
      <w:r w:rsidRPr="00E7753F">
        <w:t xml:space="preserve">Выбор профессии является важным моментом в жизни каждого человека. Правильно выбрать профессию – значит найти свое место в жизни…  </w:t>
      </w:r>
    </w:p>
    <w:p w:rsidR="008B4493" w:rsidRPr="00E7753F" w:rsidRDefault="008B4493" w:rsidP="008B4493">
      <w:pPr>
        <w:ind w:firstLine="720"/>
        <w:jc w:val="both"/>
        <w:rPr>
          <w:b/>
        </w:rPr>
      </w:pPr>
      <w:r w:rsidRPr="00E7753F">
        <w:rPr>
          <w:b/>
          <w:lang w:val="en-US"/>
        </w:rPr>
        <w:t>V</w:t>
      </w:r>
      <w:r w:rsidRPr="00E7753F">
        <w:rPr>
          <w:b/>
        </w:rPr>
        <w:t xml:space="preserve">. Обратная связь участников </w:t>
      </w:r>
      <w:r>
        <w:rPr>
          <w:b/>
        </w:rPr>
        <w:t>игры</w:t>
      </w:r>
      <w:r w:rsidRPr="00E7753F">
        <w:rPr>
          <w:b/>
        </w:rPr>
        <w:t xml:space="preserve">: </w:t>
      </w:r>
    </w:p>
    <w:p w:rsidR="008B4493" w:rsidRPr="00E7753F" w:rsidRDefault="008B4493" w:rsidP="00D061BC">
      <w:pPr>
        <w:tabs>
          <w:tab w:val="left" w:pos="360"/>
        </w:tabs>
        <w:jc w:val="both"/>
      </w:pPr>
      <w:r w:rsidRPr="00E7753F">
        <w:t xml:space="preserve">Что для вас было сегодня полезным? Что вы узнали нового? Счастливого пути! В мир профессий! </w:t>
      </w:r>
    </w:p>
    <w:p w:rsidR="008B4493" w:rsidRPr="00E7753F" w:rsidRDefault="008B4493" w:rsidP="008B4493">
      <w:pPr>
        <w:ind w:firstLine="720"/>
        <w:jc w:val="both"/>
        <w:rPr>
          <w:b/>
          <w:bCs/>
        </w:rPr>
      </w:pPr>
      <w:r w:rsidRPr="00E7753F">
        <w:rPr>
          <w:b/>
          <w:bCs/>
        </w:rPr>
        <w:t>Используемая литература:</w:t>
      </w:r>
    </w:p>
    <w:p w:rsidR="008B4493" w:rsidRPr="00D061BC" w:rsidRDefault="008B4493" w:rsidP="008B4493">
      <w:pPr>
        <w:jc w:val="both"/>
        <w:rPr>
          <w:bCs/>
          <w:spacing w:val="-6"/>
        </w:rPr>
      </w:pPr>
      <w:r w:rsidRPr="00D061BC">
        <w:rPr>
          <w:bCs/>
          <w:spacing w:val="-6"/>
        </w:rPr>
        <w:t>1. Климов Е.А. Как выбирать профессию: Книга для учащихся старших классов. М.: Просвещение, 1990.</w:t>
      </w:r>
    </w:p>
    <w:p w:rsidR="008B4493" w:rsidRPr="00E7753F" w:rsidRDefault="008B4493" w:rsidP="008B4493">
      <w:pPr>
        <w:jc w:val="both"/>
        <w:rPr>
          <w:bCs/>
        </w:rPr>
      </w:pPr>
      <w:r w:rsidRPr="00E7753F">
        <w:rPr>
          <w:bCs/>
        </w:rPr>
        <w:t>2. Прутченков А.С. Социально-психологический тренинг в школе. – М., 2001г.</w:t>
      </w:r>
    </w:p>
    <w:p w:rsidR="008B4493" w:rsidRPr="00E7753F" w:rsidRDefault="008B4493" w:rsidP="008B4493">
      <w:pPr>
        <w:jc w:val="both"/>
        <w:rPr>
          <w:bCs/>
        </w:rPr>
      </w:pPr>
      <w:r w:rsidRPr="00E7753F">
        <w:rPr>
          <w:bCs/>
        </w:rPr>
        <w:t>3. Пряжников Н.С. Методы активизации профессионального и личностного самоопределения. – Воронеж, 2003г.</w:t>
      </w:r>
    </w:p>
    <w:p w:rsidR="008B4493" w:rsidRPr="00E7753F" w:rsidRDefault="008B4493" w:rsidP="008B4493">
      <w:pPr>
        <w:jc w:val="both"/>
      </w:pPr>
      <w:r w:rsidRPr="00E7753F">
        <w:rPr>
          <w:bCs/>
        </w:rPr>
        <w:t>4. Резапкина Г.В. Секреты выбора профессии, - М. 2005г.</w:t>
      </w:r>
    </w:p>
    <w:p w:rsidR="009E6D46" w:rsidRPr="00D70A08" w:rsidRDefault="008B4493" w:rsidP="008B4493">
      <w:r>
        <w:t xml:space="preserve">5. </w:t>
      </w:r>
      <w:hyperlink r:id="rId91" w:history="1">
        <w:r w:rsidRPr="00EB0EA9">
          <w:rPr>
            <w:rStyle w:val="a5"/>
          </w:rPr>
          <w:t>http://nsportal.ru/shkola/tekhnologiya/library/2013/04/11/viktorina-po-proforientatsii-v-mire-professiy</w:t>
        </w:r>
      </w:hyperlink>
    </w:p>
    <w:p w:rsidR="0080304D" w:rsidRPr="005C7A1D" w:rsidRDefault="0080304D" w:rsidP="005E72BD">
      <w:r w:rsidRPr="005C7A1D">
        <w:br w:type="page"/>
      </w:r>
    </w:p>
    <w:p w:rsidR="00102F5D" w:rsidRPr="005C7A1D" w:rsidRDefault="00102F5D" w:rsidP="00E94AF0">
      <w:pPr>
        <w:keepNext/>
        <w:suppressAutoHyphens w:val="0"/>
        <w:ind w:left="360"/>
        <w:jc w:val="center"/>
        <w:rPr>
          <w:spacing w:val="-2"/>
        </w:rPr>
      </w:pPr>
    </w:p>
    <w:p w:rsidR="00102F5D" w:rsidRPr="005C7A1D" w:rsidRDefault="00102F5D" w:rsidP="00E94AF0">
      <w:pPr>
        <w:keepNext/>
        <w:suppressAutoHyphens w:val="0"/>
        <w:ind w:left="360"/>
        <w:jc w:val="center"/>
        <w:rPr>
          <w:spacing w:val="-2"/>
        </w:rPr>
      </w:pPr>
    </w:p>
    <w:p w:rsidR="00102F5D" w:rsidRPr="005C7A1D" w:rsidRDefault="00102F5D" w:rsidP="00E94AF0">
      <w:pPr>
        <w:keepNext/>
        <w:suppressAutoHyphens w:val="0"/>
        <w:ind w:left="360"/>
        <w:jc w:val="center"/>
        <w:rPr>
          <w:spacing w:val="-2"/>
        </w:rPr>
      </w:pPr>
    </w:p>
    <w:p w:rsidR="00102F5D" w:rsidRPr="005C7A1D" w:rsidRDefault="00102F5D" w:rsidP="00E94AF0">
      <w:pPr>
        <w:keepNext/>
        <w:suppressAutoHyphens w:val="0"/>
        <w:ind w:left="360"/>
        <w:jc w:val="center"/>
        <w:rPr>
          <w:spacing w:val="-2"/>
        </w:rPr>
      </w:pPr>
    </w:p>
    <w:p w:rsidR="00102F5D" w:rsidRPr="005C7A1D" w:rsidRDefault="00102F5D" w:rsidP="00E94AF0">
      <w:pPr>
        <w:keepNext/>
        <w:suppressAutoHyphens w:val="0"/>
        <w:ind w:left="360"/>
        <w:jc w:val="center"/>
        <w:rPr>
          <w:spacing w:val="-2"/>
        </w:rPr>
      </w:pPr>
    </w:p>
    <w:p w:rsidR="00102F5D" w:rsidRPr="005C7A1D" w:rsidRDefault="00102F5D" w:rsidP="00E94AF0">
      <w:pPr>
        <w:keepNext/>
        <w:suppressAutoHyphens w:val="0"/>
        <w:ind w:left="360"/>
        <w:jc w:val="center"/>
        <w:rPr>
          <w:spacing w:val="-2"/>
        </w:rPr>
      </w:pPr>
    </w:p>
    <w:p w:rsidR="00102F5D" w:rsidRPr="005C7A1D" w:rsidRDefault="00102F5D" w:rsidP="00E94AF0">
      <w:pPr>
        <w:keepNext/>
        <w:suppressAutoHyphens w:val="0"/>
        <w:ind w:left="360"/>
        <w:jc w:val="center"/>
        <w:rPr>
          <w:spacing w:val="-2"/>
        </w:rPr>
      </w:pPr>
    </w:p>
    <w:p w:rsidR="00102F5D" w:rsidRPr="005C7A1D" w:rsidRDefault="00102F5D" w:rsidP="00E94AF0">
      <w:pPr>
        <w:keepNext/>
        <w:suppressAutoHyphens w:val="0"/>
        <w:ind w:left="360"/>
        <w:jc w:val="center"/>
        <w:rPr>
          <w:spacing w:val="-2"/>
        </w:rPr>
      </w:pPr>
    </w:p>
    <w:p w:rsidR="00102F5D" w:rsidRPr="005C7A1D" w:rsidRDefault="00102F5D" w:rsidP="00E94AF0">
      <w:pPr>
        <w:keepNext/>
        <w:suppressAutoHyphens w:val="0"/>
        <w:ind w:left="360"/>
        <w:jc w:val="center"/>
        <w:rPr>
          <w:spacing w:val="-2"/>
        </w:rPr>
      </w:pPr>
    </w:p>
    <w:p w:rsidR="00102F5D" w:rsidRPr="005C7A1D" w:rsidRDefault="00102F5D" w:rsidP="00E94AF0">
      <w:pPr>
        <w:keepNext/>
        <w:suppressAutoHyphens w:val="0"/>
        <w:ind w:left="360"/>
        <w:jc w:val="center"/>
        <w:rPr>
          <w:spacing w:val="-2"/>
        </w:rPr>
      </w:pPr>
    </w:p>
    <w:p w:rsidR="00102F5D" w:rsidRPr="005C7A1D" w:rsidRDefault="00102F5D" w:rsidP="00E94AF0">
      <w:pPr>
        <w:keepNext/>
        <w:suppressAutoHyphens w:val="0"/>
        <w:ind w:left="360"/>
        <w:jc w:val="center"/>
        <w:rPr>
          <w:spacing w:val="-2"/>
        </w:rPr>
      </w:pPr>
    </w:p>
    <w:p w:rsidR="00102F5D" w:rsidRPr="005C7A1D" w:rsidRDefault="001F2171" w:rsidP="00E94AF0">
      <w:pPr>
        <w:keepNext/>
        <w:tabs>
          <w:tab w:val="left" w:pos="720"/>
        </w:tabs>
        <w:suppressAutoHyphens w:val="0"/>
        <w:jc w:val="center"/>
        <w:rPr>
          <w:b/>
          <w:spacing w:val="-2"/>
        </w:rPr>
      </w:pPr>
      <w:r w:rsidRPr="005C7A1D">
        <w:rPr>
          <w:b/>
          <w:spacing w:val="-2"/>
        </w:rPr>
        <w:t>МБУДО «</w:t>
      </w:r>
      <w:r w:rsidR="009A03BF" w:rsidRPr="005C7A1D">
        <w:rPr>
          <w:b/>
          <w:spacing w:val="-2"/>
        </w:rPr>
        <w:t xml:space="preserve">Центр </w:t>
      </w:r>
      <w:r w:rsidRPr="005C7A1D">
        <w:rPr>
          <w:b/>
          <w:spacing w:val="-2"/>
        </w:rPr>
        <w:t>технологического</w:t>
      </w:r>
      <w:r w:rsidR="009A03BF" w:rsidRPr="005C7A1D">
        <w:rPr>
          <w:b/>
          <w:spacing w:val="-2"/>
        </w:rPr>
        <w:t xml:space="preserve"> образования</w:t>
      </w:r>
      <w:r w:rsidRPr="005C7A1D">
        <w:rPr>
          <w:b/>
          <w:spacing w:val="-2"/>
        </w:rPr>
        <w:t xml:space="preserve"> и детского технического</w:t>
      </w:r>
    </w:p>
    <w:p w:rsidR="009A03BF" w:rsidRPr="005C7A1D" w:rsidRDefault="001F2171" w:rsidP="00E94AF0">
      <w:pPr>
        <w:keepNext/>
        <w:tabs>
          <w:tab w:val="left" w:pos="720"/>
        </w:tabs>
        <w:suppressAutoHyphens w:val="0"/>
        <w:jc w:val="center"/>
        <w:rPr>
          <w:b/>
          <w:spacing w:val="-2"/>
        </w:rPr>
      </w:pPr>
      <w:r w:rsidRPr="005C7A1D">
        <w:rPr>
          <w:b/>
          <w:spacing w:val="-2"/>
        </w:rPr>
        <w:t>творч</w:t>
      </w:r>
      <w:r w:rsidRPr="005C7A1D">
        <w:rPr>
          <w:b/>
          <w:spacing w:val="-2"/>
        </w:rPr>
        <w:t>е</w:t>
      </w:r>
      <w:r w:rsidRPr="005C7A1D">
        <w:rPr>
          <w:b/>
          <w:spacing w:val="-2"/>
        </w:rPr>
        <w:t>ства» г. Белгорода</w:t>
      </w:r>
      <w:r w:rsidR="009A03BF" w:rsidRPr="005C7A1D">
        <w:rPr>
          <w:b/>
          <w:spacing w:val="-2"/>
        </w:rPr>
        <w:t xml:space="preserve"> </w:t>
      </w:r>
    </w:p>
    <w:p w:rsidR="009A03BF" w:rsidRDefault="009A03BF" w:rsidP="00E94AF0">
      <w:pPr>
        <w:keepNext/>
        <w:suppressAutoHyphens w:val="0"/>
        <w:jc w:val="center"/>
        <w:rPr>
          <w:b/>
          <w:bCs/>
          <w:spacing w:val="-2"/>
        </w:rPr>
      </w:pPr>
    </w:p>
    <w:p w:rsidR="001F0AC7" w:rsidRPr="005C7A1D" w:rsidRDefault="001F0AC7" w:rsidP="00E94AF0">
      <w:pPr>
        <w:keepNext/>
        <w:suppressAutoHyphens w:val="0"/>
        <w:jc w:val="center"/>
        <w:rPr>
          <w:b/>
          <w:bCs/>
          <w:spacing w:val="-2"/>
        </w:rPr>
      </w:pPr>
    </w:p>
    <w:p w:rsidR="009A03BF" w:rsidRPr="005C7A1D" w:rsidRDefault="009A03BF" w:rsidP="00E94AF0">
      <w:pPr>
        <w:keepNext/>
        <w:suppressAutoHyphens w:val="0"/>
        <w:jc w:val="center"/>
        <w:rPr>
          <w:b/>
          <w:bCs/>
          <w:spacing w:val="-2"/>
        </w:rPr>
      </w:pPr>
      <w:r w:rsidRPr="005C7A1D">
        <w:rPr>
          <w:b/>
          <w:bCs/>
          <w:spacing w:val="-2"/>
        </w:rPr>
        <w:t>Наш адрес:</w:t>
      </w:r>
    </w:p>
    <w:p w:rsidR="009A03BF" w:rsidRPr="005C7A1D" w:rsidRDefault="001F2171" w:rsidP="00E94AF0">
      <w:pPr>
        <w:keepNext/>
        <w:tabs>
          <w:tab w:val="left" w:pos="0"/>
        </w:tabs>
        <w:suppressAutoHyphens w:val="0"/>
        <w:jc w:val="center"/>
        <w:rPr>
          <w:b/>
          <w:spacing w:val="-2"/>
        </w:rPr>
      </w:pPr>
      <w:r w:rsidRPr="005C7A1D">
        <w:rPr>
          <w:spacing w:val="-2"/>
        </w:rPr>
        <w:t>308</w:t>
      </w:r>
      <w:r w:rsidR="00C30E10" w:rsidRPr="005C7A1D">
        <w:rPr>
          <w:spacing w:val="-2"/>
        </w:rPr>
        <w:t>015</w:t>
      </w:r>
      <w:r w:rsidR="009A03BF" w:rsidRPr="005C7A1D">
        <w:rPr>
          <w:spacing w:val="-2"/>
        </w:rPr>
        <w:t xml:space="preserve"> г. </w:t>
      </w:r>
      <w:r w:rsidRPr="005C7A1D">
        <w:rPr>
          <w:spacing w:val="-2"/>
        </w:rPr>
        <w:t>Белгород</w:t>
      </w:r>
      <w:r w:rsidR="009A03BF" w:rsidRPr="005C7A1D">
        <w:rPr>
          <w:spacing w:val="-2"/>
        </w:rPr>
        <w:t xml:space="preserve">, ул. </w:t>
      </w:r>
      <w:r w:rsidRPr="005C7A1D">
        <w:rPr>
          <w:spacing w:val="-2"/>
        </w:rPr>
        <w:t>Озембловского</w:t>
      </w:r>
      <w:r w:rsidR="009A03BF" w:rsidRPr="005C7A1D">
        <w:rPr>
          <w:spacing w:val="-2"/>
        </w:rPr>
        <w:t>,</w:t>
      </w:r>
      <w:r w:rsidRPr="005C7A1D">
        <w:rPr>
          <w:spacing w:val="-2"/>
        </w:rPr>
        <w:t xml:space="preserve"> 34</w:t>
      </w:r>
      <w:r w:rsidR="009A03BF" w:rsidRPr="005C7A1D">
        <w:rPr>
          <w:b/>
          <w:spacing w:val="-2"/>
        </w:rPr>
        <w:t xml:space="preserve"> </w:t>
      </w:r>
    </w:p>
    <w:p w:rsidR="009A03BF" w:rsidRPr="005C7A1D" w:rsidRDefault="009A03BF" w:rsidP="00E94AF0">
      <w:pPr>
        <w:keepNext/>
        <w:tabs>
          <w:tab w:val="left" w:pos="0"/>
        </w:tabs>
        <w:suppressAutoHyphens w:val="0"/>
        <w:jc w:val="center"/>
        <w:rPr>
          <w:b/>
          <w:spacing w:val="-2"/>
        </w:rPr>
      </w:pPr>
    </w:p>
    <w:p w:rsidR="009A03BF" w:rsidRPr="005C7A1D" w:rsidRDefault="009A03BF" w:rsidP="00E94AF0">
      <w:pPr>
        <w:keepNext/>
        <w:tabs>
          <w:tab w:val="left" w:pos="0"/>
        </w:tabs>
        <w:suppressAutoHyphens w:val="0"/>
        <w:jc w:val="center"/>
        <w:rPr>
          <w:b/>
          <w:spacing w:val="-2"/>
        </w:rPr>
      </w:pPr>
    </w:p>
    <w:p w:rsidR="00C30E10" w:rsidRPr="005C7A1D" w:rsidRDefault="00C30E10" w:rsidP="00E94AF0">
      <w:pPr>
        <w:keepNext/>
        <w:suppressAutoHyphens w:val="0"/>
        <w:jc w:val="both"/>
        <w:rPr>
          <w:bCs/>
          <w:spacing w:val="-2"/>
        </w:rPr>
      </w:pPr>
      <w:r w:rsidRPr="005C7A1D">
        <w:rPr>
          <w:b/>
          <w:bCs/>
          <w:i/>
          <w:iCs/>
          <w:spacing w:val="-2"/>
          <w:u w:val="single"/>
        </w:rPr>
        <w:t>Контактные телефоны:</w:t>
      </w:r>
      <w:r w:rsidRPr="005C7A1D">
        <w:rPr>
          <w:b/>
          <w:bCs/>
          <w:spacing w:val="-2"/>
        </w:rPr>
        <w:t xml:space="preserve"> </w:t>
      </w:r>
      <w:r w:rsidRPr="005C7A1D">
        <w:rPr>
          <w:bCs/>
          <w:spacing w:val="-2"/>
        </w:rPr>
        <w:t>директор 32-03-58,</w:t>
      </w:r>
    </w:p>
    <w:p w:rsidR="00C30E10" w:rsidRPr="005C7A1D" w:rsidRDefault="00C30E10" w:rsidP="00E94AF0">
      <w:pPr>
        <w:keepNext/>
        <w:suppressAutoHyphens w:val="0"/>
        <w:ind w:left="2832"/>
        <w:jc w:val="both"/>
        <w:rPr>
          <w:bCs/>
          <w:spacing w:val="-2"/>
        </w:rPr>
      </w:pPr>
      <w:r w:rsidRPr="005C7A1D">
        <w:rPr>
          <w:bCs/>
          <w:iCs/>
          <w:spacing w:val="-2"/>
        </w:rPr>
        <w:t xml:space="preserve">  зам. </w:t>
      </w:r>
      <w:r w:rsidRPr="005C7A1D">
        <w:rPr>
          <w:bCs/>
          <w:spacing w:val="-2"/>
        </w:rPr>
        <w:t>директора 22-88-18,</w:t>
      </w:r>
    </w:p>
    <w:p w:rsidR="00C30E10" w:rsidRPr="005C7A1D" w:rsidRDefault="00C30E10" w:rsidP="00E94AF0">
      <w:pPr>
        <w:keepNext/>
        <w:suppressAutoHyphens w:val="0"/>
        <w:ind w:firstLine="2268"/>
        <w:jc w:val="both"/>
        <w:rPr>
          <w:bCs/>
          <w:spacing w:val="-2"/>
          <w:lang w:val="pt-BR"/>
        </w:rPr>
      </w:pPr>
      <w:r w:rsidRPr="005C7A1D">
        <w:rPr>
          <w:b/>
          <w:bCs/>
          <w:i/>
          <w:iCs/>
          <w:spacing w:val="-2"/>
          <w:u w:val="single"/>
        </w:rPr>
        <w:t>факс</w:t>
      </w:r>
      <w:r w:rsidRPr="005C7A1D">
        <w:rPr>
          <w:b/>
          <w:bCs/>
          <w:i/>
          <w:iCs/>
          <w:spacing w:val="-2"/>
          <w:u w:val="single"/>
          <w:lang w:val="pt-BR"/>
        </w:rPr>
        <w:t>:</w:t>
      </w:r>
      <w:r w:rsidRPr="005C7A1D">
        <w:rPr>
          <w:b/>
          <w:bCs/>
          <w:i/>
          <w:iCs/>
          <w:spacing w:val="-2"/>
          <w:lang w:val="pt-BR"/>
        </w:rPr>
        <w:t xml:space="preserve"> </w:t>
      </w:r>
      <w:r w:rsidRPr="005C7A1D">
        <w:rPr>
          <w:bCs/>
          <w:spacing w:val="-2"/>
          <w:lang w:val="pt-BR"/>
        </w:rPr>
        <w:t>32-03-58</w:t>
      </w:r>
    </w:p>
    <w:p w:rsidR="00C30E10" w:rsidRPr="005C7A1D" w:rsidRDefault="00C30E10" w:rsidP="00E94AF0">
      <w:pPr>
        <w:keepNext/>
        <w:suppressAutoHyphens w:val="0"/>
        <w:ind w:firstLine="1985"/>
        <w:jc w:val="both"/>
        <w:rPr>
          <w:bCs/>
          <w:spacing w:val="-2"/>
          <w:lang w:val="pt-BR"/>
        </w:rPr>
      </w:pPr>
      <w:r w:rsidRPr="005C7A1D">
        <w:rPr>
          <w:b/>
          <w:bCs/>
          <w:i/>
          <w:iCs/>
          <w:spacing w:val="-2"/>
          <w:u w:val="single"/>
          <w:lang w:val="pt-BR"/>
        </w:rPr>
        <w:t xml:space="preserve"> E-mail:</w:t>
      </w:r>
      <w:r w:rsidRPr="005C7A1D">
        <w:rPr>
          <w:b/>
          <w:bCs/>
          <w:i/>
          <w:iCs/>
          <w:spacing w:val="-2"/>
          <w:lang w:val="pt-BR"/>
        </w:rPr>
        <w:t xml:space="preserve"> </w:t>
      </w:r>
      <w:hyperlink r:id="rId92" w:history="1">
        <w:r w:rsidRPr="005C7A1D">
          <w:rPr>
            <w:rStyle w:val="a5"/>
            <w:bCs/>
            <w:iCs/>
            <w:spacing w:val="-2"/>
            <w:lang w:val="pt-BR"/>
          </w:rPr>
          <w:t>mukbel</w:t>
        </w:r>
        <w:r w:rsidRPr="005C7A1D">
          <w:rPr>
            <w:rStyle w:val="a5"/>
            <w:bCs/>
            <w:spacing w:val="-2"/>
            <w:lang w:val="pt-BR"/>
          </w:rPr>
          <w:t>@yandex.ru</w:t>
        </w:r>
      </w:hyperlink>
    </w:p>
    <w:p w:rsidR="00C30E10" w:rsidRPr="005C7A1D" w:rsidRDefault="00C30E10" w:rsidP="00E94AF0">
      <w:pPr>
        <w:keepNext/>
        <w:suppressAutoHyphens w:val="0"/>
        <w:ind w:firstLine="2268"/>
        <w:jc w:val="both"/>
        <w:rPr>
          <w:bCs/>
          <w:spacing w:val="-2"/>
        </w:rPr>
      </w:pPr>
      <w:r w:rsidRPr="005C7A1D">
        <w:rPr>
          <w:bCs/>
          <w:spacing w:val="-2"/>
          <w:lang w:val="pt-BR"/>
        </w:rPr>
        <w:t xml:space="preserve">           </w:t>
      </w:r>
      <w:hyperlink r:id="rId93" w:history="1">
        <w:r w:rsidRPr="005C7A1D">
          <w:rPr>
            <w:rStyle w:val="a5"/>
            <w:bCs/>
            <w:spacing w:val="-2"/>
          </w:rPr>
          <w:t>mukbel@</w:t>
        </w:r>
        <w:r w:rsidRPr="005C7A1D">
          <w:rPr>
            <w:rStyle w:val="a5"/>
            <w:bCs/>
            <w:spacing w:val="-2"/>
            <w:lang w:val="en-US"/>
          </w:rPr>
          <w:t>beluo</w:t>
        </w:r>
        <w:r w:rsidRPr="005C7A1D">
          <w:rPr>
            <w:rStyle w:val="a5"/>
            <w:bCs/>
            <w:spacing w:val="-2"/>
          </w:rPr>
          <w:t>.ru</w:t>
        </w:r>
      </w:hyperlink>
    </w:p>
    <w:sectPr w:rsidR="00C30E10" w:rsidRPr="005C7A1D" w:rsidSect="00B45623">
      <w:footerReference w:type="default" r:id="rId94"/>
      <w:pgSz w:w="11907" w:h="16840" w:code="9"/>
      <w:pgMar w:top="567" w:right="567" w:bottom="567" w:left="1134"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522" w:rsidRDefault="00803522">
      <w:r>
        <w:separator/>
      </w:r>
    </w:p>
  </w:endnote>
  <w:endnote w:type="continuationSeparator" w:id="0">
    <w:p w:rsidR="00803522" w:rsidRDefault="00803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A6C" w:rsidRPr="004C487E" w:rsidRDefault="001D3792">
    <w:pPr>
      <w:pStyle w:val="ae"/>
      <w:ind w:right="360"/>
      <w:rPr>
        <w:sz w:val="20"/>
        <w:szCs w:val="20"/>
      </w:rPr>
    </w:pPr>
    <w:r>
      <w:rPr>
        <w:noProof/>
        <w:sz w:val="20"/>
        <w:szCs w:val="20"/>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52400" cy="174625"/>
              <wp:effectExtent l="635" t="635" r="8890"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A6C" w:rsidRDefault="00B91A6C">
                          <w:pPr>
                            <w:pStyle w:val="ae"/>
                          </w:pPr>
                          <w:r>
                            <w:rPr>
                              <w:rStyle w:val="a8"/>
                            </w:rPr>
                            <w:fldChar w:fldCharType="begin"/>
                          </w:r>
                          <w:r>
                            <w:rPr>
                              <w:rStyle w:val="a8"/>
                            </w:rPr>
                            <w:instrText xml:space="preserve"> PAGE </w:instrText>
                          </w:r>
                          <w:r>
                            <w:rPr>
                              <w:rStyle w:val="a8"/>
                            </w:rPr>
                            <w:fldChar w:fldCharType="separate"/>
                          </w:r>
                          <w:r w:rsidR="001D3792">
                            <w:rPr>
                              <w:rStyle w:val="a8"/>
                              <w:noProof/>
                            </w:rPr>
                            <w:t>59</w:t>
                          </w:r>
                          <w:r>
                            <w:rPr>
                              <w:rStyle w:val="a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0"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5hw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" stroked="f">
              <v:fill opacity="0"/>
              <v:textbox inset="0,0,0,0">
                <w:txbxContent>
                  <w:p w:rsidR="00B91A6C" w:rsidRDefault="00B91A6C">
                    <w:pPr>
                      <w:pStyle w:val="ae"/>
                    </w:pPr>
                    <w:r>
                      <w:rPr>
                        <w:rStyle w:val="a8"/>
                      </w:rPr>
                      <w:fldChar w:fldCharType="begin"/>
                    </w:r>
                    <w:r>
                      <w:rPr>
                        <w:rStyle w:val="a8"/>
                      </w:rPr>
                      <w:instrText xml:space="preserve"> PAGE </w:instrText>
                    </w:r>
                    <w:r>
                      <w:rPr>
                        <w:rStyle w:val="a8"/>
                      </w:rPr>
                      <w:fldChar w:fldCharType="separate"/>
                    </w:r>
                    <w:r w:rsidR="001D3792">
                      <w:rPr>
                        <w:rStyle w:val="a8"/>
                        <w:noProof/>
                      </w:rPr>
                      <w:t>59</w:t>
                    </w:r>
                    <w:r>
                      <w:rPr>
                        <w:rStyle w:val="a8"/>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522" w:rsidRDefault="00803522">
      <w:r>
        <w:separator/>
      </w:r>
    </w:p>
  </w:footnote>
  <w:footnote w:type="continuationSeparator" w:id="0">
    <w:p w:rsidR="00803522" w:rsidRDefault="008035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340"/>
        </w:tabs>
        <w:ind w:left="340" w:firstLine="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340"/>
        </w:tabs>
        <w:ind w:left="340" w:firstLine="0"/>
      </w:pPr>
      <w:rPr>
        <w:rFonts w:ascii="Symbol" w:hAnsi="Symbol"/>
      </w:rPr>
    </w:lvl>
  </w:abstractNum>
  <w:abstractNum w:abstractNumId="3">
    <w:nsid w:val="00000004"/>
    <w:multiLevelType w:val="multilevel"/>
    <w:tmpl w:val="00000004"/>
    <w:name w:val="WW8Num3"/>
    <w:lvl w:ilvl="0">
      <w:start w:val="1"/>
      <w:numFmt w:val="decimal"/>
      <w:lvlText w:val="%1."/>
      <w:lvlJc w:val="left"/>
      <w:pPr>
        <w:tabs>
          <w:tab w:val="num" w:pos="735"/>
        </w:tabs>
        <w:ind w:left="735" w:hanging="375"/>
      </w:pPr>
    </w:lvl>
    <w:lvl w:ilvl="1">
      <w:start w:val="1"/>
      <w:numFmt w:val="bullet"/>
      <w:lvlText w:val=""/>
      <w:lvlJc w:val="left"/>
      <w:pPr>
        <w:tabs>
          <w:tab w:val="num" w:pos="1080"/>
        </w:tabs>
        <w:ind w:left="1080" w:firstLine="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5"/>
    <w:multiLevelType w:val="singleLevel"/>
    <w:tmpl w:val="00000005"/>
    <w:name w:val="WW8Num4"/>
    <w:lvl w:ilvl="0">
      <w:start w:val="1"/>
      <w:numFmt w:val="decimal"/>
      <w:lvlText w:val="%1."/>
      <w:lvlJc w:val="left"/>
      <w:pPr>
        <w:tabs>
          <w:tab w:val="num" w:pos="720"/>
        </w:tabs>
        <w:ind w:left="720" w:hanging="360"/>
      </w:pPr>
      <w:rPr>
        <w:b/>
      </w:rPr>
    </w:lvl>
  </w:abstractNum>
  <w:abstractNum w:abstractNumId="5">
    <w:nsid w:val="00000006"/>
    <w:multiLevelType w:val="singleLevel"/>
    <w:tmpl w:val="00000006"/>
    <w:name w:val="WW8Num5"/>
    <w:lvl w:ilvl="0">
      <w:start w:val="1"/>
      <w:numFmt w:val="decimal"/>
      <w:lvlText w:val="%1."/>
      <w:lvlJc w:val="left"/>
      <w:pPr>
        <w:tabs>
          <w:tab w:val="num" w:pos="720"/>
        </w:tabs>
        <w:ind w:left="720" w:hanging="360"/>
      </w:pPr>
    </w:lvl>
  </w:abstractNum>
  <w:abstractNum w:abstractNumId="6">
    <w:nsid w:val="00000007"/>
    <w:multiLevelType w:val="singleLevel"/>
    <w:tmpl w:val="00000007"/>
    <w:name w:val="WW8Num6"/>
    <w:lvl w:ilvl="0">
      <w:start w:val="1"/>
      <w:numFmt w:val="bullet"/>
      <w:lvlText w:val=""/>
      <w:lvlJc w:val="left"/>
      <w:pPr>
        <w:tabs>
          <w:tab w:val="num" w:pos="340"/>
        </w:tabs>
        <w:ind w:left="340" w:firstLine="0"/>
      </w:pPr>
      <w:rPr>
        <w:rFonts w:ascii="Symbol" w:hAnsi="Symbol"/>
      </w:rPr>
    </w:lvl>
  </w:abstractNum>
  <w:abstractNum w:abstractNumId="7">
    <w:nsid w:val="00000008"/>
    <w:multiLevelType w:val="singleLevel"/>
    <w:tmpl w:val="00000008"/>
    <w:name w:val="WW8Num7"/>
    <w:lvl w:ilvl="0">
      <w:start w:val="1"/>
      <w:numFmt w:val="bullet"/>
      <w:lvlText w:val=""/>
      <w:lvlJc w:val="left"/>
      <w:pPr>
        <w:tabs>
          <w:tab w:val="num" w:pos="340"/>
        </w:tabs>
        <w:ind w:left="340" w:firstLine="0"/>
      </w:pPr>
      <w:rPr>
        <w:rFonts w:ascii="Symbol" w:hAnsi="Symbol"/>
      </w:rPr>
    </w:lvl>
  </w:abstractNum>
  <w:abstractNum w:abstractNumId="8">
    <w:nsid w:val="00000009"/>
    <w:multiLevelType w:val="singleLevel"/>
    <w:tmpl w:val="00000009"/>
    <w:name w:val="WW8Num8"/>
    <w:lvl w:ilvl="0">
      <w:start w:val="1"/>
      <w:numFmt w:val="decimal"/>
      <w:lvlText w:val="%1."/>
      <w:lvlJc w:val="left"/>
      <w:pPr>
        <w:tabs>
          <w:tab w:val="num" w:pos="720"/>
        </w:tabs>
        <w:ind w:left="720" w:hanging="360"/>
      </w:pPr>
    </w:lvl>
  </w:abstractNum>
  <w:abstractNum w:abstractNumId="9">
    <w:nsid w:val="0000000A"/>
    <w:multiLevelType w:val="singleLevel"/>
    <w:tmpl w:val="0000000A"/>
    <w:name w:val="WW8Num9"/>
    <w:lvl w:ilvl="0">
      <w:start w:val="1"/>
      <w:numFmt w:val="bullet"/>
      <w:lvlText w:val=""/>
      <w:lvlJc w:val="left"/>
      <w:pPr>
        <w:tabs>
          <w:tab w:val="num" w:pos="340"/>
        </w:tabs>
        <w:ind w:left="340" w:firstLine="0"/>
      </w:pPr>
      <w:rPr>
        <w:rFonts w:ascii="Symbol" w:hAnsi="Symbol"/>
      </w:rPr>
    </w:lvl>
  </w:abstractNum>
  <w:abstractNum w:abstractNumId="10">
    <w:nsid w:val="0000000B"/>
    <w:multiLevelType w:val="singleLevel"/>
    <w:tmpl w:val="0000000B"/>
    <w:name w:val="WW8Num10"/>
    <w:lvl w:ilvl="0">
      <w:start w:val="1"/>
      <w:numFmt w:val="bullet"/>
      <w:lvlText w:val=""/>
      <w:lvlJc w:val="left"/>
      <w:pPr>
        <w:tabs>
          <w:tab w:val="num" w:pos="340"/>
        </w:tabs>
        <w:ind w:left="340" w:firstLine="0"/>
      </w:pPr>
      <w:rPr>
        <w:rFonts w:ascii="Symbol" w:hAnsi="Symbol"/>
      </w:rPr>
    </w:lvl>
  </w:abstractNum>
  <w:abstractNum w:abstractNumId="11">
    <w:nsid w:val="0000000C"/>
    <w:multiLevelType w:val="singleLevel"/>
    <w:tmpl w:val="0000000C"/>
    <w:name w:val="WW8Num11"/>
    <w:lvl w:ilvl="0">
      <w:start w:val="1"/>
      <w:numFmt w:val="bullet"/>
      <w:lvlText w:val=""/>
      <w:lvlJc w:val="left"/>
      <w:pPr>
        <w:tabs>
          <w:tab w:val="num" w:pos="340"/>
        </w:tabs>
        <w:ind w:left="340" w:firstLine="0"/>
      </w:pPr>
      <w:rPr>
        <w:rFonts w:ascii="Symbol" w:hAnsi="Symbol"/>
      </w:rPr>
    </w:lvl>
  </w:abstractNum>
  <w:abstractNum w:abstractNumId="12">
    <w:nsid w:val="0000000D"/>
    <w:multiLevelType w:val="singleLevel"/>
    <w:tmpl w:val="0000000D"/>
    <w:name w:val="WW8Num12"/>
    <w:lvl w:ilvl="0">
      <w:start w:val="1"/>
      <w:numFmt w:val="bullet"/>
      <w:lvlText w:val=""/>
      <w:lvlJc w:val="left"/>
      <w:pPr>
        <w:tabs>
          <w:tab w:val="num" w:pos="1048"/>
        </w:tabs>
        <w:ind w:left="1048" w:firstLine="0"/>
      </w:pPr>
      <w:rPr>
        <w:rFonts w:ascii="Symbol" w:hAnsi="Symbol"/>
      </w:rPr>
    </w:lvl>
  </w:abstractNum>
  <w:abstractNum w:abstractNumId="13">
    <w:nsid w:val="0000000E"/>
    <w:multiLevelType w:val="singleLevel"/>
    <w:tmpl w:val="0000000E"/>
    <w:name w:val="WW8Num13"/>
    <w:lvl w:ilvl="0">
      <w:start w:val="1"/>
      <w:numFmt w:val="bullet"/>
      <w:lvlText w:val=""/>
      <w:lvlJc w:val="left"/>
      <w:pPr>
        <w:tabs>
          <w:tab w:val="num" w:pos="1060"/>
        </w:tabs>
        <w:ind w:left="1060" w:firstLine="0"/>
      </w:pPr>
      <w:rPr>
        <w:rFonts w:ascii="Symbol" w:hAnsi="Symbol"/>
      </w:rPr>
    </w:lvl>
  </w:abstractNum>
  <w:abstractNum w:abstractNumId="14">
    <w:nsid w:val="0000000F"/>
    <w:multiLevelType w:val="singleLevel"/>
    <w:tmpl w:val="0000000F"/>
    <w:name w:val="WW8Num14"/>
    <w:lvl w:ilvl="0">
      <w:start w:val="1"/>
      <w:numFmt w:val="bullet"/>
      <w:lvlText w:val=""/>
      <w:lvlJc w:val="left"/>
      <w:pPr>
        <w:tabs>
          <w:tab w:val="num" w:pos="340"/>
        </w:tabs>
        <w:ind w:left="340" w:firstLine="0"/>
      </w:pPr>
      <w:rPr>
        <w:rFonts w:ascii="Symbol" w:hAnsi="Symbol"/>
      </w:rPr>
    </w:lvl>
  </w:abstractNum>
  <w:abstractNum w:abstractNumId="15">
    <w:nsid w:val="00000010"/>
    <w:multiLevelType w:val="singleLevel"/>
    <w:tmpl w:val="00000010"/>
    <w:name w:val="WW8Num15"/>
    <w:lvl w:ilvl="0">
      <w:start w:val="1"/>
      <w:numFmt w:val="bullet"/>
      <w:lvlText w:val=""/>
      <w:lvlJc w:val="left"/>
      <w:pPr>
        <w:tabs>
          <w:tab w:val="num" w:pos="340"/>
        </w:tabs>
        <w:ind w:left="340" w:firstLine="0"/>
      </w:pPr>
      <w:rPr>
        <w:rFonts w:ascii="Symbol" w:hAnsi="Symbol"/>
      </w:rPr>
    </w:lvl>
  </w:abstractNum>
  <w:abstractNum w:abstractNumId="16">
    <w:nsid w:val="00000011"/>
    <w:multiLevelType w:val="singleLevel"/>
    <w:tmpl w:val="00000011"/>
    <w:name w:val="WW8Num16"/>
    <w:lvl w:ilvl="0">
      <w:start w:val="1"/>
      <w:numFmt w:val="decimal"/>
      <w:lvlText w:val="%1."/>
      <w:lvlJc w:val="left"/>
      <w:pPr>
        <w:tabs>
          <w:tab w:val="num" w:pos="360"/>
        </w:tabs>
        <w:ind w:left="360" w:hanging="360"/>
      </w:pPr>
    </w:lvl>
  </w:abstractNum>
  <w:abstractNum w:abstractNumId="17">
    <w:nsid w:val="00000012"/>
    <w:multiLevelType w:val="singleLevel"/>
    <w:tmpl w:val="00000012"/>
    <w:name w:val="WW8Num17"/>
    <w:lvl w:ilvl="0">
      <w:start w:val="1"/>
      <w:numFmt w:val="decimal"/>
      <w:lvlText w:val="%1."/>
      <w:lvlJc w:val="left"/>
      <w:pPr>
        <w:tabs>
          <w:tab w:val="num" w:pos="1068"/>
        </w:tabs>
        <w:ind w:left="1068" w:hanging="360"/>
      </w:pPr>
    </w:lvl>
  </w:abstractNum>
  <w:abstractNum w:abstractNumId="18">
    <w:nsid w:val="00000013"/>
    <w:multiLevelType w:val="singleLevel"/>
    <w:tmpl w:val="00000013"/>
    <w:name w:val="WW8Num18"/>
    <w:lvl w:ilvl="0">
      <w:start w:val="1"/>
      <w:numFmt w:val="decimal"/>
      <w:lvlText w:val="%1."/>
      <w:lvlJc w:val="left"/>
      <w:pPr>
        <w:tabs>
          <w:tab w:val="num" w:pos="720"/>
        </w:tabs>
        <w:ind w:left="720" w:hanging="360"/>
      </w:pPr>
      <w:rPr>
        <w:b w:val="0"/>
      </w:rPr>
    </w:lvl>
  </w:abstractNum>
  <w:abstractNum w:abstractNumId="19">
    <w:nsid w:val="00000014"/>
    <w:multiLevelType w:val="singleLevel"/>
    <w:tmpl w:val="00000014"/>
    <w:name w:val="WW8Num19"/>
    <w:lvl w:ilvl="0">
      <w:start w:val="1"/>
      <w:numFmt w:val="bullet"/>
      <w:lvlText w:val=""/>
      <w:lvlJc w:val="left"/>
      <w:pPr>
        <w:tabs>
          <w:tab w:val="num" w:pos="340"/>
        </w:tabs>
        <w:ind w:left="340" w:firstLine="0"/>
      </w:pPr>
      <w:rPr>
        <w:rFonts w:ascii="Symbol" w:hAnsi="Symbol"/>
      </w:rPr>
    </w:lvl>
  </w:abstractNum>
  <w:abstractNum w:abstractNumId="20">
    <w:nsid w:val="00000015"/>
    <w:multiLevelType w:val="singleLevel"/>
    <w:tmpl w:val="00000015"/>
    <w:name w:val="WW8Num20"/>
    <w:lvl w:ilvl="0">
      <w:start w:val="1"/>
      <w:numFmt w:val="bullet"/>
      <w:lvlText w:val=""/>
      <w:lvlJc w:val="left"/>
      <w:pPr>
        <w:tabs>
          <w:tab w:val="num" w:pos="340"/>
        </w:tabs>
        <w:ind w:left="340" w:firstLine="0"/>
      </w:pPr>
      <w:rPr>
        <w:rFonts w:ascii="Symbol" w:hAnsi="Symbol"/>
      </w:rPr>
    </w:lvl>
  </w:abstractNum>
  <w:abstractNum w:abstractNumId="21">
    <w:nsid w:val="00000016"/>
    <w:multiLevelType w:val="singleLevel"/>
    <w:tmpl w:val="00000016"/>
    <w:name w:val="WW8Num21"/>
    <w:lvl w:ilvl="0">
      <w:start w:val="1"/>
      <w:numFmt w:val="bullet"/>
      <w:lvlText w:val=""/>
      <w:lvlJc w:val="left"/>
      <w:pPr>
        <w:tabs>
          <w:tab w:val="num" w:pos="340"/>
        </w:tabs>
        <w:ind w:left="340" w:firstLine="0"/>
      </w:pPr>
      <w:rPr>
        <w:rFonts w:ascii="Symbol" w:hAnsi="Symbol"/>
      </w:rPr>
    </w:lvl>
  </w:abstractNum>
  <w:abstractNum w:abstractNumId="22">
    <w:nsid w:val="00000017"/>
    <w:multiLevelType w:val="multilevel"/>
    <w:tmpl w:val="89E0DB06"/>
    <w:name w:val="WW8Num22"/>
    <w:lvl w:ilvl="0">
      <w:start w:val="1"/>
      <w:numFmt w:val="decimal"/>
      <w:lvlText w:val="%1."/>
      <w:lvlJc w:val="left"/>
      <w:pPr>
        <w:tabs>
          <w:tab w:val="num" w:pos="720"/>
        </w:tabs>
        <w:ind w:left="720" w:hanging="360"/>
      </w:pPr>
      <w:rPr>
        <w:b w:val="0"/>
        <w:sz w:val="28"/>
        <w:szCs w:val="28"/>
      </w:rPr>
    </w:lvl>
    <w:lvl w:ilvl="1">
      <w:start w:val="1"/>
      <w:numFmt w:val="decimal"/>
      <w:lvlText w:val="%2."/>
      <w:lvlJc w:val="left"/>
      <w:pPr>
        <w:tabs>
          <w:tab w:val="num" w:pos="360"/>
        </w:tabs>
        <w:ind w:left="360" w:hanging="360"/>
      </w:pPr>
      <w:rPr>
        <w:b w:val="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nsid w:val="00000018"/>
    <w:multiLevelType w:val="singleLevel"/>
    <w:tmpl w:val="00000018"/>
    <w:name w:val="WW8Num24"/>
    <w:lvl w:ilvl="0">
      <w:start w:val="1"/>
      <w:numFmt w:val="bullet"/>
      <w:lvlText w:val=""/>
      <w:lvlJc w:val="left"/>
      <w:pPr>
        <w:tabs>
          <w:tab w:val="num" w:pos="340"/>
        </w:tabs>
        <w:ind w:left="340" w:firstLine="0"/>
      </w:pPr>
      <w:rPr>
        <w:rFonts w:ascii="Symbol" w:hAnsi="Symbol"/>
      </w:rPr>
    </w:lvl>
  </w:abstractNum>
  <w:abstractNum w:abstractNumId="24">
    <w:nsid w:val="00000019"/>
    <w:multiLevelType w:val="singleLevel"/>
    <w:tmpl w:val="BB449818"/>
    <w:name w:val="WW8Num25"/>
    <w:lvl w:ilvl="0">
      <w:start w:val="1"/>
      <w:numFmt w:val="decimal"/>
      <w:lvlText w:val="%1."/>
      <w:lvlJc w:val="left"/>
      <w:pPr>
        <w:tabs>
          <w:tab w:val="num" w:pos="720"/>
        </w:tabs>
        <w:ind w:left="720" w:hanging="360"/>
      </w:pPr>
      <w:rPr>
        <w:sz w:val="28"/>
        <w:szCs w:val="28"/>
      </w:rPr>
    </w:lvl>
  </w:abstractNum>
  <w:abstractNum w:abstractNumId="25">
    <w:nsid w:val="0000001A"/>
    <w:multiLevelType w:val="singleLevel"/>
    <w:tmpl w:val="0000001A"/>
    <w:name w:val="WW8Num26"/>
    <w:lvl w:ilvl="0">
      <w:start w:val="1"/>
      <w:numFmt w:val="bullet"/>
      <w:lvlText w:val=""/>
      <w:lvlJc w:val="left"/>
      <w:pPr>
        <w:tabs>
          <w:tab w:val="num" w:pos="340"/>
        </w:tabs>
        <w:ind w:left="340" w:firstLine="0"/>
      </w:pPr>
      <w:rPr>
        <w:rFonts w:ascii="Symbol" w:hAnsi="Symbol"/>
      </w:rPr>
    </w:lvl>
  </w:abstractNum>
  <w:abstractNum w:abstractNumId="26">
    <w:nsid w:val="00624CB7"/>
    <w:multiLevelType w:val="hybridMultilevel"/>
    <w:tmpl w:val="D7DA63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6EE0A67"/>
    <w:multiLevelType w:val="hybridMultilevel"/>
    <w:tmpl w:val="89B20C24"/>
    <w:lvl w:ilvl="0" w:tplc="9E2226F6">
      <w:start w:val="1"/>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9357744"/>
    <w:multiLevelType w:val="hybridMultilevel"/>
    <w:tmpl w:val="2446EB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DEC410D"/>
    <w:multiLevelType w:val="hybridMultilevel"/>
    <w:tmpl w:val="4F48E11C"/>
    <w:lvl w:ilvl="0" w:tplc="6B146CE6">
      <w:start w:val="1"/>
      <w:numFmt w:val="upperRoman"/>
      <w:lvlText w:val="%1."/>
      <w:lvlJc w:val="left"/>
      <w:pPr>
        <w:tabs>
          <w:tab w:val="num" w:pos="1098"/>
        </w:tabs>
        <w:ind w:left="1098" w:hanging="720"/>
      </w:pPr>
      <w:rPr>
        <w:rFonts w:hint="default"/>
      </w:rPr>
    </w:lvl>
    <w:lvl w:ilvl="1" w:tplc="04190019" w:tentative="1">
      <w:start w:val="1"/>
      <w:numFmt w:val="lowerLetter"/>
      <w:lvlText w:val="%2."/>
      <w:lvlJc w:val="left"/>
      <w:pPr>
        <w:tabs>
          <w:tab w:val="num" w:pos="1458"/>
        </w:tabs>
        <w:ind w:left="1458" w:hanging="360"/>
      </w:pPr>
    </w:lvl>
    <w:lvl w:ilvl="2" w:tplc="0419001B" w:tentative="1">
      <w:start w:val="1"/>
      <w:numFmt w:val="lowerRoman"/>
      <w:lvlText w:val="%3."/>
      <w:lvlJc w:val="right"/>
      <w:pPr>
        <w:tabs>
          <w:tab w:val="num" w:pos="2178"/>
        </w:tabs>
        <w:ind w:left="2178" w:hanging="180"/>
      </w:pPr>
    </w:lvl>
    <w:lvl w:ilvl="3" w:tplc="0419000F" w:tentative="1">
      <w:start w:val="1"/>
      <w:numFmt w:val="decimal"/>
      <w:lvlText w:val="%4."/>
      <w:lvlJc w:val="left"/>
      <w:pPr>
        <w:tabs>
          <w:tab w:val="num" w:pos="2898"/>
        </w:tabs>
        <w:ind w:left="2898" w:hanging="360"/>
      </w:pPr>
    </w:lvl>
    <w:lvl w:ilvl="4" w:tplc="04190019" w:tentative="1">
      <w:start w:val="1"/>
      <w:numFmt w:val="lowerLetter"/>
      <w:lvlText w:val="%5."/>
      <w:lvlJc w:val="left"/>
      <w:pPr>
        <w:tabs>
          <w:tab w:val="num" w:pos="3618"/>
        </w:tabs>
        <w:ind w:left="3618" w:hanging="360"/>
      </w:pPr>
    </w:lvl>
    <w:lvl w:ilvl="5" w:tplc="0419001B" w:tentative="1">
      <w:start w:val="1"/>
      <w:numFmt w:val="lowerRoman"/>
      <w:lvlText w:val="%6."/>
      <w:lvlJc w:val="right"/>
      <w:pPr>
        <w:tabs>
          <w:tab w:val="num" w:pos="4338"/>
        </w:tabs>
        <w:ind w:left="4338" w:hanging="180"/>
      </w:pPr>
    </w:lvl>
    <w:lvl w:ilvl="6" w:tplc="0419000F" w:tentative="1">
      <w:start w:val="1"/>
      <w:numFmt w:val="decimal"/>
      <w:lvlText w:val="%7."/>
      <w:lvlJc w:val="left"/>
      <w:pPr>
        <w:tabs>
          <w:tab w:val="num" w:pos="5058"/>
        </w:tabs>
        <w:ind w:left="5058" w:hanging="360"/>
      </w:pPr>
    </w:lvl>
    <w:lvl w:ilvl="7" w:tplc="04190019" w:tentative="1">
      <w:start w:val="1"/>
      <w:numFmt w:val="lowerLetter"/>
      <w:lvlText w:val="%8."/>
      <w:lvlJc w:val="left"/>
      <w:pPr>
        <w:tabs>
          <w:tab w:val="num" w:pos="5778"/>
        </w:tabs>
        <w:ind w:left="5778" w:hanging="360"/>
      </w:pPr>
    </w:lvl>
    <w:lvl w:ilvl="8" w:tplc="0419001B" w:tentative="1">
      <w:start w:val="1"/>
      <w:numFmt w:val="lowerRoman"/>
      <w:lvlText w:val="%9."/>
      <w:lvlJc w:val="right"/>
      <w:pPr>
        <w:tabs>
          <w:tab w:val="num" w:pos="6498"/>
        </w:tabs>
        <w:ind w:left="6498" w:hanging="180"/>
      </w:pPr>
    </w:lvl>
  </w:abstractNum>
  <w:abstractNum w:abstractNumId="30">
    <w:nsid w:val="0FD20BDE"/>
    <w:multiLevelType w:val="hybridMultilevel"/>
    <w:tmpl w:val="D31C62F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13F67295"/>
    <w:multiLevelType w:val="hybridMultilevel"/>
    <w:tmpl w:val="291EB39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3FC6945"/>
    <w:multiLevelType w:val="hybridMultilevel"/>
    <w:tmpl w:val="12E65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360042"/>
    <w:multiLevelType w:val="hybridMultilevel"/>
    <w:tmpl w:val="8214A29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4A41D7E"/>
    <w:multiLevelType w:val="hybridMultilevel"/>
    <w:tmpl w:val="2698F45C"/>
    <w:lvl w:ilvl="0" w:tplc="DC765CEE">
      <w:start w:val="1"/>
      <w:numFmt w:val="bullet"/>
      <w:lvlText w:val=""/>
      <w:lvlJc w:val="left"/>
      <w:pPr>
        <w:tabs>
          <w:tab w:val="num" w:pos="284"/>
        </w:tabs>
        <w:ind w:left="0" w:firstLine="0"/>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7A71BBD"/>
    <w:multiLevelType w:val="hybridMultilevel"/>
    <w:tmpl w:val="1DD4C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8762D69"/>
    <w:multiLevelType w:val="hybridMultilevel"/>
    <w:tmpl w:val="53FA220A"/>
    <w:lvl w:ilvl="0" w:tplc="B7549F7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2C51529B"/>
    <w:multiLevelType w:val="hybridMultilevel"/>
    <w:tmpl w:val="9A8C5896"/>
    <w:lvl w:ilvl="0" w:tplc="6F56B5D8">
      <w:start w:val="1"/>
      <w:numFmt w:val="bullet"/>
      <w:lvlText w:val=""/>
      <w:lvlJc w:val="left"/>
      <w:pPr>
        <w:tabs>
          <w:tab w:val="num" w:pos="1437"/>
        </w:tabs>
        <w:ind w:left="142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EBB7EA6"/>
    <w:multiLevelType w:val="hybridMultilevel"/>
    <w:tmpl w:val="D9DA0E38"/>
    <w:lvl w:ilvl="0" w:tplc="1188D28E">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36841FF9"/>
    <w:multiLevelType w:val="hybridMultilevel"/>
    <w:tmpl w:val="95B83E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98C7027"/>
    <w:multiLevelType w:val="hybridMultilevel"/>
    <w:tmpl w:val="89BC5DD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1">
    <w:nsid w:val="3A116971"/>
    <w:multiLevelType w:val="hybridMultilevel"/>
    <w:tmpl w:val="72386666"/>
    <w:lvl w:ilvl="0" w:tplc="9E2226F6">
      <w:start w:val="1"/>
      <w:numFmt w:val="decimal"/>
      <w:lvlText w:val="%1."/>
      <w:lvlJc w:val="left"/>
      <w:pPr>
        <w:tabs>
          <w:tab w:val="num" w:pos="540"/>
        </w:tabs>
        <w:ind w:left="540" w:hanging="360"/>
      </w:pPr>
      <w:rPr>
        <w:rFonts w:hint="default"/>
        <w:b/>
      </w:rPr>
    </w:lvl>
    <w:lvl w:ilvl="1" w:tplc="04190001">
      <w:start w:val="1"/>
      <w:numFmt w:val="bullet"/>
      <w:lvlText w:val=""/>
      <w:lvlJc w:val="left"/>
      <w:pPr>
        <w:tabs>
          <w:tab w:val="num" w:pos="5400"/>
        </w:tabs>
        <w:ind w:left="5400" w:hanging="360"/>
      </w:pPr>
      <w:rPr>
        <w:rFonts w:ascii="Symbol" w:hAnsi="Symbol" w:hint="default"/>
        <w:b/>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2">
    <w:nsid w:val="3A9D4C0D"/>
    <w:multiLevelType w:val="hybridMultilevel"/>
    <w:tmpl w:val="01CE82C0"/>
    <w:lvl w:ilvl="0" w:tplc="8D1AC27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F793EBF"/>
    <w:multiLevelType w:val="hybridMultilevel"/>
    <w:tmpl w:val="D90636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1B20AD9"/>
    <w:multiLevelType w:val="hybridMultilevel"/>
    <w:tmpl w:val="7A4884B0"/>
    <w:lvl w:ilvl="0" w:tplc="C7DCF950">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2BF68C9"/>
    <w:multiLevelType w:val="hybridMultilevel"/>
    <w:tmpl w:val="856E5D08"/>
    <w:lvl w:ilvl="0" w:tplc="7868AB80">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9114FD6"/>
    <w:multiLevelType w:val="hybridMultilevel"/>
    <w:tmpl w:val="001E00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EBF48D1"/>
    <w:multiLevelType w:val="multilevel"/>
    <w:tmpl w:val="6D722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FAB280D"/>
    <w:multiLevelType w:val="hybridMultilevel"/>
    <w:tmpl w:val="80D04A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3DF4A18"/>
    <w:multiLevelType w:val="hybridMultilevel"/>
    <w:tmpl w:val="882454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4616072"/>
    <w:multiLevelType w:val="hybridMultilevel"/>
    <w:tmpl w:val="90A6A500"/>
    <w:name w:val="WW8Num822"/>
    <w:lvl w:ilvl="0" w:tplc="25BC1540">
      <w:start w:val="1"/>
      <w:numFmt w:val="bullet"/>
      <w:lvlText w:val=""/>
      <w:lvlJc w:val="left"/>
      <w:pPr>
        <w:tabs>
          <w:tab w:val="num" w:pos="644"/>
        </w:tabs>
        <w:ind w:left="360" w:firstLine="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5C1E2D55"/>
    <w:multiLevelType w:val="hybridMultilevel"/>
    <w:tmpl w:val="A10CB5AA"/>
    <w:lvl w:ilvl="0" w:tplc="0419000B">
      <w:start w:val="1"/>
      <w:numFmt w:val="bullet"/>
      <w:lvlText w:val=""/>
      <w:lvlJc w:val="left"/>
      <w:pPr>
        <w:tabs>
          <w:tab w:val="num" w:pos="1200"/>
        </w:tabs>
        <w:ind w:left="1200" w:hanging="360"/>
      </w:pPr>
      <w:rPr>
        <w:rFonts w:ascii="Wingdings" w:hAnsi="Wingdings"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52">
    <w:nsid w:val="6160736C"/>
    <w:multiLevelType w:val="hybridMultilevel"/>
    <w:tmpl w:val="0C44DA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68D73EC2"/>
    <w:multiLevelType w:val="hybridMultilevel"/>
    <w:tmpl w:val="9FA4D8E6"/>
    <w:lvl w:ilvl="0" w:tplc="1188D28E">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71C31AE5"/>
    <w:multiLevelType w:val="hybridMultilevel"/>
    <w:tmpl w:val="D5DAB4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1DD0DA1"/>
    <w:multiLevelType w:val="hybridMultilevel"/>
    <w:tmpl w:val="DBD8837A"/>
    <w:lvl w:ilvl="0" w:tplc="AD260C30">
      <w:start w:val="1"/>
      <w:numFmt w:val="decimal"/>
      <w:lvlText w:val="%1."/>
      <w:lvlJc w:val="left"/>
      <w:pPr>
        <w:tabs>
          <w:tab w:val="num" w:pos="1948"/>
        </w:tabs>
        <w:ind w:left="1948" w:hanging="360"/>
      </w:pPr>
      <w:rPr>
        <w:rFonts w:hint="default"/>
      </w:rPr>
    </w:lvl>
    <w:lvl w:ilvl="1" w:tplc="04190019" w:tentative="1">
      <w:start w:val="1"/>
      <w:numFmt w:val="lowerLetter"/>
      <w:lvlText w:val="%2."/>
      <w:lvlJc w:val="left"/>
      <w:pPr>
        <w:tabs>
          <w:tab w:val="num" w:pos="2668"/>
        </w:tabs>
        <w:ind w:left="2668" w:hanging="360"/>
      </w:pPr>
    </w:lvl>
    <w:lvl w:ilvl="2" w:tplc="0419001B" w:tentative="1">
      <w:start w:val="1"/>
      <w:numFmt w:val="lowerRoman"/>
      <w:lvlText w:val="%3."/>
      <w:lvlJc w:val="right"/>
      <w:pPr>
        <w:tabs>
          <w:tab w:val="num" w:pos="3388"/>
        </w:tabs>
        <w:ind w:left="3388" w:hanging="180"/>
      </w:pPr>
    </w:lvl>
    <w:lvl w:ilvl="3" w:tplc="0419000F" w:tentative="1">
      <w:start w:val="1"/>
      <w:numFmt w:val="decimal"/>
      <w:lvlText w:val="%4."/>
      <w:lvlJc w:val="left"/>
      <w:pPr>
        <w:tabs>
          <w:tab w:val="num" w:pos="4108"/>
        </w:tabs>
        <w:ind w:left="4108" w:hanging="360"/>
      </w:pPr>
    </w:lvl>
    <w:lvl w:ilvl="4" w:tplc="04190019" w:tentative="1">
      <w:start w:val="1"/>
      <w:numFmt w:val="lowerLetter"/>
      <w:lvlText w:val="%5."/>
      <w:lvlJc w:val="left"/>
      <w:pPr>
        <w:tabs>
          <w:tab w:val="num" w:pos="4828"/>
        </w:tabs>
        <w:ind w:left="4828" w:hanging="360"/>
      </w:pPr>
    </w:lvl>
    <w:lvl w:ilvl="5" w:tplc="0419001B" w:tentative="1">
      <w:start w:val="1"/>
      <w:numFmt w:val="lowerRoman"/>
      <w:lvlText w:val="%6."/>
      <w:lvlJc w:val="right"/>
      <w:pPr>
        <w:tabs>
          <w:tab w:val="num" w:pos="5548"/>
        </w:tabs>
        <w:ind w:left="5548" w:hanging="180"/>
      </w:pPr>
    </w:lvl>
    <w:lvl w:ilvl="6" w:tplc="0419000F" w:tentative="1">
      <w:start w:val="1"/>
      <w:numFmt w:val="decimal"/>
      <w:lvlText w:val="%7."/>
      <w:lvlJc w:val="left"/>
      <w:pPr>
        <w:tabs>
          <w:tab w:val="num" w:pos="6268"/>
        </w:tabs>
        <w:ind w:left="6268" w:hanging="360"/>
      </w:pPr>
    </w:lvl>
    <w:lvl w:ilvl="7" w:tplc="04190019" w:tentative="1">
      <w:start w:val="1"/>
      <w:numFmt w:val="lowerLetter"/>
      <w:lvlText w:val="%8."/>
      <w:lvlJc w:val="left"/>
      <w:pPr>
        <w:tabs>
          <w:tab w:val="num" w:pos="6988"/>
        </w:tabs>
        <w:ind w:left="6988" w:hanging="360"/>
      </w:pPr>
    </w:lvl>
    <w:lvl w:ilvl="8" w:tplc="0419001B" w:tentative="1">
      <w:start w:val="1"/>
      <w:numFmt w:val="lowerRoman"/>
      <w:lvlText w:val="%9."/>
      <w:lvlJc w:val="right"/>
      <w:pPr>
        <w:tabs>
          <w:tab w:val="num" w:pos="7708"/>
        </w:tabs>
        <w:ind w:left="7708" w:hanging="180"/>
      </w:pPr>
    </w:lvl>
  </w:abstractNum>
  <w:abstractNum w:abstractNumId="56">
    <w:nsid w:val="770E2984"/>
    <w:multiLevelType w:val="hybridMultilevel"/>
    <w:tmpl w:val="9C3890EE"/>
    <w:lvl w:ilvl="0" w:tplc="7804D4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7460F67"/>
    <w:multiLevelType w:val="hybridMultilevel"/>
    <w:tmpl w:val="7602CA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8424D20"/>
    <w:multiLevelType w:val="hybridMultilevel"/>
    <w:tmpl w:val="2938B308"/>
    <w:name w:val="WW8Num82"/>
    <w:lvl w:ilvl="0" w:tplc="25BC1540">
      <w:start w:val="1"/>
      <w:numFmt w:val="bullet"/>
      <w:lvlText w:val=""/>
      <w:lvlJc w:val="left"/>
      <w:pPr>
        <w:tabs>
          <w:tab w:val="num" w:pos="644"/>
        </w:tabs>
        <w:ind w:left="360" w:firstLine="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79602605"/>
    <w:multiLevelType w:val="hybridMultilevel"/>
    <w:tmpl w:val="04E06A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B8D1BB5"/>
    <w:multiLevelType w:val="hybridMultilevel"/>
    <w:tmpl w:val="C4C08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21"/>
  </w:num>
  <w:num w:numId="19">
    <w:abstractNumId w:val="22"/>
  </w:num>
  <w:num w:numId="20">
    <w:abstractNumId w:val="23"/>
  </w:num>
  <w:num w:numId="21">
    <w:abstractNumId w:val="24"/>
  </w:num>
  <w:num w:numId="22">
    <w:abstractNumId w:val="25"/>
  </w:num>
  <w:num w:numId="23">
    <w:abstractNumId w:val="34"/>
  </w:num>
  <w:num w:numId="24">
    <w:abstractNumId w:val="58"/>
  </w:num>
  <w:num w:numId="25">
    <w:abstractNumId w:val="50"/>
  </w:num>
  <w:num w:numId="26">
    <w:abstractNumId w:val="40"/>
  </w:num>
  <w:num w:numId="27">
    <w:abstractNumId w:val="53"/>
  </w:num>
  <w:num w:numId="28">
    <w:abstractNumId w:val="38"/>
  </w:num>
  <w:num w:numId="29">
    <w:abstractNumId w:val="54"/>
  </w:num>
  <w:num w:numId="30">
    <w:abstractNumId w:val="49"/>
  </w:num>
  <w:num w:numId="31">
    <w:abstractNumId w:val="48"/>
  </w:num>
  <w:num w:numId="32">
    <w:abstractNumId w:val="46"/>
  </w:num>
  <w:num w:numId="33">
    <w:abstractNumId w:val="39"/>
  </w:num>
  <w:num w:numId="34">
    <w:abstractNumId w:val="43"/>
  </w:num>
  <w:num w:numId="35">
    <w:abstractNumId w:val="42"/>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35"/>
  </w:num>
  <w:num w:numId="41">
    <w:abstractNumId w:val="60"/>
  </w:num>
  <w:num w:numId="42">
    <w:abstractNumId w:val="32"/>
  </w:num>
  <w:num w:numId="43">
    <w:abstractNumId w:val="45"/>
  </w:num>
  <w:num w:numId="44">
    <w:abstractNumId w:val="52"/>
  </w:num>
  <w:num w:numId="45">
    <w:abstractNumId w:val="56"/>
  </w:num>
  <w:num w:numId="46">
    <w:abstractNumId w:val="37"/>
  </w:num>
  <w:num w:numId="47">
    <w:abstractNumId w:val="47"/>
  </w:num>
  <w:num w:numId="48">
    <w:abstractNumId w:val="57"/>
  </w:num>
  <w:num w:numId="49">
    <w:abstractNumId w:val="41"/>
  </w:num>
  <w:num w:numId="50">
    <w:abstractNumId w:val="29"/>
  </w:num>
  <w:num w:numId="51">
    <w:abstractNumId w:val="28"/>
  </w:num>
  <w:num w:numId="52">
    <w:abstractNumId w:val="26"/>
  </w:num>
  <w:num w:numId="53">
    <w:abstractNumId w:val="55"/>
  </w:num>
  <w:num w:numId="54">
    <w:abstractNumId w:val="30"/>
  </w:num>
  <w:num w:numId="55">
    <w:abstractNumId w:val="44"/>
  </w:num>
  <w:num w:numId="56">
    <w:abstractNumId w:val="36"/>
  </w:num>
  <w:num w:numId="57">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6"/>
  <w:doNotHyphenateCaps/>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D11"/>
    <w:rsid w:val="000012B6"/>
    <w:rsid w:val="00015D21"/>
    <w:rsid w:val="000234B0"/>
    <w:rsid w:val="00043DD6"/>
    <w:rsid w:val="00045072"/>
    <w:rsid w:val="000464D3"/>
    <w:rsid w:val="00050872"/>
    <w:rsid w:val="00053B34"/>
    <w:rsid w:val="00064CE6"/>
    <w:rsid w:val="000650AE"/>
    <w:rsid w:val="00071276"/>
    <w:rsid w:val="000717F8"/>
    <w:rsid w:val="0008284E"/>
    <w:rsid w:val="000A3906"/>
    <w:rsid w:val="000A741F"/>
    <w:rsid w:val="000C3BC4"/>
    <w:rsid w:val="000E11E4"/>
    <w:rsid w:val="0010026C"/>
    <w:rsid w:val="00102F5D"/>
    <w:rsid w:val="001041D6"/>
    <w:rsid w:val="00122A23"/>
    <w:rsid w:val="00122DC2"/>
    <w:rsid w:val="00146B48"/>
    <w:rsid w:val="00157E1E"/>
    <w:rsid w:val="0017497E"/>
    <w:rsid w:val="00183F8B"/>
    <w:rsid w:val="001A67F1"/>
    <w:rsid w:val="001C2C79"/>
    <w:rsid w:val="001D3792"/>
    <w:rsid w:val="001E011A"/>
    <w:rsid w:val="001F0AC7"/>
    <w:rsid w:val="001F2171"/>
    <w:rsid w:val="00201396"/>
    <w:rsid w:val="00243FD8"/>
    <w:rsid w:val="002609E9"/>
    <w:rsid w:val="00266586"/>
    <w:rsid w:val="002750AA"/>
    <w:rsid w:val="00297608"/>
    <w:rsid w:val="002B2476"/>
    <w:rsid w:val="002E2EF8"/>
    <w:rsid w:val="002E7114"/>
    <w:rsid w:val="00304C3C"/>
    <w:rsid w:val="0031407F"/>
    <w:rsid w:val="00324AC8"/>
    <w:rsid w:val="00335A54"/>
    <w:rsid w:val="0036723F"/>
    <w:rsid w:val="0037411C"/>
    <w:rsid w:val="003948D3"/>
    <w:rsid w:val="00396DC4"/>
    <w:rsid w:val="003C40EF"/>
    <w:rsid w:val="003F4FED"/>
    <w:rsid w:val="00435A2D"/>
    <w:rsid w:val="004548DF"/>
    <w:rsid w:val="00474409"/>
    <w:rsid w:val="0049003F"/>
    <w:rsid w:val="0049117D"/>
    <w:rsid w:val="0049445F"/>
    <w:rsid w:val="004A1824"/>
    <w:rsid w:val="004A25DF"/>
    <w:rsid w:val="004B0C4C"/>
    <w:rsid w:val="004C487E"/>
    <w:rsid w:val="004D4C9F"/>
    <w:rsid w:val="00511F3D"/>
    <w:rsid w:val="00520A7E"/>
    <w:rsid w:val="00524F5E"/>
    <w:rsid w:val="005276B3"/>
    <w:rsid w:val="00535944"/>
    <w:rsid w:val="00544241"/>
    <w:rsid w:val="005744F3"/>
    <w:rsid w:val="005C2A7A"/>
    <w:rsid w:val="005C7613"/>
    <w:rsid w:val="005C7A1D"/>
    <w:rsid w:val="005E72BD"/>
    <w:rsid w:val="00623096"/>
    <w:rsid w:val="00635017"/>
    <w:rsid w:val="00643CD7"/>
    <w:rsid w:val="00662F3F"/>
    <w:rsid w:val="00664761"/>
    <w:rsid w:val="00677B21"/>
    <w:rsid w:val="006975D2"/>
    <w:rsid w:val="006B28C2"/>
    <w:rsid w:val="006C4BF8"/>
    <w:rsid w:val="006D0370"/>
    <w:rsid w:val="006E14B5"/>
    <w:rsid w:val="007148B0"/>
    <w:rsid w:val="00720184"/>
    <w:rsid w:val="00723972"/>
    <w:rsid w:val="0074508E"/>
    <w:rsid w:val="00764283"/>
    <w:rsid w:val="00780CB0"/>
    <w:rsid w:val="007A1B36"/>
    <w:rsid w:val="007A36A1"/>
    <w:rsid w:val="007C2D78"/>
    <w:rsid w:val="0080304D"/>
    <w:rsid w:val="00803522"/>
    <w:rsid w:val="00803804"/>
    <w:rsid w:val="0080395A"/>
    <w:rsid w:val="00812F81"/>
    <w:rsid w:val="008249E1"/>
    <w:rsid w:val="00841FCD"/>
    <w:rsid w:val="00844724"/>
    <w:rsid w:val="008A532D"/>
    <w:rsid w:val="008A582E"/>
    <w:rsid w:val="008B0BC4"/>
    <w:rsid w:val="008B1E84"/>
    <w:rsid w:val="008B208D"/>
    <w:rsid w:val="008B4493"/>
    <w:rsid w:val="008F1C73"/>
    <w:rsid w:val="009025CA"/>
    <w:rsid w:val="00952D13"/>
    <w:rsid w:val="0095359B"/>
    <w:rsid w:val="00955A16"/>
    <w:rsid w:val="0096176C"/>
    <w:rsid w:val="00964A4A"/>
    <w:rsid w:val="009905F0"/>
    <w:rsid w:val="00990C0B"/>
    <w:rsid w:val="009A03BF"/>
    <w:rsid w:val="009A54C2"/>
    <w:rsid w:val="009B3A35"/>
    <w:rsid w:val="009B4E92"/>
    <w:rsid w:val="009E6D46"/>
    <w:rsid w:val="009F3A88"/>
    <w:rsid w:val="00A208EE"/>
    <w:rsid w:val="00A25A54"/>
    <w:rsid w:val="00A26D39"/>
    <w:rsid w:val="00A41CE7"/>
    <w:rsid w:val="00A6465E"/>
    <w:rsid w:val="00A907F8"/>
    <w:rsid w:val="00AB0BE6"/>
    <w:rsid w:val="00B45623"/>
    <w:rsid w:val="00B47CAE"/>
    <w:rsid w:val="00B87327"/>
    <w:rsid w:val="00B91A6C"/>
    <w:rsid w:val="00B91E4B"/>
    <w:rsid w:val="00B94206"/>
    <w:rsid w:val="00B972AE"/>
    <w:rsid w:val="00BA2940"/>
    <w:rsid w:val="00BA3C34"/>
    <w:rsid w:val="00BA5826"/>
    <w:rsid w:val="00BB0554"/>
    <w:rsid w:val="00BC33A8"/>
    <w:rsid w:val="00BC4E19"/>
    <w:rsid w:val="00BC4F99"/>
    <w:rsid w:val="00BD5788"/>
    <w:rsid w:val="00BD5894"/>
    <w:rsid w:val="00BE4391"/>
    <w:rsid w:val="00BF5847"/>
    <w:rsid w:val="00C12FDE"/>
    <w:rsid w:val="00C130BF"/>
    <w:rsid w:val="00C13A94"/>
    <w:rsid w:val="00C30E10"/>
    <w:rsid w:val="00C72190"/>
    <w:rsid w:val="00CA6582"/>
    <w:rsid w:val="00CB1F83"/>
    <w:rsid w:val="00CB5291"/>
    <w:rsid w:val="00CC4C5D"/>
    <w:rsid w:val="00CD387B"/>
    <w:rsid w:val="00CD3C4A"/>
    <w:rsid w:val="00D028B9"/>
    <w:rsid w:val="00D061BC"/>
    <w:rsid w:val="00D13FBC"/>
    <w:rsid w:val="00D17722"/>
    <w:rsid w:val="00D20CFB"/>
    <w:rsid w:val="00D26B2D"/>
    <w:rsid w:val="00D34A76"/>
    <w:rsid w:val="00D34ACF"/>
    <w:rsid w:val="00D36D84"/>
    <w:rsid w:val="00D37F64"/>
    <w:rsid w:val="00D53369"/>
    <w:rsid w:val="00D57E90"/>
    <w:rsid w:val="00D70A08"/>
    <w:rsid w:val="00DB1C37"/>
    <w:rsid w:val="00E01206"/>
    <w:rsid w:val="00E05518"/>
    <w:rsid w:val="00E36E9E"/>
    <w:rsid w:val="00E94972"/>
    <w:rsid w:val="00E94AF0"/>
    <w:rsid w:val="00EE06C3"/>
    <w:rsid w:val="00F05CE5"/>
    <w:rsid w:val="00F30B7E"/>
    <w:rsid w:val="00F35D5E"/>
    <w:rsid w:val="00F35F86"/>
    <w:rsid w:val="00F41783"/>
    <w:rsid w:val="00F43EC3"/>
    <w:rsid w:val="00F43EC7"/>
    <w:rsid w:val="00F5292F"/>
    <w:rsid w:val="00F70D11"/>
    <w:rsid w:val="00F74CED"/>
    <w:rsid w:val="00FB4D80"/>
    <w:rsid w:val="00FD2ACD"/>
    <w:rsid w:val="00FF3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ar-SA"/>
    </w:rPr>
  </w:style>
  <w:style w:type="paragraph" w:styleId="1">
    <w:name w:val="heading 1"/>
    <w:basedOn w:val="a"/>
    <w:next w:val="a"/>
    <w:qFormat/>
    <w:pPr>
      <w:keepNext/>
      <w:numPr>
        <w:numId w:val="1"/>
      </w:numPr>
      <w:spacing w:before="240" w:after="60"/>
      <w:outlineLvl w:val="0"/>
    </w:pPr>
    <w:rPr>
      <w:rFonts w:ascii="Arial" w:hAnsi="Arial" w:cs="Arial"/>
      <w:b/>
      <w:bCs/>
      <w:kern w:val="1"/>
      <w:sz w:val="32"/>
      <w:szCs w:val="32"/>
    </w:rPr>
  </w:style>
  <w:style w:type="paragraph" w:styleId="2">
    <w:name w:val="heading 2"/>
    <w:basedOn w:val="a"/>
    <w:next w:val="a"/>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0"/>
    <w:qFormat/>
    <w:pPr>
      <w:numPr>
        <w:ilvl w:val="2"/>
        <w:numId w:val="1"/>
      </w:numPr>
      <w:spacing w:before="280" w:after="280"/>
      <w:outlineLvl w:val="2"/>
    </w:pPr>
    <w:rPr>
      <w:rFonts w:ascii="Arial CYR" w:hAnsi="Arial CYR" w:cs="Arial CYR"/>
      <w:b/>
      <w:bCs/>
      <w:color w:val="4F0000"/>
    </w:rPr>
  </w:style>
  <w:style w:type="paragraph" w:styleId="6">
    <w:name w:val="heading 6"/>
    <w:basedOn w:val="a"/>
    <w:next w:val="a"/>
    <w:qFormat/>
    <w:pPr>
      <w:numPr>
        <w:ilvl w:val="5"/>
        <w:numId w:val="1"/>
      </w:numPr>
      <w:spacing w:before="240" w:after="60"/>
      <w:outlineLvl w:val="5"/>
    </w:pPr>
    <w:rPr>
      <w:b/>
      <w:bCs/>
      <w:sz w:val="22"/>
      <w:szCs w:val="22"/>
    </w:rPr>
  </w:style>
  <w:style w:type="character" w:default="1" w:styleId="a1">
    <w:name w:val="Default Paragraph Font"/>
    <w:link w:val="a2"/>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1">
    <w:name w:val="WW8Num3z1"/>
    <w:rPr>
      <w:rFonts w:ascii="Symbol" w:hAnsi="Symbol"/>
    </w:rPr>
  </w:style>
  <w:style w:type="character" w:customStyle="1" w:styleId="WW8Num4z0">
    <w:name w:val="WW8Num4z0"/>
    <w:rPr>
      <w:b/>
    </w:rPr>
  </w:style>
  <w:style w:type="character" w:customStyle="1" w:styleId="WW8Num6z0">
    <w:name w:val="WW8Num6z0"/>
    <w:rPr>
      <w:rFonts w:ascii="Symbol" w:hAnsi="Symbol"/>
    </w:rPr>
  </w:style>
  <w:style w:type="character" w:customStyle="1" w:styleId="WW8Num6z1">
    <w:name w:val="WW8Num6z1"/>
    <w:rPr>
      <w:rFonts w:ascii="Symbol" w:hAnsi="Symbol"/>
      <w:color w:val="auto"/>
    </w:rPr>
  </w:style>
  <w:style w:type="character" w:customStyle="1" w:styleId="WW8Num6z2">
    <w:name w:val="WW8Num6z2"/>
    <w:rPr>
      <w:rFonts w:ascii="Wingdings" w:hAnsi="Wingdings"/>
    </w:rPr>
  </w:style>
  <w:style w:type="character" w:customStyle="1" w:styleId="WW8Num6z4">
    <w:name w:val="WW8Num6z4"/>
    <w:rPr>
      <w:rFonts w:ascii="Courier New" w:hAnsi="Courier New" w:cs="Courier New"/>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8z0">
    <w:name w:val="WW8Num18z0"/>
    <w:rPr>
      <w:b w:val="0"/>
    </w:rPr>
  </w:style>
  <w:style w:type="character" w:customStyle="1" w:styleId="WW8Num19z0">
    <w:name w:val="WW8Num19z0"/>
    <w:rPr>
      <w:rFonts w:ascii="Symbol" w:hAnsi="Symbol"/>
    </w:rPr>
  </w:style>
  <w:style w:type="character" w:customStyle="1" w:styleId="WW8Num19z2">
    <w:name w:val="WW8Num19z2"/>
    <w:rPr>
      <w:rFonts w:ascii="Wingdings" w:hAnsi="Wingdings"/>
    </w:rPr>
  </w:style>
  <w:style w:type="character" w:customStyle="1" w:styleId="WW8Num19z4">
    <w:name w:val="WW8Num19z4"/>
    <w:rPr>
      <w:rFonts w:ascii="Courier New" w:hAnsi="Courier New" w:cs="Courier New"/>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b w:val="0"/>
      <w:sz w:val="24"/>
    </w:rPr>
  </w:style>
  <w:style w:type="character" w:customStyle="1" w:styleId="WW8Num22z1">
    <w:name w:val="WW8Num22z1"/>
    <w:rPr>
      <w:b w:val="0"/>
    </w:rPr>
  </w:style>
  <w:style w:type="character" w:customStyle="1" w:styleId="WW8Num23z0">
    <w:name w:val="WW8Num23z0"/>
    <w:rPr>
      <w:rFonts w:ascii="Symbol" w:hAnsi="Symbol"/>
      <w:sz w:val="20"/>
    </w:rPr>
  </w:style>
  <w:style w:type="character" w:customStyle="1" w:styleId="WW8Num23z1">
    <w:name w:val="WW8Num23z1"/>
    <w:rPr>
      <w:rFonts w:ascii="Courier New" w:hAnsi="Courier New"/>
      <w:sz w:val="20"/>
    </w:rPr>
  </w:style>
  <w:style w:type="character" w:customStyle="1" w:styleId="WW8Num23z2">
    <w:name w:val="WW8Num23z2"/>
    <w:rPr>
      <w:rFonts w:ascii="Wingdings" w:hAnsi="Wingdings"/>
      <w:sz w:val="20"/>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sz w:val="24"/>
    </w:rPr>
  </w:style>
  <w:style w:type="character" w:customStyle="1" w:styleId="WW8Num25z1">
    <w:name w:val="WW8Num25z1"/>
    <w:rPr>
      <w:rFonts w:ascii="Symbol" w:hAnsi="Symbol"/>
      <w:sz w:val="24"/>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10">
    <w:name w:val="Основной шрифт абзаца1"/>
  </w:style>
  <w:style w:type="character" w:styleId="a5">
    <w:name w:val="Hyperlink"/>
    <w:rPr>
      <w:color w:val="000000"/>
      <w:u w:val="single"/>
    </w:rPr>
  </w:style>
  <w:style w:type="character" w:styleId="a6">
    <w:name w:val="Emphasis"/>
    <w:qFormat/>
    <w:rPr>
      <w:i/>
      <w:iCs/>
    </w:rPr>
  </w:style>
  <w:style w:type="character" w:styleId="a7">
    <w:name w:val="Strong"/>
    <w:qFormat/>
    <w:rPr>
      <w:b/>
      <w:bCs/>
    </w:rPr>
  </w:style>
  <w:style w:type="character" w:styleId="a8">
    <w:name w:val="page number"/>
    <w:basedOn w:val="10"/>
  </w:style>
  <w:style w:type="character" w:customStyle="1" w:styleId="a9">
    <w:name w:val="Символ сноски"/>
    <w:rPr>
      <w:vertAlign w:val="superscript"/>
    </w:rPr>
  </w:style>
  <w:style w:type="character" w:customStyle="1" w:styleId="activepage1">
    <w:name w:val="activepage1"/>
    <w:rPr>
      <w:rFonts w:ascii="Verdana" w:hAnsi="Verdana"/>
      <w:b/>
      <w:bCs/>
      <w:strike w:val="0"/>
      <w:dstrike w:val="0"/>
      <w:color w:val="FFCC66"/>
      <w:sz w:val="16"/>
      <w:szCs w:val="16"/>
      <w:u w:val="none"/>
    </w:rPr>
  </w:style>
  <w:style w:type="character" w:styleId="aa">
    <w:name w:val="FollowedHyperlink"/>
    <w:rPr>
      <w:color w:val="800080"/>
      <w:u w:val="single"/>
    </w:rPr>
  </w:style>
  <w:style w:type="character" w:customStyle="1" w:styleId="n11">
    <w:name w:val="n11"/>
    <w:rPr>
      <w:rFonts w:ascii="Arial" w:hAnsi="Arial" w:cs="Arial"/>
      <w:sz w:val="18"/>
      <w:szCs w:val="18"/>
    </w:rPr>
  </w:style>
  <w:style w:type="character" w:customStyle="1" w:styleId="titlemain1">
    <w:name w:val="titlemain1"/>
    <w:rPr>
      <w:rFonts w:ascii="Arial" w:hAnsi="Arial" w:cs="Arial"/>
      <w:b/>
      <w:bCs/>
      <w:color w:val="660066"/>
      <w:sz w:val="24"/>
      <w:szCs w:val="24"/>
    </w:rPr>
  </w:style>
  <w:style w:type="paragraph" w:customStyle="1" w:styleId="ab">
    <w:name w:val="Заголовок"/>
    <w:basedOn w:val="a"/>
    <w:next w:val="a0"/>
    <w:pPr>
      <w:keepNext/>
      <w:spacing w:before="240" w:after="120"/>
    </w:pPr>
    <w:rPr>
      <w:rFonts w:ascii="Arial" w:eastAsia="Lucida Sans Unicode" w:hAnsi="Arial" w:cs="Tahoma"/>
      <w:sz w:val="28"/>
      <w:szCs w:val="28"/>
    </w:rPr>
  </w:style>
  <w:style w:type="paragraph" w:styleId="a0">
    <w:name w:val="Body Text"/>
    <w:basedOn w:val="a"/>
    <w:pPr>
      <w:spacing w:after="120"/>
    </w:pPr>
  </w:style>
  <w:style w:type="paragraph" w:styleId="ac">
    <w:name w:val="List"/>
    <w:basedOn w:val="a0"/>
    <w:rPr>
      <w:rFonts w:cs="Tahoma"/>
    </w:rPr>
  </w:style>
  <w:style w:type="paragraph" w:customStyle="1" w:styleId="11">
    <w:name w:val="Название1"/>
    <w:basedOn w:val="a"/>
    <w:pPr>
      <w:suppressLineNumbers/>
      <w:spacing w:before="120" w:after="120"/>
    </w:pPr>
    <w:rPr>
      <w:rFonts w:cs="Tahoma"/>
      <w:i/>
      <w:iCs/>
    </w:rPr>
  </w:style>
  <w:style w:type="paragraph" w:customStyle="1" w:styleId="12">
    <w:name w:val="Указатель1"/>
    <w:basedOn w:val="a"/>
    <w:pPr>
      <w:suppressLineNumbers/>
    </w:pPr>
    <w:rPr>
      <w:rFonts w:cs="Tahoma"/>
    </w:rPr>
  </w:style>
  <w:style w:type="paragraph" w:styleId="ad">
    <w:name w:val="Normal (Web)"/>
    <w:basedOn w:val="a"/>
    <w:pPr>
      <w:spacing w:before="280" w:after="280"/>
    </w:pPr>
  </w:style>
  <w:style w:type="paragraph" w:styleId="ae">
    <w:name w:val="footer"/>
    <w:basedOn w:val="a"/>
    <w:pPr>
      <w:tabs>
        <w:tab w:val="center" w:pos="4677"/>
        <w:tab w:val="right" w:pos="9355"/>
      </w:tabs>
    </w:pPr>
  </w:style>
  <w:style w:type="paragraph" w:customStyle="1" w:styleId="BodyText22">
    <w:name w:val="Body Text 22"/>
    <w:basedOn w:val="a"/>
    <w:pPr>
      <w:widowControl w:val="0"/>
      <w:ind w:firstLine="567"/>
      <w:jc w:val="both"/>
    </w:pPr>
    <w:rPr>
      <w:sz w:val="28"/>
      <w:szCs w:val="20"/>
    </w:rPr>
  </w:style>
  <w:style w:type="paragraph" w:customStyle="1" w:styleId="21">
    <w:name w:val="Основной текст с отступом 21"/>
    <w:basedOn w:val="a"/>
    <w:pPr>
      <w:ind w:firstLine="720"/>
    </w:pPr>
    <w:rPr>
      <w:szCs w:val="20"/>
    </w:rPr>
  </w:style>
  <w:style w:type="paragraph" w:customStyle="1" w:styleId="210">
    <w:name w:val="Основной текст 21"/>
    <w:basedOn w:val="a"/>
    <w:pPr>
      <w:spacing w:after="120" w:line="480" w:lineRule="auto"/>
    </w:pPr>
  </w:style>
  <w:style w:type="paragraph" w:styleId="af">
    <w:name w:val="Body Text Indent"/>
    <w:basedOn w:val="a"/>
    <w:pPr>
      <w:spacing w:after="120"/>
      <w:ind w:left="283"/>
    </w:pPr>
  </w:style>
  <w:style w:type="paragraph" w:styleId="af0">
    <w:name w:val="footnote text"/>
    <w:basedOn w:val="a"/>
    <w:rPr>
      <w:sz w:val="20"/>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rPr>
  </w:style>
  <w:style w:type="paragraph" w:customStyle="1" w:styleId="bodytext">
    <w:name w:val="bodytext"/>
    <w:basedOn w:val="a"/>
    <w:pPr>
      <w:spacing w:before="280" w:after="280"/>
    </w:pPr>
  </w:style>
  <w:style w:type="paragraph" w:customStyle="1" w:styleId="justified">
    <w:name w:val="justified"/>
    <w:basedOn w:val="a"/>
    <w:pPr>
      <w:spacing w:before="40" w:after="40"/>
      <w:jc w:val="both"/>
    </w:pPr>
    <w:rPr>
      <w:rFonts w:ascii="Tahoma" w:hAnsi="Tahoma" w:cs="Tahoma"/>
      <w:color w:val="FFFFFF"/>
      <w:sz w:val="12"/>
      <w:szCs w:val="12"/>
    </w:rPr>
  </w:style>
  <w:style w:type="paragraph" w:styleId="13">
    <w:name w:val="index 1"/>
    <w:basedOn w:val="a"/>
    <w:next w:val="a"/>
    <w:pPr>
      <w:ind w:left="240" w:hanging="240"/>
    </w:pPr>
    <w:rPr>
      <w:sz w:val="18"/>
      <w:szCs w:val="18"/>
    </w:rPr>
  </w:style>
  <w:style w:type="paragraph" w:styleId="20">
    <w:name w:val="index 2"/>
    <w:basedOn w:val="a"/>
    <w:next w:val="a"/>
    <w:pPr>
      <w:ind w:left="480" w:hanging="240"/>
    </w:pPr>
    <w:rPr>
      <w:sz w:val="18"/>
      <w:szCs w:val="18"/>
    </w:rPr>
  </w:style>
  <w:style w:type="paragraph" w:styleId="30">
    <w:name w:val="index 3"/>
    <w:basedOn w:val="a"/>
    <w:next w:val="a"/>
    <w:pPr>
      <w:ind w:left="720" w:hanging="240"/>
    </w:pPr>
    <w:rPr>
      <w:sz w:val="18"/>
      <w:szCs w:val="18"/>
    </w:rPr>
  </w:style>
  <w:style w:type="paragraph" w:customStyle="1" w:styleId="41">
    <w:name w:val="Указатель 41"/>
    <w:basedOn w:val="a"/>
    <w:next w:val="a"/>
    <w:pPr>
      <w:ind w:left="960" w:hanging="240"/>
    </w:pPr>
    <w:rPr>
      <w:sz w:val="18"/>
      <w:szCs w:val="18"/>
    </w:rPr>
  </w:style>
  <w:style w:type="paragraph" w:customStyle="1" w:styleId="51">
    <w:name w:val="Указатель 51"/>
    <w:basedOn w:val="a"/>
    <w:next w:val="a"/>
    <w:pPr>
      <w:ind w:left="1200" w:hanging="240"/>
    </w:pPr>
    <w:rPr>
      <w:sz w:val="18"/>
      <w:szCs w:val="18"/>
    </w:rPr>
  </w:style>
  <w:style w:type="paragraph" w:customStyle="1" w:styleId="61">
    <w:name w:val="Указатель 61"/>
    <w:basedOn w:val="a"/>
    <w:next w:val="a"/>
    <w:pPr>
      <w:ind w:left="1440" w:hanging="240"/>
    </w:pPr>
    <w:rPr>
      <w:sz w:val="18"/>
      <w:szCs w:val="18"/>
    </w:rPr>
  </w:style>
  <w:style w:type="paragraph" w:customStyle="1" w:styleId="71">
    <w:name w:val="Указатель 71"/>
    <w:basedOn w:val="a"/>
    <w:next w:val="a"/>
    <w:pPr>
      <w:ind w:left="1680" w:hanging="240"/>
    </w:pPr>
    <w:rPr>
      <w:sz w:val="18"/>
      <w:szCs w:val="18"/>
    </w:rPr>
  </w:style>
  <w:style w:type="paragraph" w:customStyle="1" w:styleId="81">
    <w:name w:val="Указатель 81"/>
    <w:basedOn w:val="a"/>
    <w:next w:val="a"/>
    <w:pPr>
      <w:ind w:left="1920" w:hanging="240"/>
    </w:pPr>
    <w:rPr>
      <w:sz w:val="18"/>
      <w:szCs w:val="18"/>
    </w:rPr>
  </w:style>
  <w:style w:type="paragraph" w:customStyle="1" w:styleId="91">
    <w:name w:val="Указатель 91"/>
    <w:basedOn w:val="a"/>
    <w:next w:val="a"/>
    <w:pPr>
      <w:ind w:left="2160" w:hanging="240"/>
    </w:pPr>
    <w:rPr>
      <w:sz w:val="18"/>
      <w:szCs w:val="18"/>
    </w:rPr>
  </w:style>
  <w:style w:type="paragraph" w:styleId="af1">
    <w:name w:val="index heading"/>
    <w:basedOn w:val="a"/>
    <w:next w:val="13"/>
    <w:pPr>
      <w:spacing w:before="240" w:after="120"/>
      <w:jc w:val="center"/>
    </w:pPr>
    <w:rPr>
      <w:b/>
      <w:bCs/>
      <w:sz w:val="26"/>
      <w:szCs w:val="26"/>
    </w:rPr>
  </w:style>
  <w:style w:type="paragraph" w:styleId="14">
    <w:name w:val="toc 1"/>
    <w:basedOn w:val="a"/>
    <w:next w:val="a"/>
  </w:style>
  <w:style w:type="paragraph" w:styleId="af2">
    <w:name w:val="header"/>
    <w:basedOn w:val="a"/>
    <w:pPr>
      <w:tabs>
        <w:tab w:val="center" w:pos="4677"/>
        <w:tab w:val="right" w:pos="9355"/>
      </w:tabs>
    </w:pPr>
  </w:style>
  <w:style w:type="paragraph" w:styleId="9">
    <w:name w:val="toc 9"/>
    <w:basedOn w:val="a"/>
    <w:next w:val="a"/>
    <w:pPr>
      <w:ind w:left="1920"/>
    </w:pPr>
  </w:style>
  <w:style w:type="paragraph" w:customStyle="1" w:styleId="af3">
    <w:name w:val="Содержимое врезки"/>
    <w:basedOn w:val="a0"/>
  </w:style>
  <w:style w:type="paragraph" w:styleId="22">
    <w:name w:val="toc 2"/>
    <w:basedOn w:val="12"/>
    <w:pPr>
      <w:tabs>
        <w:tab w:val="right" w:leader="dot" w:pos="9355"/>
      </w:tabs>
      <w:ind w:left="283"/>
    </w:pPr>
  </w:style>
  <w:style w:type="paragraph" w:styleId="31">
    <w:name w:val="toc 3"/>
    <w:basedOn w:val="12"/>
    <w:pPr>
      <w:tabs>
        <w:tab w:val="right" w:leader="dot" w:pos="9072"/>
      </w:tabs>
      <w:ind w:left="566"/>
    </w:pPr>
  </w:style>
  <w:style w:type="paragraph" w:styleId="4">
    <w:name w:val="toc 4"/>
    <w:basedOn w:val="12"/>
    <w:pPr>
      <w:tabs>
        <w:tab w:val="right" w:leader="dot" w:pos="8789"/>
      </w:tabs>
      <w:ind w:left="849"/>
    </w:pPr>
  </w:style>
  <w:style w:type="paragraph" w:styleId="5">
    <w:name w:val="toc 5"/>
    <w:basedOn w:val="12"/>
    <w:pPr>
      <w:tabs>
        <w:tab w:val="right" w:leader="dot" w:pos="8506"/>
      </w:tabs>
      <w:ind w:left="1132"/>
    </w:pPr>
  </w:style>
  <w:style w:type="paragraph" w:styleId="60">
    <w:name w:val="toc 6"/>
    <w:basedOn w:val="12"/>
    <w:pPr>
      <w:tabs>
        <w:tab w:val="right" w:leader="dot" w:pos="8223"/>
      </w:tabs>
      <w:ind w:left="1415"/>
    </w:pPr>
  </w:style>
  <w:style w:type="paragraph" w:styleId="7">
    <w:name w:val="toc 7"/>
    <w:basedOn w:val="12"/>
    <w:pPr>
      <w:tabs>
        <w:tab w:val="right" w:leader="dot" w:pos="7940"/>
      </w:tabs>
      <w:ind w:left="1698"/>
    </w:pPr>
  </w:style>
  <w:style w:type="paragraph" w:styleId="8">
    <w:name w:val="toc 8"/>
    <w:basedOn w:val="12"/>
    <w:pPr>
      <w:tabs>
        <w:tab w:val="right" w:leader="dot" w:pos="7657"/>
      </w:tabs>
      <w:ind w:left="1981"/>
    </w:pPr>
  </w:style>
  <w:style w:type="paragraph" w:customStyle="1" w:styleId="100">
    <w:name w:val="Оглавление 10"/>
    <w:basedOn w:val="12"/>
    <w:pPr>
      <w:tabs>
        <w:tab w:val="right" w:leader="dot" w:pos="7091"/>
      </w:tabs>
      <w:ind w:left="2547"/>
    </w:pPr>
  </w:style>
  <w:style w:type="paragraph" w:customStyle="1" w:styleId="af4">
    <w:name w:val="Содержимое таблицы"/>
    <w:basedOn w:val="a"/>
    <w:pPr>
      <w:suppressLineNumbers/>
    </w:pPr>
  </w:style>
  <w:style w:type="paragraph" w:customStyle="1" w:styleId="af5">
    <w:name w:val="Заголовок таблицы"/>
    <w:basedOn w:val="af4"/>
    <w:pPr>
      <w:jc w:val="center"/>
    </w:pPr>
    <w:rPr>
      <w:b/>
      <w:bCs/>
    </w:rPr>
  </w:style>
  <w:style w:type="paragraph" w:customStyle="1" w:styleId="a2">
    <w:name w:val="Знак Знак Знак"/>
    <w:basedOn w:val="a"/>
    <w:link w:val="a1"/>
    <w:rsid w:val="00C30E10"/>
    <w:pPr>
      <w:suppressAutoHyphens w:val="0"/>
      <w:spacing w:before="100" w:beforeAutospacing="1" w:after="100" w:afterAutospacing="1"/>
    </w:pPr>
    <w:rPr>
      <w:rFonts w:ascii="Tahoma" w:hAnsi="Tahoma"/>
      <w:sz w:val="20"/>
      <w:szCs w:val="20"/>
      <w:lang w:val="en-US" w:eastAsia="en-US"/>
    </w:rPr>
  </w:style>
  <w:style w:type="paragraph" w:customStyle="1" w:styleId="15">
    <w:name w:val="Знак1 Знак Знак Знак Знак Знак Знак"/>
    <w:basedOn w:val="a"/>
    <w:rsid w:val="00A41CE7"/>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basedOn w:val="a1"/>
    <w:rsid w:val="00720184"/>
  </w:style>
  <w:style w:type="character" w:customStyle="1" w:styleId="descriptionprof">
    <w:name w:val="description_prof"/>
    <w:basedOn w:val="a1"/>
    <w:rsid w:val="005E72BD"/>
  </w:style>
  <w:style w:type="paragraph" w:styleId="23">
    <w:name w:val="Body Text Indent 2"/>
    <w:basedOn w:val="a"/>
    <w:rsid w:val="005E72BD"/>
    <w:pPr>
      <w:suppressAutoHyphens w:val="0"/>
      <w:spacing w:after="120" w:line="480" w:lineRule="auto"/>
      <w:ind w:left="283"/>
    </w:pPr>
    <w:rPr>
      <w:sz w:val="28"/>
      <w:szCs w:val="28"/>
      <w:lang w:eastAsia="ru-RU"/>
    </w:rPr>
  </w:style>
  <w:style w:type="paragraph" w:customStyle="1" w:styleId="af6">
    <w:name w:val="Цитаты"/>
    <w:basedOn w:val="a"/>
    <w:rsid w:val="005E72BD"/>
    <w:pPr>
      <w:suppressAutoHyphens w:val="0"/>
      <w:spacing w:before="100" w:after="100"/>
      <w:ind w:left="360" w:right="360"/>
    </w:pPr>
    <w:rPr>
      <w:snapToGrid w:val="0"/>
      <w:szCs w:val="20"/>
      <w:lang w:eastAsia="ru-RU"/>
    </w:rPr>
  </w:style>
  <w:style w:type="paragraph" w:customStyle="1" w:styleId="abzac">
    <w:name w:val="abzac"/>
    <w:basedOn w:val="a"/>
    <w:rsid w:val="0080304D"/>
    <w:pPr>
      <w:suppressAutoHyphens w:val="0"/>
      <w:spacing w:before="100" w:beforeAutospacing="1" w:after="100" w:afterAutospacing="1"/>
    </w:pPr>
    <w:rPr>
      <w:lang w:eastAsia="ru-RU"/>
    </w:rPr>
  </w:style>
  <w:style w:type="paragraph" w:styleId="af7">
    <w:name w:val="List Paragraph"/>
    <w:basedOn w:val="a"/>
    <w:qFormat/>
    <w:rsid w:val="0080304D"/>
    <w:pPr>
      <w:suppressAutoHyphens w:val="0"/>
      <w:spacing w:after="200" w:line="276" w:lineRule="auto"/>
      <w:ind w:left="720"/>
      <w:contextualSpacing/>
    </w:pPr>
    <w:rPr>
      <w:rFonts w:ascii="Calibri" w:eastAsia="Calibri" w:hAnsi="Calibri"/>
      <w:sz w:val="22"/>
      <w:szCs w:val="22"/>
      <w:lang w:eastAsia="en-US"/>
    </w:rPr>
  </w:style>
  <w:style w:type="paragraph" w:styleId="af8">
    <w:name w:val="Title"/>
    <w:basedOn w:val="a"/>
    <w:qFormat/>
    <w:rsid w:val="002E7114"/>
    <w:pPr>
      <w:suppressAutoHyphens w:val="0"/>
      <w:jc w:val="center"/>
    </w:pPr>
    <w:rPr>
      <w:b/>
      <w:sz w:val="28"/>
      <w:szCs w:val="20"/>
      <w:lang w:eastAsia="ru-RU"/>
    </w:rPr>
  </w:style>
  <w:style w:type="paragraph" w:customStyle="1" w:styleId="Normal">
    <w:name w:val="Normal"/>
    <w:rsid w:val="002E7114"/>
    <w:pPr>
      <w:widowControl w:val="0"/>
    </w:pPr>
    <w:rPr>
      <w:rFonts w:ascii="Arial" w:hAnsi="Arial"/>
    </w:rPr>
  </w:style>
  <w:style w:type="paragraph" w:customStyle="1" w:styleId="bodytext3">
    <w:name w:val="bodytext3"/>
    <w:basedOn w:val="a"/>
    <w:rsid w:val="002E7114"/>
    <w:pPr>
      <w:suppressAutoHyphens w:val="0"/>
      <w:spacing w:before="115" w:after="115"/>
      <w:jc w:val="both"/>
    </w:pPr>
    <w:rPr>
      <w:rFonts w:ascii="Verdana" w:hAnsi="Verdana"/>
      <w:color w:val="000000"/>
      <w:sz w:val="16"/>
      <w:szCs w:val="16"/>
      <w:lang w:eastAsia="ru-RU"/>
    </w:rPr>
  </w:style>
  <w:style w:type="table" w:styleId="af9">
    <w:name w:val="Table Grid"/>
    <w:basedOn w:val="a3"/>
    <w:rsid w:val="009E6D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 Знак Знак Знак Знак Знак Знак2 Знак"/>
    <w:basedOn w:val="a"/>
    <w:rsid w:val="002E2EF8"/>
    <w:pPr>
      <w:suppressAutoHyphens w:val="0"/>
      <w:spacing w:before="100" w:beforeAutospacing="1" w:after="100" w:afterAutospacing="1"/>
    </w:pPr>
    <w:rPr>
      <w:rFonts w:ascii="Tahoma" w:hAnsi="Tahoma"/>
      <w:sz w:val="20"/>
      <w:szCs w:val="20"/>
      <w:lang w:val="en-US" w:eastAsia="en-US"/>
    </w:rPr>
  </w:style>
  <w:style w:type="paragraph" w:customStyle="1" w:styleId="16">
    <w:name w:val="Стиль1"/>
    <w:basedOn w:val="a"/>
    <w:link w:val="17"/>
    <w:rsid w:val="002E2EF8"/>
    <w:pPr>
      <w:suppressAutoHyphens w:val="0"/>
      <w:jc w:val="both"/>
    </w:pPr>
    <w:rPr>
      <w:rFonts w:eastAsia="Calibri"/>
      <w:lang w:eastAsia="ru-RU"/>
    </w:rPr>
  </w:style>
  <w:style w:type="character" w:customStyle="1" w:styleId="17">
    <w:name w:val="Стиль1 Знак"/>
    <w:link w:val="16"/>
    <w:locked/>
    <w:rsid w:val="002E2EF8"/>
    <w:rPr>
      <w:rFonts w:eastAsia="Calibri"/>
      <w:sz w:val="24"/>
      <w:szCs w:val="24"/>
      <w:lang w:val="ru-RU" w:eastAsia="ru-RU" w:bidi="ar-SA"/>
    </w:rPr>
  </w:style>
  <w:style w:type="paragraph" w:customStyle="1" w:styleId="NoSpacing">
    <w:name w:val="No Spacing"/>
    <w:rsid w:val="008B4493"/>
    <w:rPr>
      <w:rFonts w:ascii="Calibri" w:hAnsi="Calibri" w:cs="Calibri"/>
      <w:sz w:val="22"/>
      <w:szCs w:val="22"/>
    </w:rPr>
  </w:style>
  <w:style w:type="paragraph" w:customStyle="1" w:styleId="afa">
    <w:name w:val=" Знак Знак Знак"/>
    <w:basedOn w:val="a"/>
    <w:rsid w:val="00CD3C4A"/>
    <w:pPr>
      <w:suppressAutoHyphens w:val="0"/>
      <w:spacing w:after="160" w:line="240" w:lineRule="exact"/>
    </w:pPr>
    <w:rPr>
      <w:rFonts w:ascii="Arial" w:hAnsi="Arial" w:cs="Arial"/>
      <w:sz w:val="20"/>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ar-SA"/>
    </w:rPr>
  </w:style>
  <w:style w:type="paragraph" w:styleId="1">
    <w:name w:val="heading 1"/>
    <w:basedOn w:val="a"/>
    <w:next w:val="a"/>
    <w:qFormat/>
    <w:pPr>
      <w:keepNext/>
      <w:numPr>
        <w:numId w:val="1"/>
      </w:numPr>
      <w:spacing w:before="240" w:after="60"/>
      <w:outlineLvl w:val="0"/>
    </w:pPr>
    <w:rPr>
      <w:rFonts w:ascii="Arial" w:hAnsi="Arial" w:cs="Arial"/>
      <w:b/>
      <w:bCs/>
      <w:kern w:val="1"/>
      <w:sz w:val="32"/>
      <w:szCs w:val="32"/>
    </w:rPr>
  </w:style>
  <w:style w:type="paragraph" w:styleId="2">
    <w:name w:val="heading 2"/>
    <w:basedOn w:val="a"/>
    <w:next w:val="a"/>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0"/>
    <w:qFormat/>
    <w:pPr>
      <w:numPr>
        <w:ilvl w:val="2"/>
        <w:numId w:val="1"/>
      </w:numPr>
      <w:spacing w:before="280" w:after="280"/>
      <w:outlineLvl w:val="2"/>
    </w:pPr>
    <w:rPr>
      <w:rFonts w:ascii="Arial CYR" w:hAnsi="Arial CYR" w:cs="Arial CYR"/>
      <w:b/>
      <w:bCs/>
      <w:color w:val="4F0000"/>
    </w:rPr>
  </w:style>
  <w:style w:type="paragraph" w:styleId="6">
    <w:name w:val="heading 6"/>
    <w:basedOn w:val="a"/>
    <w:next w:val="a"/>
    <w:qFormat/>
    <w:pPr>
      <w:numPr>
        <w:ilvl w:val="5"/>
        <w:numId w:val="1"/>
      </w:numPr>
      <w:spacing w:before="240" w:after="60"/>
      <w:outlineLvl w:val="5"/>
    </w:pPr>
    <w:rPr>
      <w:b/>
      <w:bCs/>
      <w:sz w:val="22"/>
      <w:szCs w:val="22"/>
    </w:rPr>
  </w:style>
  <w:style w:type="character" w:default="1" w:styleId="a1">
    <w:name w:val="Default Paragraph Font"/>
    <w:link w:val="a2"/>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1">
    <w:name w:val="WW8Num3z1"/>
    <w:rPr>
      <w:rFonts w:ascii="Symbol" w:hAnsi="Symbol"/>
    </w:rPr>
  </w:style>
  <w:style w:type="character" w:customStyle="1" w:styleId="WW8Num4z0">
    <w:name w:val="WW8Num4z0"/>
    <w:rPr>
      <w:b/>
    </w:rPr>
  </w:style>
  <w:style w:type="character" w:customStyle="1" w:styleId="WW8Num6z0">
    <w:name w:val="WW8Num6z0"/>
    <w:rPr>
      <w:rFonts w:ascii="Symbol" w:hAnsi="Symbol"/>
    </w:rPr>
  </w:style>
  <w:style w:type="character" w:customStyle="1" w:styleId="WW8Num6z1">
    <w:name w:val="WW8Num6z1"/>
    <w:rPr>
      <w:rFonts w:ascii="Symbol" w:hAnsi="Symbol"/>
      <w:color w:val="auto"/>
    </w:rPr>
  </w:style>
  <w:style w:type="character" w:customStyle="1" w:styleId="WW8Num6z2">
    <w:name w:val="WW8Num6z2"/>
    <w:rPr>
      <w:rFonts w:ascii="Wingdings" w:hAnsi="Wingdings"/>
    </w:rPr>
  </w:style>
  <w:style w:type="character" w:customStyle="1" w:styleId="WW8Num6z4">
    <w:name w:val="WW8Num6z4"/>
    <w:rPr>
      <w:rFonts w:ascii="Courier New" w:hAnsi="Courier New" w:cs="Courier New"/>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8z0">
    <w:name w:val="WW8Num18z0"/>
    <w:rPr>
      <w:b w:val="0"/>
    </w:rPr>
  </w:style>
  <w:style w:type="character" w:customStyle="1" w:styleId="WW8Num19z0">
    <w:name w:val="WW8Num19z0"/>
    <w:rPr>
      <w:rFonts w:ascii="Symbol" w:hAnsi="Symbol"/>
    </w:rPr>
  </w:style>
  <w:style w:type="character" w:customStyle="1" w:styleId="WW8Num19z2">
    <w:name w:val="WW8Num19z2"/>
    <w:rPr>
      <w:rFonts w:ascii="Wingdings" w:hAnsi="Wingdings"/>
    </w:rPr>
  </w:style>
  <w:style w:type="character" w:customStyle="1" w:styleId="WW8Num19z4">
    <w:name w:val="WW8Num19z4"/>
    <w:rPr>
      <w:rFonts w:ascii="Courier New" w:hAnsi="Courier New" w:cs="Courier New"/>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b w:val="0"/>
      <w:sz w:val="24"/>
    </w:rPr>
  </w:style>
  <w:style w:type="character" w:customStyle="1" w:styleId="WW8Num22z1">
    <w:name w:val="WW8Num22z1"/>
    <w:rPr>
      <w:b w:val="0"/>
    </w:rPr>
  </w:style>
  <w:style w:type="character" w:customStyle="1" w:styleId="WW8Num23z0">
    <w:name w:val="WW8Num23z0"/>
    <w:rPr>
      <w:rFonts w:ascii="Symbol" w:hAnsi="Symbol"/>
      <w:sz w:val="20"/>
    </w:rPr>
  </w:style>
  <w:style w:type="character" w:customStyle="1" w:styleId="WW8Num23z1">
    <w:name w:val="WW8Num23z1"/>
    <w:rPr>
      <w:rFonts w:ascii="Courier New" w:hAnsi="Courier New"/>
      <w:sz w:val="20"/>
    </w:rPr>
  </w:style>
  <w:style w:type="character" w:customStyle="1" w:styleId="WW8Num23z2">
    <w:name w:val="WW8Num23z2"/>
    <w:rPr>
      <w:rFonts w:ascii="Wingdings" w:hAnsi="Wingdings"/>
      <w:sz w:val="20"/>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sz w:val="24"/>
    </w:rPr>
  </w:style>
  <w:style w:type="character" w:customStyle="1" w:styleId="WW8Num25z1">
    <w:name w:val="WW8Num25z1"/>
    <w:rPr>
      <w:rFonts w:ascii="Symbol" w:hAnsi="Symbol"/>
      <w:sz w:val="24"/>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10">
    <w:name w:val="Основной шрифт абзаца1"/>
  </w:style>
  <w:style w:type="character" w:styleId="a5">
    <w:name w:val="Hyperlink"/>
    <w:rPr>
      <w:color w:val="000000"/>
      <w:u w:val="single"/>
    </w:rPr>
  </w:style>
  <w:style w:type="character" w:styleId="a6">
    <w:name w:val="Emphasis"/>
    <w:qFormat/>
    <w:rPr>
      <w:i/>
      <w:iCs/>
    </w:rPr>
  </w:style>
  <w:style w:type="character" w:styleId="a7">
    <w:name w:val="Strong"/>
    <w:qFormat/>
    <w:rPr>
      <w:b/>
      <w:bCs/>
    </w:rPr>
  </w:style>
  <w:style w:type="character" w:styleId="a8">
    <w:name w:val="page number"/>
    <w:basedOn w:val="10"/>
  </w:style>
  <w:style w:type="character" w:customStyle="1" w:styleId="a9">
    <w:name w:val="Символ сноски"/>
    <w:rPr>
      <w:vertAlign w:val="superscript"/>
    </w:rPr>
  </w:style>
  <w:style w:type="character" w:customStyle="1" w:styleId="activepage1">
    <w:name w:val="activepage1"/>
    <w:rPr>
      <w:rFonts w:ascii="Verdana" w:hAnsi="Verdana"/>
      <w:b/>
      <w:bCs/>
      <w:strike w:val="0"/>
      <w:dstrike w:val="0"/>
      <w:color w:val="FFCC66"/>
      <w:sz w:val="16"/>
      <w:szCs w:val="16"/>
      <w:u w:val="none"/>
    </w:rPr>
  </w:style>
  <w:style w:type="character" w:styleId="aa">
    <w:name w:val="FollowedHyperlink"/>
    <w:rPr>
      <w:color w:val="800080"/>
      <w:u w:val="single"/>
    </w:rPr>
  </w:style>
  <w:style w:type="character" w:customStyle="1" w:styleId="n11">
    <w:name w:val="n11"/>
    <w:rPr>
      <w:rFonts w:ascii="Arial" w:hAnsi="Arial" w:cs="Arial"/>
      <w:sz w:val="18"/>
      <w:szCs w:val="18"/>
    </w:rPr>
  </w:style>
  <w:style w:type="character" w:customStyle="1" w:styleId="titlemain1">
    <w:name w:val="titlemain1"/>
    <w:rPr>
      <w:rFonts w:ascii="Arial" w:hAnsi="Arial" w:cs="Arial"/>
      <w:b/>
      <w:bCs/>
      <w:color w:val="660066"/>
      <w:sz w:val="24"/>
      <w:szCs w:val="24"/>
    </w:rPr>
  </w:style>
  <w:style w:type="paragraph" w:customStyle="1" w:styleId="ab">
    <w:name w:val="Заголовок"/>
    <w:basedOn w:val="a"/>
    <w:next w:val="a0"/>
    <w:pPr>
      <w:keepNext/>
      <w:spacing w:before="240" w:after="120"/>
    </w:pPr>
    <w:rPr>
      <w:rFonts w:ascii="Arial" w:eastAsia="Lucida Sans Unicode" w:hAnsi="Arial" w:cs="Tahoma"/>
      <w:sz w:val="28"/>
      <w:szCs w:val="28"/>
    </w:rPr>
  </w:style>
  <w:style w:type="paragraph" w:styleId="a0">
    <w:name w:val="Body Text"/>
    <w:basedOn w:val="a"/>
    <w:pPr>
      <w:spacing w:after="120"/>
    </w:pPr>
  </w:style>
  <w:style w:type="paragraph" w:styleId="ac">
    <w:name w:val="List"/>
    <w:basedOn w:val="a0"/>
    <w:rPr>
      <w:rFonts w:cs="Tahoma"/>
    </w:rPr>
  </w:style>
  <w:style w:type="paragraph" w:customStyle="1" w:styleId="11">
    <w:name w:val="Название1"/>
    <w:basedOn w:val="a"/>
    <w:pPr>
      <w:suppressLineNumbers/>
      <w:spacing w:before="120" w:after="120"/>
    </w:pPr>
    <w:rPr>
      <w:rFonts w:cs="Tahoma"/>
      <w:i/>
      <w:iCs/>
    </w:rPr>
  </w:style>
  <w:style w:type="paragraph" w:customStyle="1" w:styleId="12">
    <w:name w:val="Указатель1"/>
    <w:basedOn w:val="a"/>
    <w:pPr>
      <w:suppressLineNumbers/>
    </w:pPr>
    <w:rPr>
      <w:rFonts w:cs="Tahoma"/>
    </w:rPr>
  </w:style>
  <w:style w:type="paragraph" w:styleId="ad">
    <w:name w:val="Normal (Web)"/>
    <w:basedOn w:val="a"/>
    <w:pPr>
      <w:spacing w:before="280" w:after="280"/>
    </w:pPr>
  </w:style>
  <w:style w:type="paragraph" w:styleId="ae">
    <w:name w:val="footer"/>
    <w:basedOn w:val="a"/>
    <w:pPr>
      <w:tabs>
        <w:tab w:val="center" w:pos="4677"/>
        <w:tab w:val="right" w:pos="9355"/>
      </w:tabs>
    </w:pPr>
  </w:style>
  <w:style w:type="paragraph" w:customStyle="1" w:styleId="BodyText22">
    <w:name w:val="Body Text 22"/>
    <w:basedOn w:val="a"/>
    <w:pPr>
      <w:widowControl w:val="0"/>
      <w:ind w:firstLine="567"/>
      <w:jc w:val="both"/>
    </w:pPr>
    <w:rPr>
      <w:sz w:val="28"/>
      <w:szCs w:val="20"/>
    </w:rPr>
  </w:style>
  <w:style w:type="paragraph" w:customStyle="1" w:styleId="21">
    <w:name w:val="Основной текст с отступом 21"/>
    <w:basedOn w:val="a"/>
    <w:pPr>
      <w:ind w:firstLine="720"/>
    </w:pPr>
    <w:rPr>
      <w:szCs w:val="20"/>
    </w:rPr>
  </w:style>
  <w:style w:type="paragraph" w:customStyle="1" w:styleId="210">
    <w:name w:val="Основной текст 21"/>
    <w:basedOn w:val="a"/>
    <w:pPr>
      <w:spacing w:after="120" w:line="480" w:lineRule="auto"/>
    </w:pPr>
  </w:style>
  <w:style w:type="paragraph" w:styleId="af">
    <w:name w:val="Body Text Indent"/>
    <w:basedOn w:val="a"/>
    <w:pPr>
      <w:spacing w:after="120"/>
      <w:ind w:left="283"/>
    </w:pPr>
  </w:style>
  <w:style w:type="paragraph" w:styleId="af0">
    <w:name w:val="footnote text"/>
    <w:basedOn w:val="a"/>
    <w:rPr>
      <w:sz w:val="20"/>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rPr>
  </w:style>
  <w:style w:type="paragraph" w:customStyle="1" w:styleId="bodytext">
    <w:name w:val="bodytext"/>
    <w:basedOn w:val="a"/>
    <w:pPr>
      <w:spacing w:before="280" w:after="280"/>
    </w:pPr>
  </w:style>
  <w:style w:type="paragraph" w:customStyle="1" w:styleId="justified">
    <w:name w:val="justified"/>
    <w:basedOn w:val="a"/>
    <w:pPr>
      <w:spacing w:before="40" w:after="40"/>
      <w:jc w:val="both"/>
    </w:pPr>
    <w:rPr>
      <w:rFonts w:ascii="Tahoma" w:hAnsi="Tahoma" w:cs="Tahoma"/>
      <w:color w:val="FFFFFF"/>
      <w:sz w:val="12"/>
      <w:szCs w:val="12"/>
    </w:rPr>
  </w:style>
  <w:style w:type="paragraph" w:styleId="13">
    <w:name w:val="index 1"/>
    <w:basedOn w:val="a"/>
    <w:next w:val="a"/>
    <w:pPr>
      <w:ind w:left="240" w:hanging="240"/>
    </w:pPr>
    <w:rPr>
      <w:sz w:val="18"/>
      <w:szCs w:val="18"/>
    </w:rPr>
  </w:style>
  <w:style w:type="paragraph" w:styleId="20">
    <w:name w:val="index 2"/>
    <w:basedOn w:val="a"/>
    <w:next w:val="a"/>
    <w:pPr>
      <w:ind w:left="480" w:hanging="240"/>
    </w:pPr>
    <w:rPr>
      <w:sz w:val="18"/>
      <w:szCs w:val="18"/>
    </w:rPr>
  </w:style>
  <w:style w:type="paragraph" w:styleId="30">
    <w:name w:val="index 3"/>
    <w:basedOn w:val="a"/>
    <w:next w:val="a"/>
    <w:pPr>
      <w:ind w:left="720" w:hanging="240"/>
    </w:pPr>
    <w:rPr>
      <w:sz w:val="18"/>
      <w:szCs w:val="18"/>
    </w:rPr>
  </w:style>
  <w:style w:type="paragraph" w:customStyle="1" w:styleId="41">
    <w:name w:val="Указатель 41"/>
    <w:basedOn w:val="a"/>
    <w:next w:val="a"/>
    <w:pPr>
      <w:ind w:left="960" w:hanging="240"/>
    </w:pPr>
    <w:rPr>
      <w:sz w:val="18"/>
      <w:szCs w:val="18"/>
    </w:rPr>
  </w:style>
  <w:style w:type="paragraph" w:customStyle="1" w:styleId="51">
    <w:name w:val="Указатель 51"/>
    <w:basedOn w:val="a"/>
    <w:next w:val="a"/>
    <w:pPr>
      <w:ind w:left="1200" w:hanging="240"/>
    </w:pPr>
    <w:rPr>
      <w:sz w:val="18"/>
      <w:szCs w:val="18"/>
    </w:rPr>
  </w:style>
  <w:style w:type="paragraph" w:customStyle="1" w:styleId="61">
    <w:name w:val="Указатель 61"/>
    <w:basedOn w:val="a"/>
    <w:next w:val="a"/>
    <w:pPr>
      <w:ind w:left="1440" w:hanging="240"/>
    </w:pPr>
    <w:rPr>
      <w:sz w:val="18"/>
      <w:szCs w:val="18"/>
    </w:rPr>
  </w:style>
  <w:style w:type="paragraph" w:customStyle="1" w:styleId="71">
    <w:name w:val="Указатель 71"/>
    <w:basedOn w:val="a"/>
    <w:next w:val="a"/>
    <w:pPr>
      <w:ind w:left="1680" w:hanging="240"/>
    </w:pPr>
    <w:rPr>
      <w:sz w:val="18"/>
      <w:szCs w:val="18"/>
    </w:rPr>
  </w:style>
  <w:style w:type="paragraph" w:customStyle="1" w:styleId="81">
    <w:name w:val="Указатель 81"/>
    <w:basedOn w:val="a"/>
    <w:next w:val="a"/>
    <w:pPr>
      <w:ind w:left="1920" w:hanging="240"/>
    </w:pPr>
    <w:rPr>
      <w:sz w:val="18"/>
      <w:szCs w:val="18"/>
    </w:rPr>
  </w:style>
  <w:style w:type="paragraph" w:customStyle="1" w:styleId="91">
    <w:name w:val="Указатель 91"/>
    <w:basedOn w:val="a"/>
    <w:next w:val="a"/>
    <w:pPr>
      <w:ind w:left="2160" w:hanging="240"/>
    </w:pPr>
    <w:rPr>
      <w:sz w:val="18"/>
      <w:szCs w:val="18"/>
    </w:rPr>
  </w:style>
  <w:style w:type="paragraph" w:styleId="af1">
    <w:name w:val="index heading"/>
    <w:basedOn w:val="a"/>
    <w:next w:val="13"/>
    <w:pPr>
      <w:spacing w:before="240" w:after="120"/>
      <w:jc w:val="center"/>
    </w:pPr>
    <w:rPr>
      <w:b/>
      <w:bCs/>
      <w:sz w:val="26"/>
      <w:szCs w:val="26"/>
    </w:rPr>
  </w:style>
  <w:style w:type="paragraph" w:styleId="14">
    <w:name w:val="toc 1"/>
    <w:basedOn w:val="a"/>
    <w:next w:val="a"/>
  </w:style>
  <w:style w:type="paragraph" w:styleId="af2">
    <w:name w:val="header"/>
    <w:basedOn w:val="a"/>
    <w:pPr>
      <w:tabs>
        <w:tab w:val="center" w:pos="4677"/>
        <w:tab w:val="right" w:pos="9355"/>
      </w:tabs>
    </w:pPr>
  </w:style>
  <w:style w:type="paragraph" w:styleId="9">
    <w:name w:val="toc 9"/>
    <w:basedOn w:val="a"/>
    <w:next w:val="a"/>
    <w:pPr>
      <w:ind w:left="1920"/>
    </w:pPr>
  </w:style>
  <w:style w:type="paragraph" w:customStyle="1" w:styleId="af3">
    <w:name w:val="Содержимое врезки"/>
    <w:basedOn w:val="a0"/>
  </w:style>
  <w:style w:type="paragraph" w:styleId="22">
    <w:name w:val="toc 2"/>
    <w:basedOn w:val="12"/>
    <w:pPr>
      <w:tabs>
        <w:tab w:val="right" w:leader="dot" w:pos="9355"/>
      </w:tabs>
      <w:ind w:left="283"/>
    </w:pPr>
  </w:style>
  <w:style w:type="paragraph" w:styleId="31">
    <w:name w:val="toc 3"/>
    <w:basedOn w:val="12"/>
    <w:pPr>
      <w:tabs>
        <w:tab w:val="right" w:leader="dot" w:pos="9072"/>
      </w:tabs>
      <w:ind w:left="566"/>
    </w:pPr>
  </w:style>
  <w:style w:type="paragraph" w:styleId="4">
    <w:name w:val="toc 4"/>
    <w:basedOn w:val="12"/>
    <w:pPr>
      <w:tabs>
        <w:tab w:val="right" w:leader="dot" w:pos="8789"/>
      </w:tabs>
      <w:ind w:left="849"/>
    </w:pPr>
  </w:style>
  <w:style w:type="paragraph" w:styleId="5">
    <w:name w:val="toc 5"/>
    <w:basedOn w:val="12"/>
    <w:pPr>
      <w:tabs>
        <w:tab w:val="right" w:leader="dot" w:pos="8506"/>
      </w:tabs>
      <w:ind w:left="1132"/>
    </w:pPr>
  </w:style>
  <w:style w:type="paragraph" w:styleId="60">
    <w:name w:val="toc 6"/>
    <w:basedOn w:val="12"/>
    <w:pPr>
      <w:tabs>
        <w:tab w:val="right" w:leader="dot" w:pos="8223"/>
      </w:tabs>
      <w:ind w:left="1415"/>
    </w:pPr>
  </w:style>
  <w:style w:type="paragraph" w:styleId="7">
    <w:name w:val="toc 7"/>
    <w:basedOn w:val="12"/>
    <w:pPr>
      <w:tabs>
        <w:tab w:val="right" w:leader="dot" w:pos="7940"/>
      </w:tabs>
      <w:ind w:left="1698"/>
    </w:pPr>
  </w:style>
  <w:style w:type="paragraph" w:styleId="8">
    <w:name w:val="toc 8"/>
    <w:basedOn w:val="12"/>
    <w:pPr>
      <w:tabs>
        <w:tab w:val="right" w:leader="dot" w:pos="7657"/>
      </w:tabs>
      <w:ind w:left="1981"/>
    </w:pPr>
  </w:style>
  <w:style w:type="paragraph" w:customStyle="1" w:styleId="100">
    <w:name w:val="Оглавление 10"/>
    <w:basedOn w:val="12"/>
    <w:pPr>
      <w:tabs>
        <w:tab w:val="right" w:leader="dot" w:pos="7091"/>
      </w:tabs>
      <w:ind w:left="2547"/>
    </w:pPr>
  </w:style>
  <w:style w:type="paragraph" w:customStyle="1" w:styleId="af4">
    <w:name w:val="Содержимое таблицы"/>
    <w:basedOn w:val="a"/>
    <w:pPr>
      <w:suppressLineNumbers/>
    </w:pPr>
  </w:style>
  <w:style w:type="paragraph" w:customStyle="1" w:styleId="af5">
    <w:name w:val="Заголовок таблицы"/>
    <w:basedOn w:val="af4"/>
    <w:pPr>
      <w:jc w:val="center"/>
    </w:pPr>
    <w:rPr>
      <w:b/>
      <w:bCs/>
    </w:rPr>
  </w:style>
  <w:style w:type="paragraph" w:customStyle="1" w:styleId="a2">
    <w:name w:val="Знак Знак Знак"/>
    <w:basedOn w:val="a"/>
    <w:link w:val="a1"/>
    <w:rsid w:val="00C30E10"/>
    <w:pPr>
      <w:suppressAutoHyphens w:val="0"/>
      <w:spacing w:before="100" w:beforeAutospacing="1" w:after="100" w:afterAutospacing="1"/>
    </w:pPr>
    <w:rPr>
      <w:rFonts w:ascii="Tahoma" w:hAnsi="Tahoma"/>
      <w:sz w:val="20"/>
      <w:szCs w:val="20"/>
      <w:lang w:val="en-US" w:eastAsia="en-US"/>
    </w:rPr>
  </w:style>
  <w:style w:type="paragraph" w:customStyle="1" w:styleId="15">
    <w:name w:val="Знак1 Знак Знак Знак Знак Знак Знак"/>
    <w:basedOn w:val="a"/>
    <w:rsid w:val="00A41CE7"/>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basedOn w:val="a1"/>
    <w:rsid w:val="00720184"/>
  </w:style>
  <w:style w:type="character" w:customStyle="1" w:styleId="descriptionprof">
    <w:name w:val="description_prof"/>
    <w:basedOn w:val="a1"/>
    <w:rsid w:val="005E72BD"/>
  </w:style>
  <w:style w:type="paragraph" w:styleId="23">
    <w:name w:val="Body Text Indent 2"/>
    <w:basedOn w:val="a"/>
    <w:rsid w:val="005E72BD"/>
    <w:pPr>
      <w:suppressAutoHyphens w:val="0"/>
      <w:spacing w:after="120" w:line="480" w:lineRule="auto"/>
      <w:ind w:left="283"/>
    </w:pPr>
    <w:rPr>
      <w:sz w:val="28"/>
      <w:szCs w:val="28"/>
      <w:lang w:eastAsia="ru-RU"/>
    </w:rPr>
  </w:style>
  <w:style w:type="paragraph" w:customStyle="1" w:styleId="af6">
    <w:name w:val="Цитаты"/>
    <w:basedOn w:val="a"/>
    <w:rsid w:val="005E72BD"/>
    <w:pPr>
      <w:suppressAutoHyphens w:val="0"/>
      <w:spacing w:before="100" w:after="100"/>
      <w:ind w:left="360" w:right="360"/>
    </w:pPr>
    <w:rPr>
      <w:snapToGrid w:val="0"/>
      <w:szCs w:val="20"/>
      <w:lang w:eastAsia="ru-RU"/>
    </w:rPr>
  </w:style>
  <w:style w:type="paragraph" w:customStyle="1" w:styleId="abzac">
    <w:name w:val="abzac"/>
    <w:basedOn w:val="a"/>
    <w:rsid w:val="0080304D"/>
    <w:pPr>
      <w:suppressAutoHyphens w:val="0"/>
      <w:spacing w:before="100" w:beforeAutospacing="1" w:after="100" w:afterAutospacing="1"/>
    </w:pPr>
    <w:rPr>
      <w:lang w:eastAsia="ru-RU"/>
    </w:rPr>
  </w:style>
  <w:style w:type="paragraph" w:styleId="af7">
    <w:name w:val="List Paragraph"/>
    <w:basedOn w:val="a"/>
    <w:qFormat/>
    <w:rsid w:val="0080304D"/>
    <w:pPr>
      <w:suppressAutoHyphens w:val="0"/>
      <w:spacing w:after="200" w:line="276" w:lineRule="auto"/>
      <w:ind w:left="720"/>
      <w:contextualSpacing/>
    </w:pPr>
    <w:rPr>
      <w:rFonts w:ascii="Calibri" w:eastAsia="Calibri" w:hAnsi="Calibri"/>
      <w:sz w:val="22"/>
      <w:szCs w:val="22"/>
      <w:lang w:eastAsia="en-US"/>
    </w:rPr>
  </w:style>
  <w:style w:type="paragraph" w:styleId="af8">
    <w:name w:val="Title"/>
    <w:basedOn w:val="a"/>
    <w:qFormat/>
    <w:rsid w:val="002E7114"/>
    <w:pPr>
      <w:suppressAutoHyphens w:val="0"/>
      <w:jc w:val="center"/>
    </w:pPr>
    <w:rPr>
      <w:b/>
      <w:sz w:val="28"/>
      <w:szCs w:val="20"/>
      <w:lang w:eastAsia="ru-RU"/>
    </w:rPr>
  </w:style>
  <w:style w:type="paragraph" w:customStyle="1" w:styleId="Normal">
    <w:name w:val="Normal"/>
    <w:rsid w:val="002E7114"/>
    <w:pPr>
      <w:widowControl w:val="0"/>
    </w:pPr>
    <w:rPr>
      <w:rFonts w:ascii="Arial" w:hAnsi="Arial"/>
    </w:rPr>
  </w:style>
  <w:style w:type="paragraph" w:customStyle="1" w:styleId="bodytext3">
    <w:name w:val="bodytext3"/>
    <w:basedOn w:val="a"/>
    <w:rsid w:val="002E7114"/>
    <w:pPr>
      <w:suppressAutoHyphens w:val="0"/>
      <w:spacing w:before="115" w:after="115"/>
      <w:jc w:val="both"/>
    </w:pPr>
    <w:rPr>
      <w:rFonts w:ascii="Verdana" w:hAnsi="Verdana"/>
      <w:color w:val="000000"/>
      <w:sz w:val="16"/>
      <w:szCs w:val="16"/>
      <w:lang w:eastAsia="ru-RU"/>
    </w:rPr>
  </w:style>
  <w:style w:type="table" w:styleId="af9">
    <w:name w:val="Table Grid"/>
    <w:basedOn w:val="a3"/>
    <w:rsid w:val="009E6D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 Знак Знак Знак Знак Знак Знак2 Знак"/>
    <w:basedOn w:val="a"/>
    <w:rsid w:val="002E2EF8"/>
    <w:pPr>
      <w:suppressAutoHyphens w:val="0"/>
      <w:spacing w:before="100" w:beforeAutospacing="1" w:after="100" w:afterAutospacing="1"/>
    </w:pPr>
    <w:rPr>
      <w:rFonts w:ascii="Tahoma" w:hAnsi="Tahoma"/>
      <w:sz w:val="20"/>
      <w:szCs w:val="20"/>
      <w:lang w:val="en-US" w:eastAsia="en-US"/>
    </w:rPr>
  </w:style>
  <w:style w:type="paragraph" w:customStyle="1" w:styleId="16">
    <w:name w:val="Стиль1"/>
    <w:basedOn w:val="a"/>
    <w:link w:val="17"/>
    <w:rsid w:val="002E2EF8"/>
    <w:pPr>
      <w:suppressAutoHyphens w:val="0"/>
      <w:jc w:val="both"/>
    </w:pPr>
    <w:rPr>
      <w:rFonts w:eastAsia="Calibri"/>
      <w:lang w:eastAsia="ru-RU"/>
    </w:rPr>
  </w:style>
  <w:style w:type="character" w:customStyle="1" w:styleId="17">
    <w:name w:val="Стиль1 Знак"/>
    <w:link w:val="16"/>
    <w:locked/>
    <w:rsid w:val="002E2EF8"/>
    <w:rPr>
      <w:rFonts w:eastAsia="Calibri"/>
      <w:sz w:val="24"/>
      <w:szCs w:val="24"/>
      <w:lang w:val="ru-RU" w:eastAsia="ru-RU" w:bidi="ar-SA"/>
    </w:rPr>
  </w:style>
  <w:style w:type="paragraph" w:customStyle="1" w:styleId="NoSpacing">
    <w:name w:val="No Spacing"/>
    <w:rsid w:val="008B4493"/>
    <w:rPr>
      <w:rFonts w:ascii="Calibri" w:hAnsi="Calibri" w:cs="Calibri"/>
      <w:sz w:val="22"/>
      <w:szCs w:val="22"/>
    </w:rPr>
  </w:style>
  <w:style w:type="paragraph" w:customStyle="1" w:styleId="afa">
    <w:name w:val=" Знак Знак Знак"/>
    <w:basedOn w:val="a"/>
    <w:rsid w:val="00CD3C4A"/>
    <w:pPr>
      <w:suppressAutoHyphens w:val="0"/>
      <w:spacing w:after="160" w:line="240" w:lineRule="exact"/>
    </w:pPr>
    <w:rPr>
      <w:rFonts w:ascii="Arial" w:hAnsi="Arial" w:cs="Arial"/>
      <w:sz w:val="20"/>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003405">
      <w:bodyDiv w:val="1"/>
      <w:marLeft w:val="0"/>
      <w:marRight w:val="0"/>
      <w:marTop w:val="0"/>
      <w:marBottom w:val="0"/>
      <w:divBdr>
        <w:top w:val="none" w:sz="0" w:space="0" w:color="auto"/>
        <w:left w:val="none" w:sz="0" w:space="0" w:color="auto"/>
        <w:bottom w:val="none" w:sz="0" w:space="0" w:color="auto"/>
        <w:right w:val="none" w:sz="0" w:space="0" w:color="auto"/>
      </w:divBdr>
      <w:divsChild>
        <w:div w:id="2058818485">
          <w:marLeft w:val="0"/>
          <w:marRight w:val="0"/>
          <w:marTop w:val="0"/>
          <w:marBottom w:val="0"/>
          <w:divBdr>
            <w:top w:val="none" w:sz="0" w:space="0" w:color="auto"/>
            <w:left w:val="none" w:sz="0" w:space="0" w:color="auto"/>
            <w:bottom w:val="none" w:sz="0" w:space="0" w:color="auto"/>
            <w:right w:val="none" w:sz="0" w:space="0" w:color="auto"/>
          </w:divBdr>
        </w:div>
      </w:divsChild>
    </w:div>
    <w:div w:id="524095658">
      <w:bodyDiv w:val="1"/>
      <w:marLeft w:val="0"/>
      <w:marRight w:val="0"/>
      <w:marTop w:val="0"/>
      <w:marBottom w:val="0"/>
      <w:divBdr>
        <w:top w:val="none" w:sz="0" w:space="0" w:color="auto"/>
        <w:left w:val="none" w:sz="0" w:space="0" w:color="auto"/>
        <w:bottom w:val="none" w:sz="0" w:space="0" w:color="auto"/>
        <w:right w:val="none" w:sz="0" w:space="0" w:color="auto"/>
      </w:divBdr>
      <w:divsChild>
        <w:div w:id="1197890053">
          <w:marLeft w:val="0"/>
          <w:marRight w:val="0"/>
          <w:marTop w:val="0"/>
          <w:marBottom w:val="0"/>
          <w:divBdr>
            <w:top w:val="none" w:sz="0" w:space="0" w:color="auto"/>
            <w:left w:val="none" w:sz="0" w:space="0" w:color="auto"/>
            <w:bottom w:val="none" w:sz="0" w:space="0" w:color="auto"/>
            <w:right w:val="none" w:sz="0" w:space="0" w:color="auto"/>
          </w:divBdr>
        </w:div>
      </w:divsChild>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109682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deti-lit.ru/writings/2241/_aview_b33" TargetMode="External"/><Relationship Id="rId39" Type="http://schemas.openxmlformats.org/officeDocument/2006/relationships/hyperlink" Target="http://azps.ru/" TargetMode="External"/><Relationship Id="rId21" Type="http://schemas.openxmlformats.org/officeDocument/2006/relationships/hyperlink" Target="http://www.prozagadki.ru/555-zagadki-obmanki-o-professijakh.html" TargetMode="External"/><Relationship Id="rId34" Type="http://schemas.openxmlformats.org/officeDocument/2006/relationships/hyperlink" Target="http://www.it-n.ru/" TargetMode="External"/><Relationship Id="rId42" Type="http://schemas.openxmlformats.org/officeDocument/2006/relationships/hyperlink" Target="http://www.prozagadki.ru/" TargetMode="External"/><Relationship Id="rId47" Type="http://schemas.openxmlformats.org/officeDocument/2006/relationships/hyperlink" Target="http://festival.1september.ru/articles/580051/" TargetMode="External"/><Relationship Id="rId50" Type="http://schemas.openxmlformats.org/officeDocument/2006/relationships/hyperlink" Target="http://prof.labor.ru/" TargetMode="External"/><Relationship Id="rId55" Type="http://schemas.openxmlformats.org/officeDocument/2006/relationships/image" Target="media/image14.png"/><Relationship Id="rId63" Type="http://schemas.openxmlformats.org/officeDocument/2006/relationships/image" Target="media/image22.jpeg"/><Relationship Id="rId68" Type="http://schemas.openxmlformats.org/officeDocument/2006/relationships/image" Target="media/image25.jpeg"/><Relationship Id="rId76" Type="http://schemas.openxmlformats.org/officeDocument/2006/relationships/hyperlink" Target="http://www.wiki-prom.ru/558zavod.html" TargetMode="External"/><Relationship Id="rId84" Type="http://schemas.openxmlformats.org/officeDocument/2006/relationships/hyperlink" Target="http://www.smsobor.ru/bellife_hramibel.html" TargetMode="External"/><Relationship Id="rId89"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http://www.wiki-prom.ru/1547zavod.html" TargetMode="External"/><Relationship Id="rId92" Type="http://schemas.openxmlformats.org/officeDocument/2006/relationships/hyperlink" Target="mailto:mukbel@yandex.ru"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www.psyportal.info/psypage/test23.shtml" TargetMode="External"/><Relationship Id="rId11" Type="http://schemas.openxmlformats.org/officeDocument/2006/relationships/image" Target="media/image4.jpeg"/><Relationship Id="rId24" Type="http://schemas.openxmlformats.org/officeDocument/2006/relationships/hyperlink" Target="http://zanimatika.narod.ru/Narabotki14_1.htm" TargetMode="External"/><Relationship Id="rId32" Type="http://schemas.openxmlformats.org/officeDocument/2006/relationships/hyperlink" Target="http://o-urok.ru/" TargetMode="External"/><Relationship Id="rId37" Type="http://schemas.openxmlformats.org/officeDocument/2006/relationships/hyperlink" Target="http://adalin.mospsy.ru/" TargetMode="External"/><Relationship Id="rId40" Type="http://schemas.openxmlformats.org/officeDocument/2006/relationships/hyperlink" Target="http://www.aforizm.info/" TargetMode="External"/><Relationship Id="rId45" Type="http://schemas.openxmlformats.org/officeDocument/2006/relationships/hyperlink" Target="http://www.hr-portal.ru/article/otsenka-effektivnosti-obucheniya-model-donalda-kirkpatrik" TargetMode="Externa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image" Target="media/image23.png"/><Relationship Id="rId74" Type="http://schemas.openxmlformats.org/officeDocument/2006/relationships/hyperlink" Target="http://www.wiki-prom.ru/2137zavod.html" TargetMode="External"/><Relationship Id="rId79" Type="http://schemas.openxmlformats.org/officeDocument/2006/relationships/hyperlink" Target="http://www.wiki-prom.ru/897zavod.html" TargetMode="External"/><Relationship Id="rId87"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hyperlink" Target="http://www.wiki-prom.ru/259zavod.html" TargetMode="External"/><Relationship Id="rId90" Type="http://schemas.openxmlformats.org/officeDocument/2006/relationships/image" Target="media/image31.jpeg"/><Relationship Id="rId95" Type="http://schemas.openxmlformats.org/officeDocument/2006/relationships/fontTable" Target="fontTable.xml"/><Relationship Id="rId19" Type="http://schemas.openxmlformats.org/officeDocument/2006/relationships/hyperlink" Target="http://aforizmer.ru/aforizmi/duglas-dzherrold" TargetMode="External"/><Relationship Id="rId14" Type="http://schemas.openxmlformats.org/officeDocument/2006/relationships/image" Target="media/image7.jpeg"/><Relationship Id="rId22" Type="http://schemas.openxmlformats.org/officeDocument/2006/relationships/hyperlink" Target="http://www.solnet.ee/sol/021/k_323.html" TargetMode="External"/><Relationship Id="rId27" Type="http://schemas.openxmlformats.org/officeDocument/2006/relationships/hyperlink" Target="http://crazymama.ru/zagadki.php?a=2&amp;id_zagadki=1036&amp;id_cat1=32" TargetMode="External"/><Relationship Id="rId30" Type="http://schemas.openxmlformats.org/officeDocument/2006/relationships/hyperlink" Target="http://psy.piter.com/tests/index.phtml?do=print_desc&amp;test_id=7" TargetMode="External"/><Relationship Id="rId35" Type="http://schemas.openxmlformats.org/officeDocument/2006/relationships/hyperlink" Target="http://www.pedsovet.su/load/10" TargetMode="External"/><Relationship Id="rId43" Type="http://schemas.openxmlformats.org/officeDocument/2006/relationships/hyperlink" Target="http://www.solnet.ee/" TargetMode="External"/><Relationship Id="rId48" Type="http://schemas.openxmlformats.org/officeDocument/2006/relationships/hyperlink" Target="http://festival.1september.ru/articles/565052/" TargetMode="External"/><Relationship Id="rId56" Type="http://schemas.openxmlformats.org/officeDocument/2006/relationships/image" Target="media/image15.png"/><Relationship Id="rId64" Type="http://schemas.openxmlformats.org/officeDocument/2006/relationships/hyperlink" Target="http://www.smsobor.ru/bellife_hramibel.html" TargetMode="External"/><Relationship Id="rId69" Type="http://schemas.openxmlformats.org/officeDocument/2006/relationships/image" Target="media/image26.png"/><Relationship Id="rId77" Type="http://schemas.openxmlformats.org/officeDocument/2006/relationships/hyperlink" Target="http://www.wiki-prom.ru/1011zavod.html" TargetMode="External"/><Relationship Id="rId8" Type="http://schemas.openxmlformats.org/officeDocument/2006/relationships/image" Target="media/image1.jpeg"/><Relationship Id="rId51" Type="http://schemas.openxmlformats.org/officeDocument/2006/relationships/hyperlink" Target="http://delovie.ru/" TargetMode="External"/><Relationship Id="rId72" Type="http://schemas.openxmlformats.org/officeDocument/2006/relationships/hyperlink" Target="http://www.wiki-prom.ru/687zavod.html" TargetMode="External"/><Relationship Id="rId80" Type="http://schemas.openxmlformats.org/officeDocument/2006/relationships/hyperlink" Target="http://www.wiki-prom.ru/64zavod.html" TargetMode="External"/><Relationship Id="rId85" Type="http://schemas.openxmlformats.org/officeDocument/2006/relationships/hyperlink" Target="http://festival.1september.ru/articles/561866/" TargetMode="External"/><Relationship Id="rId93" Type="http://schemas.openxmlformats.org/officeDocument/2006/relationships/hyperlink" Target="mailto:mukbel@beluo.ru"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montessorivlad.ru/page/pomosh/prazdniki/1242640226/mir_trud_mayi.html" TargetMode="External"/><Relationship Id="rId33" Type="http://schemas.openxmlformats.org/officeDocument/2006/relationships/hyperlink" Target="http://festival.1september.ru/subjects/" TargetMode="External"/><Relationship Id="rId38" Type="http://schemas.openxmlformats.org/officeDocument/2006/relationships/hyperlink" Target="http://zanimatika.narod.ru/" TargetMode="External"/><Relationship Id="rId46" Type="http://schemas.openxmlformats.org/officeDocument/2006/relationships/hyperlink" Target="http://festival.1september.ru/articles/549579/" TargetMode="External"/><Relationship Id="rId59" Type="http://schemas.openxmlformats.org/officeDocument/2006/relationships/image" Target="media/image18.jpeg"/><Relationship Id="rId67" Type="http://schemas.openxmlformats.org/officeDocument/2006/relationships/image" Target="media/image24.png"/><Relationship Id="rId20" Type="http://schemas.openxmlformats.org/officeDocument/2006/relationships/hyperlink" Target="http://www.aphorisme.ru/by-authors/chehov/?q=475" TargetMode="External"/><Relationship Id="rId41" Type="http://schemas.openxmlformats.org/officeDocument/2006/relationships/hyperlink" Target="http://www.bobik.cn/workb.htm"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hyperlink" Target="http://www.wiki-prom.ru/2624zavod.html" TargetMode="External"/><Relationship Id="rId75" Type="http://schemas.openxmlformats.org/officeDocument/2006/relationships/hyperlink" Target="http://www.wiki-prom.ru/767zavod.html" TargetMode="External"/><Relationship Id="rId83" Type="http://schemas.openxmlformats.org/officeDocument/2006/relationships/hyperlink" Target="http://www.wiki-prom.ru/1651zavod.html" TargetMode="External"/><Relationship Id="rId88" Type="http://schemas.openxmlformats.org/officeDocument/2006/relationships/image" Target="media/image29.jpeg"/><Relationship Id="rId91" Type="http://schemas.openxmlformats.org/officeDocument/2006/relationships/hyperlink" Target="http://nsportal.ru/shkola/tekhnologiya/library/2013/04/11/viktorina-po-proforientatsii-v-mire-professiy"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adalin.mospsy.ru/l_01_00/l_0101c2.shtml" TargetMode="External"/><Relationship Id="rId28" Type="http://schemas.openxmlformats.org/officeDocument/2006/relationships/hyperlink" Target="http://azps.ru/tests/tests2_kazanceva.html" TargetMode="External"/><Relationship Id="rId36" Type="http://schemas.openxmlformats.org/officeDocument/2006/relationships/hyperlink" Target="http://www.metodkabi.net.ru/" TargetMode="External"/><Relationship Id="rId49" Type="http://schemas.openxmlformats.org/officeDocument/2006/relationships/hyperlink" Target="http://www.proforientator.ru" TargetMode="External"/><Relationship Id="rId57" Type="http://schemas.openxmlformats.org/officeDocument/2006/relationships/image" Target="media/image16.png"/><Relationship Id="rId10" Type="http://schemas.openxmlformats.org/officeDocument/2006/relationships/image" Target="media/image3.jpeg"/><Relationship Id="rId31" Type="http://schemas.openxmlformats.org/officeDocument/2006/relationships/hyperlink" Target="http://www.effecton.ru/736.html" TargetMode="External"/><Relationship Id="rId44" Type="http://schemas.openxmlformats.org/officeDocument/2006/relationships/hyperlink" Target="http://www.montessorivlad.ru/" TargetMode="External"/><Relationship Id="rId52" Type="http://schemas.openxmlformats.org/officeDocument/2006/relationships/hyperlink" Target="http://www.imaton.ru" TargetMode="External"/><Relationship Id="rId60" Type="http://schemas.openxmlformats.org/officeDocument/2006/relationships/image" Target="media/image19.jpeg"/><Relationship Id="rId65" Type="http://schemas.openxmlformats.org/officeDocument/2006/relationships/hyperlink" Target="http://festival.1september.ru/articles/561866/" TargetMode="External"/><Relationship Id="rId73" Type="http://schemas.openxmlformats.org/officeDocument/2006/relationships/hyperlink" Target="http://www.wiki-prom.ru/1434zavod.html" TargetMode="External"/><Relationship Id="rId78" Type="http://schemas.openxmlformats.org/officeDocument/2006/relationships/hyperlink" Target="http://www.wiki-prom.ru/1022zavod.html" TargetMode="External"/><Relationship Id="rId81" Type="http://schemas.openxmlformats.org/officeDocument/2006/relationships/hyperlink" Target="http://www.wiki-prom.ru/672zavod.html" TargetMode="External"/><Relationship Id="rId86" Type="http://schemas.openxmlformats.org/officeDocument/2006/relationships/image" Target="media/image27.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35352</Words>
  <Characters>201507</Characters>
  <Application>Microsoft Office Word</Application>
  <DocSecurity>0</DocSecurity>
  <Lines>1679</Lines>
  <Paragraphs>472</Paragraphs>
  <ScaleCrop>false</ScaleCrop>
  <HeadingPairs>
    <vt:vector size="2" baseType="variant">
      <vt:variant>
        <vt:lpstr>Название</vt:lpstr>
      </vt:variant>
      <vt:variant>
        <vt:i4>1</vt:i4>
      </vt:variant>
    </vt:vector>
  </HeadingPairs>
  <TitlesOfParts>
    <vt:vector size="1" baseType="lpstr">
      <vt:lpstr>Важное - цель профориентации не определить, кем быть ребенку в будущем, а лишь подвести к взвешенному, самостоятельному выбору профессиональной деятельности, сформировать психологическую готовность к профессиональному самоопределению</vt:lpstr>
    </vt:vector>
  </TitlesOfParts>
  <Company>Microsoft</Company>
  <LinksUpToDate>false</LinksUpToDate>
  <CharactersWithSpaces>236387</CharactersWithSpaces>
  <SharedDoc>false</SharedDoc>
  <HLinks>
    <vt:vector size="330" baseType="variant">
      <vt:variant>
        <vt:i4>655394</vt:i4>
      </vt:variant>
      <vt:variant>
        <vt:i4>168</vt:i4>
      </vt:variant>
      <vt:variant>
        <vt:i4>0</vt:i4>
      </vt:variant>
      <vt:variant>
        <vt:i4>5</vt:i4>
      </vt:variant>
      <vt:variant>
        <vt:lpwstr>mailto:mukbel@beluo.ru</vt:lpwstr>
      </vt:variant>
      <vt:variant>
        <vt:lpwstr/>
      </vt:variant>
      <vt:variant>
        <vt:i4>5111917</vt:i4>
      </vt:variant>
      <vt:variant>
        <vt:i4>165</vt:i4>
      </vt:variant>
      <vt:variant>
        <vt:i4>0</vt:i4>
      </vt:variant>
      <vt:variant>
        <vt:i4>5</vt:i4>
      </vt:variant>
      <vt:variant>
        <vt:lpwstr>mailto:mukbel@yandex.ru</vt:lpwstr>
      </vt:variant>
      <vt:variant>
        <vt:lpwstr/>
      </vt:variant>
      <vt:variant>
        <vt:i4>3539001</vt:i4>
      </vt:variant>
      <vt:variant>
        <vt:i4>162</vt:i4>
      </vt:variant>
      <vt:variant>
        <vt:i4>0</vt:i4>
      </vt:variant>
      <vt:variant>
        <vt:i4>5</vt:i4>
      </vt:variant>
      <vt:variant>
        <vt:lpwstr>http://nsportal.ru/shkola/tekhnologiya/library/2013/04/11/viktorina-po-proforientatsii-v-mire-professiy</vt:lpwstr>
      </vt:variant>
      <vt:variant>
        <vt:lpwstr/>
      </vt:variant>
      <vt:variant>
        <vt:i4>2752629</vt:i4>
      </vt:variant>
      <vt:variant>
        <vt:i4>156</vt:i4>
      </vt:variant>
      <vt:variant>
        <vt:i4>0</vt:i4>
      </vt:variant>
      <vt:variant>
        <vt:i4>5</vt:i4>
      </vt:variant>
      <vt:variant>
        <vt:lpwstr>http://festival.1september.ru/articles/561866/</vt:lpwstr>
      </vt:variant>
      <vt:variant>
        <vt:lpwstr/>
      </vt:variant>
      <vt:variant>
        <vt:i4>4325435</vt:i4>
      </vt:variant>
      <vt:variant>
        <vt:i4>153</vt:i4>
      </vt:variant>
      <vt:variant>
        <vt:i4>0</vt:i4>
      </vt:variant>
      <vt:variant>
        <vt:i4>5</vt:i4>
      </vt:variant>
      <vt:variant>
        <vt:lpwstr>http://www.smsobor.ru/bellife_hramibel.html</vt:lpwstr>
      </vt:variant>
      <vt:variant>
        <vt:lpwstr/>
      </vt:variant>
      <vt:variant>
        <vt:i4>6750333</vt:i4>
      </vt:variant>
      <vt:variant>
        <vt:i4>150</vt:i4>
      </vt:variant>
      <vt:variant>
        <vt:i4>0</vt:i4>
      </vt:variant>
      <vt:variant>
        <vt:i4>5</vt:i4>
      </vt:variant>
      <vt:variant>
        <vt:lpwstr>http://www.wiki-prom.ru/1651zavod.html</vt:lpwstr>
      </vt:variant>
      <vt:variant>
        <vt:lpwstr/>
      </vt:variant>
      <vt:variant>
        <vt:i4>75</vt:i4>
      </vt:variant>
      <vt:variant>
        <vt:i4>147</vt:i4>
      </vt:variant>
      <vt:variant>
        <vt:i4>0</vt:i4>
      </vt:variant>
      <vt:variant>
        <vt:i4>5</vt:i4>
      </vt:variant>
      <vt:variant>
        <vt:lpwstr>http://www.wiki-prom.ru/259zavod.html</vt:lpwstr>
      </vt:variant>
      <vt:variant>
        <vt:lpwstr/>
      </vt:variant>
      <vt:variant>
        <vt:i4>131140</vt:i4>
      </vt:variant>
      <vt:variant>
        <vt:i4>144</vt:i4>
      </vt:variant>
      <vt:variant>
        <vt:i4>0</vt:i4>
      </vt:variant>
      <vt:variant>
        <vt:i4>5</vt:i4>
      </vt:variant>
      <vt:variant>
        <vt:lpwstr>http://www.wiki-prom.ru/672zavod.html</vt:lpwstr>
      </vt:variant>
      <vt:variant>
        <vt:lpwstr/>
      </vt:variant>
      <vt:variant>
        <vt:i4>5505103</vt:i4>
      </vt:variant>
      <vt:variant>
        <vt:i4>141</vt:i4>
      </vt:variant>
      <vt:variant>
        <vt:i4>0</vt:i4>
      </vt:variant>
      <vt:variant>
        <vt:i4>5</vt:i4>
      </vt:variant>
      <vt:variant>
        <vt:lpwstr>http://www.wiki-prom.ru/64zavod.html</vt:lpwstr>
      </vt:variant>
      <vt:variant>
        <vt:lpwstr/>
      </vt:variant>
      <vt:variant>
        <vt:i4>786511</vt:i4>
      </vt:variant>
      <vt:variant>
        <vt:i4>138</vt:i4>
      </vt:variant>
      <vt:variant>
        <vt:i4>0</vt:i4>
      </vt:variant>
      <vt:variant>
        <vt:i4>5</vt:i4>
      </vt:variant>
      <vt:variant>
        <vt:lpwstr>http://www.wiki-prom.ru/897zavod.html</vt:lpwstr>
      </vt:variant>
      <vt:variant>
        <vt:lpwstr/>
      </vt:variant>
      <vt:variant>
        <vt:i4>6422650</vt:i4>
      </vt:variant>
      <vt:variant>
        <vt:i4>135</vt:i4>
      </vt:variant>
      <vt:variant>
        <vt:i4>0</vt:i4>
      </vt:variant>
      <vt:variant>
        <vt:i4>5</vt:i4>
      </vt:variant>
      <vt:variant>
        <vt:lpwstr>http://www.wiki-prom.ru/1022zavod.html</vt:lpwstr>
      </vt:variant>
      <vt:variant>
        <vt:lpwstr/>
      </vt:variant>
      <vt:variant>
        <vt:i4>6357113</vt:i4>
      </vt:variant>
      <vt:variant>
        <vt:i4>132</vt:i4>
      </vt:variant>
      <vt:variant>
        <vt:i4>0</vt:i4>
      </vt:variant>
      <vt:variant>
        <vt:i4>5</vt:i4>
      </vt:variant>
      <vt:variant>
        <vt:lpwstr>http://www.wiki-prom.ru/1011zavod.html</vt:lpwstr>
      </vt:variant>
      <vt:variant>
        <vt:lpwstr/>
      </vt:variant>
      <vt:variant>
        <vt:i4>77</vt:i4>
      </vt:variant>
      <vt:variant>
        <vt:i4>129</vt:i4>
      </vt:variant>
      <vt:variant>
        <vt:i4>0</vt:i4>
      </vt:variant>
      <vt:variant>
        <vt:i4>5</vt:i4>
      </vt:variant>
      <vt:variant>
        <vt:lpwstr>http://www.wiki-prom.ru/558zavod.html</vt:lpwstr>
      </vt:variant>
      <vt:variant>
        <vt:lpwstr/>
      </vt:variant>
      <vt:variant>
        <vt:i4>196672</vt:i4>
      </vt:variant>
      <vt:variant>
        <vt:i4>126</vt:i4>
      </vt:variant>
      <vt:variant>
        <vt:i4>0</vt:i4>
      </vt:variant>
      <vt:variant>
        <vt:i4>5</vt:i4>
      </vt:variant>
      <vt:variant>
        <vt:lpwstr>http://www.wiki-prom.ru/767zavod.html</vt:lpwstr>
      </vt:variant>
      <vt:variant>
        <vt:lpwstr/>
      </vt:variant>
      <vt:variant>
        <vt:i4>6684792</vt:i4>
      </vt:variant>
      <vt:variant>
        <vt:i4>123</vt:i4>
      </vt:variant>
      <vt:variant>
        <vt:i4>0</vt:i4>
      </vt:variant>
      <vt:variant>
        <vt:i4>5</vt:i4>
      </vt:variant>
      <vt:variant>
        <vt:lpwstr>http://www.wiki-prom.ru/2137zavod.html</vt:lpwstr>
      </vt:variant>
      <vt:variant>
        <vt:lpwstr/>
      </vt:variant>
      <vt:variant>
        <vt:i4>6291579</vt:i4>
      </vt:variant>
      <vt:variant>
        <vt:i4>120</vt:i4>
      </vt:variant>
      <vt:variant>
        <vt:i4>0</vt:i4>
      </vt:variant>
      <vt:variant>
        <vt:i4>5</vt:i4>
      </vt:variant>
      <vt:variant>
        <vt:lpwstr>http://www.wiki-prom.ru/1434zavod.html</vt:lpwstr>
      </vt:variant>
      <vt:variant>
        <vt:lpwstr/>
      </vt:variant>
      <vt:variant>
        <vt:i4>852033</vt:i4>
      </vt:variant>
      <vt:variant>
        <vt:i4>117</vt:i4>
      </vt:variant>
      <vt:variant>
        <vt:i4>0</vt:i4>
      </vt:variant>
      <vt:variant>
        <vt:i4>5</vt:i4>
      </vt:variant>
      <vt:variant>
        <vt:lpwstr>http://www.wiki-prom.ru/687zavod.html</vt:lpwstr>
      </vt:variant>
      <vt:variant>
        <vt:lpwstr/>
      </vt:variant>
      <vt:variant>
        <vt:i4>6422652</vt:i4>
      </vt:variant>
      <vt:variant>
        <vt:i4>114</vt:i4>
      </vt:variant>
      <vt:variant>
        <vt:i4>0</vt:i4>
      </vt:variant>
      <vt:variant>
        <vt:i4>5</vt:i4>
      </vt:variant>
      <vt:variant>
        <vt:lpwstr>http://www.wiki-prom.ru/1547zavod.html</vt:lpwstr>
      </vt:variant>
      <vt:variant>
        <vt:lpwstr/>
      </vt:variant>
      <vt:variant>
        <vt:i4>6422649</vt:i4>
      </vt:variant>
      <vt:variant>
        <vt:i4>111</vt:i4>
      </vt:variant>
      <vt:variant>
        <vt:i4>0</vt:i4>
      </vt:variant>
      <vt:variant>
        <vt:i4>5</vt:i4>
      </vt:variant>
      <vt:variant>
        <vt:lpwstr>http://www.wiki-prom.ru/2624zavod.html</vt:lpwstr>
      </vt:variant>
      <vt:variant>
        <vt:lpwstr/>
      </vt:variant>
      <vt:variant>
        <vt:i4>2752629</vt:i4>
      </vt:variant>
      <vt:variant>
        <vt:i4>108</vt:i4>
      </vt:variant>
      <vt:variant>
        <vt:i4>0</vt:i4>
      </vt:variant>
      <vt:variant>
        <vt:i4>5</vt:i4>
      </vt:variant>
      <vt:variant>
        <vt:lpwstr>http://festival.1september.ru/articles/561866/</vt:lpwstr>
      </vt:variant>
      <vt:variant>
        <vt:lpwstr/>
      </vt:variant>
      <vt:variant>
        <vt:i4>4325435</vt:i4>
      </vt:variant>
      <vt:variant>
        <vt:i4>105</vt:i4>
      </vt:variant>
      <vt:variant>
        <vt:i4>0</vt:i4>
      </vt:variant>
      <vt:variant>
        <vt:i4>5</vt:i4>
      </vt:variant>
      <vt:variant>
        <vt:lpwstr>http://www.smsobor.ru/bellife_hramibel.html</vt:lpwstr>
      </vt:variant>
      <vt:variant>
        <vt:lpwstr/>
      </vt:variant>
      <vt:variant>
        <vt:i4>1507413</vt:i4>
      </vt:variant>
      <vt:variant>
        <vt:i4>102</vt:i4>
      </vt:variant>
      <vt:variant>
        <vt:i4>0</vt:i4>
      </vt:variant>
      <vt:variant>
        <vt:i4>5</vt:i4>
      </vt:variant>
      <vt:variant>
        <vt:lpwstr>http://www.imaton.ru/</vt:lpwstr>
      </vt:variant>
      <vt:variant>
        <vt:lpwstr/>
      </vt:variant>
      <vt:variant>
        <vt:i4>7143473</vt:i4>
      </vt:variant>
      <vt:variant>
        <vt:i4>99</vt:i4>
      </vt:variant>
      <vt:variant>
        <vt:i4>0</vt:i4>
      </vt:variant>
      <vt:variant>
        <vt:i4>5</vt:i4>
      </vt:variant>
      <vt:variant>
        <vt:lpwstr>http://delovie.ru/</vt:lpwstr>
      </vt:variant>
      <vt:variant>
        <vt:lpwstr/>
      </vt:variant>
      <vt:variant>
        <vt:i4>5177363</vt:i4>
      </vt:variant>
      <vt:variant>
        <vt:i4>96</vt:i4>
      </vt:variant>
      <vt:variant>
        <vt:i4>0</vt:i4>
      </vt:variant>
      <vt:variant>
        <vt:i4>5</vt:i4>
      </vt:variant>
      <vt:variant>
        <vt:lpwstr>http://prof.labor.ru/</vt:lpwstr>
      </vt:variant>
      <vt:variant>
        <vt:lpwstr/>
      </vt:variant>
      <vt:variant>
        <vt:i4>589907</vt:i4>
      </vt:variant>
      <vt:variant>
        <vt:i4>93</vt:i4>
      </vt:variant>
      <vt:variant>
        <vt:i4>0</vt:i4>
      </vt:variant>
      <vt:variant>
        <vt:i4>5</vt:i4>
      </vt:variant>
      <vt:variant>
        <vt:lpwstr>http://www.proforientator.ru/</vt:lpwstr>
      </vt:variant>
      <vt:variant>
        <vt:lpwstr/>
      </vt:variant>
      <vt:variant>
        <vt:i4>2949241</vt:i4>
      </vt:variant>
      <vt:variant>
        <vt:i4>90</vt:i4>
      </vt:variant>
      <vt:variant>
        <vt:i4>0</vt:i4>
      </vt:variant>
      <vt:variant>
        <vt:i4>5</vt:i4>
      </vt:variant>
      <vt:variant>
        <vt:lpwstr>http://festival.1september.ru/articles/565052/</vt:lpwstr>
      </vt:variant>
      <vt:variant>
        <vt:lpwstr/>
      </vt:variant>
      <vt:variant>
        <vt:i4>2621556</vt:i4>
      </vt:variant>
      <vt:variant>
        <vt:i4>87</vt:i4>
      </vt:variant>
      <vt:variant>
        <vt:i4>0</vt:i4>
      </vt:variant>
      <vt:variant>
        <vt:i4>5</vt:i4>
      </vt:variant>
      <vt:variant>
        <vt:lpwstr>http://festival.1september.ru/articles/580051/</vt:lpwstr>
      </vt:variant>
      <vt:variant>
        <vt:lpwstr/>
      </vt:variant>
      <vt:variant>
        <vt:i4>2293877</vt:i4>
      </vt:variant>
      <vt:variant>
        <vt:i4>84</vt:i4>
      </vt:variant>
      <vt:variant>
        <vt:i4>0</vt:i4>
      </vt:variant>
      <vt:variant>
        <vt:i4>5</vt:i4>
      </vt:variant>
      <vt:variant>
        <vt:lpwstr>http://festival.1september.ru/articles/549579/</vt:lpwstr>
      </vt:variant>
      <vt:variant>
        <vt:lpwstr/>
      </vt:variant>
      <vt:variant>
        <vt:i4>393302</vt:i4>
      </vt:variant>
      <vt:variant>
        <vt:i4>81</vt:i4>
      </vt:variant>
      <vt:variant>
        <vt:i4>0</vt:i4>
      </vt:variant>
      <vt:variant>
        <vt:i4>5</vt:i4>
      </vt:variant>
      <vt:variant>
        <vt:lpwstr>http://www.hr-portal.ru/article/otsenka-effektivnosti-obucheniya-model-donalda-kirkpatrik</vt:lpwstr>
      </vt:variant>
      <vt:variant>
        <vt:lpwstr/>
      </vt:variant>
      <vt:variant>
        <vt:i4>68</vt:i4>
      </vt:variant>
      <vt:variant>
        <vt:i4>78</vt:i4>
      </vt:variant>
      <vt:variant>
        <vt:i4>0</vt:i4>
      </vt:variant>
      <vt:variant>
        <vt:i4>5</vt:i4>
      </vt:variant>
      <vt:variant>
        <vt:lpwstr>http://www.montessorivlad.ru/</vt:lpwstr>
      </vt:variant>
      <vt:variant>
        <vt:lpwstr/>
      </vt:variant>
      <vt:variant>
        <vt:i4>1704000</vt:i4>
      </vt:variant>
      <vt:variant>
        <vt:i4>75</vt:i4>
      </vt:variant>
      <vt:variant>
        <vt:i4>0</vt:i4>
      </vt:variant>
      <vt:variant>
        <vt:i4>5</vt:i4>
      </vt:variant>
      <vt:variant>
        <vt:lpwstr>http://www.solnet.ee/</vt:lpwstr>
      </vt:variant>
      <vt:variant>
        <vt:lpwstr/>
      </vt:variant>
      <vt:variant>
        <vt:i4>262208</vt:i4>
      </vt:variant>
      <vt:variant>
        <vt:i4>72</vt:i4>
      </vt:variant>
      <vt:variant>
        <vt:i4>0</vt:i4>
      </vt:variant>
      <vt:variant>
        <vt:i4>5</vt:i4>
      </vt:variant>
      <vt:variant>
        <vt:lpwstr>http://www.prozagadki.ru/</vt:lpwstr>
      </vt:variant>
      <vt:variant>
        <vt:lpwstr/>
      </vt:variant>
      <vt:variant>
        <vt:i4>5373977</vt:i4>
      </vt:variant>
      <vt:variant>
        <vt:i4>69</vt:i4>
      </vt:variant>
      <vt:variant>
        <vt:i4>0</vt:i4>
      </vt:variant>
      <vt:variant>
        <vt:i4>5</vt:i4>
      </vt:variant>
      <vt:variant>
        <vt:lpwstr>http://www.bobik.cn/workb.htm</vt:lpwstr>
      </vt:variant>
      <vt:variant>
        <vt:lpwstr/>
      </vt:variant>
      <vt:variant>
        <vt:i4>65553</vt:i4>
      </vt:variant>
      <vt:variant>
        <vt:i4>66</vt:i4>
      </vt:variant>
      <vt:variant>
        <vt:i4>0</vt:i4>
      </vt:variant>
      <vt:variant>
        <vt:i4>5</vt:i4>
      </vt:variant>
      <vt:variant>
        <vt:lpwstr>http://www.aforizm.info/</vt:lpwstr>
      </vt:variant>
      <vt:variant>
        <vt:lpwstr/>
      </vt:variant>
      <vt:variant>
        <vt:i4>6357106</vt:i4>
      </vt:variant>
      <vt:variant>
        <vt:i4>63</vt:i4>
      </vt:variant>
      <vt:variant>
        <vt:i4>0</vt:i4>
      </vt:variant>
      <vt:variant>
        <vt:i4>5</vt:i4>
      </vt:variant>
      <vt:variant>
        <vt:lpwstr>http://azps.ru/</vt:lpwstr>
      </vt:variant>
      <vt:variant>
        <vt:lpwstr/>
      </vt:variant>
      <vt:variant>
        <vt:i4>3539042</vt:i4>
      </vt:variant>
      <vt:variant>
        <vt:i4>60</vt:i4>
      </vt:variant>
      <vt:variant>
        <vt:i4>0</vt:i4>
      </vt:variant>
      <vt:variant>
        <vt:i4>5</vt:i4>
      </vt:variant>
      <vt:variant>
        <vt:lpwstr>http://zanimatika.narod.ru/</vt:lpwstr>
      </vt:variant>
      <vt:variant>
        <vt:lpwstr/>
      </vt:variant>
      <vt:variant>
        <vt:i4>5701721</vt:i4>
      </vt:variant>
      <vt:variant>
        <vt:i4>57</vt:i4>
      </vt:variant>
      <vt:variant>
        <vt:i4>0</vt:i4>
      </vt:variant>
      <vt:variant>
        <vt:i4>5</vt:i4>
      </vt:variant>
      <vt:variant>
        <vt:lpwstr>http://adalin.mospsy.ru/</vt:lpwstr>
      </vt:variant>
      <vt:variant>
        <vt:lpwstr/>
      </vt:variant>
      <vt:variant>
        <vt:i4>1638467</vt:i4>
      </vt:variant>
      <vt:variant>
        <vt:i4>54</vt:i4>
      </vt:variant>
      <vt:variant>
        <vt:i4>0</vt:i4>
      </vt:variant>
      <vt:variant>
        <vt:i4>5</vt:i4>
      </vt:variant>
      <vt:variant>
        <vt:lpwstr>http://www.metodkabi.net.ru/</vt:lpwstr>
      </vt:variant>
      <vt:variant>
        <vt:lpwstr/>
      </vt:variant>
      <vt:variant>
        <vt:i4>8126498</vt:i4>
      </vt:variant>
      <vt:variant>
        <vt:i4>51</vt:i4>
      </vt:variant>
      <vt:variant>
        <vt:i4>0</vt:i4>
      </vt:variant>
      <vt:variant>
        <vt:i4>5</vt:i4>
      </vt:variant>
      <vt:variant>
        <vt:lpwstr>http://www.pedsovet.su/load/10</vt:lpwstr>
      </vt:variant>
      <vt:variant>
        <vt:lpwstr/>
      </vt:variant>
      <vt:variant>
        <vt:i4>3407928</vt:i4>
      </vt:variant>
      <vt:variant>
        <vt:i4>48</vt:i4>
      </vt:variant>
      <vt:variant>
        <vt:i4>0</vt:i4>
      </vt:variant>
      <vt:variant>
        <vt:i4>5</vt:i4>
      </vt:variant>
      <vt:variant>
        <vt:lpwstr>http://www.it-n.ru/</vt:lpwstr>
      </vt:variant>
      <vt:variant>
        <vt:lpwstr/>
      </vt:variant>
      <vt:variant>
        <vt:i4>3932273</vt:i4>
      </vt:variant>
      <vt:variant>
        <vt:i4>45</vt:i4>
      </vt:variant>
      <vt:variant>
        <vt:i4>0</vt:i4>
      </vt:variant>
      <vt:variant>
        <vt:i4>5</vt:i4>
      </vt:variant>
      <vt:variant>
        <vt:lpwstr>http://festival.1september.ru/subjects/</vt:lpwstr>
      </vt:variant>
      <vt:variant>
        <vt:lpwstr/>
      </vt:variant>
      <vt:variant>
        <vt:i4>327759</vt:i4>
      </vt:variant>
      <vt:variant>
        <vt:i4>42</vt:i4>
      </vt:variant>
      <vt:variant>
        <vt:i4>0</vt:i4>
      </vt:variant>
      <vt:variant>
        <vt:i4>5</vt:i4>
      </vt:variant>
      <vt:variant>
        <vt:lpwstr>http://o-urok.ru/</vt:lpwstr>
      </vt:variant>
      <vt:variant>
        <vt:lpwstr/>
      </vt:variant>
      <vt:variant>
        <vt:i4>8061053</vt:i4>
      </vt:variant>
      <vt:variant>
        <vt:i4>39</vt:i4>
      </vt:variant>
      <vt:variant>
        <vt:i4>0</vt:i4>
      </vt:variant>
      <vt:variant>
        <vt:i4>5</vt:i4>
      </vt:variant>
      <vt:variant>
        <vt:lpwstr>http://www.effecton.ru/736.html</vt:lpwstr>
      </vt:variant>
      <vt:variant>
        <vt:lpwstr/>
      </vt:variant>
      <vt:variant>
        <vt:i4>2359393</vt:i4>
      </vt:variant>
      <vt:variant>
        <vt:i4>36</vt:i4>
      </vt:variant>
      <vt:variant>
        <vt:i4>0</vt:i4>
      </vt:variant>
      <vt:variant>
        <vt:i4>5</vt:i4>
      </vt:variant>
      <vt:variant>
        <vt:lpwstr>http://psy.piter.com/tests/index.phtml?do=print_desc&amp;test_id=7</vt:lpwstr>
      </vt:variant>
      <vt:variant>
        <vt:lpwstr/>
      </vt:variant>
      <vt:variant>
        <vt:i4>7798908</vt:i4>
      </vt:variant>
      <vt:variant>
        <vt:i4>33</vt:i4>
      </vt:variant>
      <vt:variant>
        <vt:i4>0</vt:i4>
      </vt:variant>
      <vt:variant>
        <vt:i4>5</vt:i4>
      </vt:variant>
      <vt:variant>
        <vt:lpwstr>http://www.psyportal.info/psypage/test23.shtml</vt:lpwstr>
      </vt:variant>
      <vt:variant>
        <vt:lpwstr/>
      </vt:variant>
      <vt:variant>
        <vt:i4>1900606</vt:i4>
      </vt:variant>
      <vt:variant>
        <vt:i4>30</vt:i4>
      </vt:variant>
      <vt:variant>
        <vt:i4>0</vt:i4>
      </vt:variant>
      <vt:variant>
        <vt:i4>5</vt:i4>
      </vt:variant>
      <vt:variant>
        <vt:lpwstr>http://azps.ru/tests/tests2_kazanceva.html</vt:lpwstr>
      </vt:variant>
      <vt:variant>
        <vt:lpwstr/>
      </vt:variant>
      <vt:variant>
        <vt:i4>2621482</vt:i4>
      </vt:variant>
      <vt:variant>
        <vt:i4>27</vt:i4>
      </vt:variant>
      <vt:variant>
        <vt:i4>0</vt:i4>
      </vt:variant>
      <vt:variant>
        <vt:i4>5</vt:i4>
      </vt:variant>
      <vt:variant>
        <vt:lpwstr>http://crazymama.ru/zagadki.php?a=2&amp;id_zagadki=1036&amp;id_cat1=32</vt:lpwstr>
      </vt:variant>
      <vt:variant>
        <vt:lpwstr/>
      </vt:variant>
      <vt:variant>
        <vt:i4>3670070</vt:i4>
      </vt:variant>
      <vt:variant>
        <vt:i4>24</vt:i4>
      </vt:variant>
      <vt:variant>
        <vt:i4>0</vt:i4>
      </vt:variant>
      <vt:variant>
        <vt:i4>5</vt:i4>
      </vt:variant>
      <vt:variant>
        <vt:lpwstr>http://www.deti-lit.ru/writings/2241/_aview_b33</vt:lpwstr>
      </vt:variant>
      <vt:variant>
        <vt:lpwstr/>
      </vt:variant>
      <vt:variant>
        <vt:i4>3735664</vt:i4>
      </vt:variant>
      <vt:variant>
        <vt:i4>21</vt:i4>
      </vt:variant>
      <vt:variant>
        <vt:i4>0</vt:i4>
      </vt:variant>
      <vt:variant>
        <vt:i4>5</vt:i4>
      </vt:variant>
      <vt:variant>
        <vt:lpwstr>http://www.montessorivlad.ru/page/pomosh/prazdniki/1242640226/mir_trud_mayi.html</vt:lpwstr>
      </vt:variant>
      <vt:variant>
        <vt:lpwstr/>
      </vt:variant>
      <vt:variant>
        <vt:i4>5570685</vt:i4>
      </vt:variant>
      <vt:variant>
        <vt:i4>18</vt:i4>
      </vt:variant>
      <vt:variant>
        <vt:i4>0</vt:i4>
      </vt:variant>
      <vt:variant>
        <vt:i4>5</vt:i4>
      </vt:variant>
      <vt:variant>
        <vt:lpwstr>http://zanimatika.narod.ru/Narabotki14_1.htm</vt:lpwstr>
      </vt:variant>
      <vt:variant>
        <vt:lpwstr/>
      </vt:variant>
      <vt:variant>
        <vt:i4>2097230</vt:i4>
      </vt:variant>
      <vt:variant>
        <vt:i4>15</vt:i4>
      </vt:variant>
      <vt:variant>
        <vt:i4>0</vt:i4>
      </vt:variant>
      <vt:variant>
        <vt:i4>5</vt:i4>
      </vt:variant>
      <vt:variant>
        <vt:lpwstr>http://adalin.mospsy.ru/l_01_00/l_0101c2.shtml</vt:lpwstr>
      </vt:variant>
      <vt:variant>
        <vt:lpwstr/>
      </vt:variant>
      <vt:variant>
        <vt:i4>6946821</vt:i4>
      </vt:variant>
      <vt:variant>
        <vt:i4>12</vt:i4>
      </vt:variant>
      <vt:variant>
        <vt:i4>0</vt:i4>
      </vt:variant>
      <vt:variant>
        <vt:i4>5</vt:i4>
      </vt:variant>
      <vt:variant>
        <vt:lpwstr>http://www.solnet.ee/sol/021/k_323.html</vt:lpwstr>
      </vt:variant>
      <vt:variant>
        <vt:lpwstr/>
      </vt:variant>
      <vt:variant>
        <vt:i4>4194395</vt:i4>
      </vt:variant>
      <vt:variant>
        <vt:i4>9</vt:i4>
      </vt:variant>
      <vt:variant>
        <vt:i4>0</vt:i4>
      </vt:variant>
      <vt:variant>
        <vt:i4>5</vt:i4>
      </vt:variant>
      <vt:variant>
        <vt:lpwstr>http://www.prozagadki.ru/555-zagadki-obmanki-o-professijakh.html</vt:lpwstr>
      </vt:variant>
      <vt:variant>
        <vt:lpwstr/>
      </vt:variant>
      <vt:variant>
        <vt:i4>6094940</vt:i4>
      </vt:variant>
      <vt:variant>
        <vt:i4>6</vt:i4>
      </vt:variant>
      <vt:variant>
        <vt:i4>0</vt:i4>
      </vt:variant>
      <vt:variant>
        <vt:i4>5</vt:i4>
      </vt:variant>
      <vt:variant>
        <vt:lpwstr>http://www.aphorisme.ru/by-authors/chehov/?q=475</vt:lpwstr>
      </vt:variant>
      <vt:variant>
        <vt:lpwstr/>
      </vt:variant>
      <vt:variant>
        <vt:i4>4653063</vt:i4>
      </vt:variant>
      <vt:variant>
        <vt:i4>3</vt:i4>
      </vt:variant>
      <vt:variant>
        <vt:i4>0</vt:i4>
      </vt:variant>
      <vt:variant>
        <vt:i4>5</vt:i4>
      </vt:variant>
      <vt:variant>
        <vt:lpwstr>http://aforizmer.ru/aforizmi/duglas-dzherrold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Важное - цель профориентации не определить, кем быть ребенку в будущем, а лишь подвести к взвешенному, самостоятельному выбору профессиональной деятельности, сформировать психологическую готовность к профессиональному самоопределению</dc:title>
  <dc:creator>Пасечникова</dc:creator>
  <cp:lastModifiedBy>user</cp:lastModifiedBy>
  <cp:revision>3</cp:revision>
  <cp:lastPrinted>2010-09-10T12:09:00Z</cp:lastPrinted>
  <dcterms:created xsi:type="dcterms:W3CDTF">2022-11-03T07:12:00Z</dcterms:created>
  <dcterms:modified xsi:type="dcterms:W3CDTF">2022-11-03T07:12:00Z</dcterms:modified>
</cp:coreProperties>
</file>